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DFBE78" w14:textId="77777777" w:rsidR="00D03499" w:rsidRPr="006C266B" w:rsidRDefault="00D03499" w:rsidP="00D03499">
      <w:pPr>
        <w:rPr>
          <w:sz w:val="24"/>
          <w:szCs w:val="24"/>
          <w:lang w:val="it-IT"/>
        </w:rPr>
      </w:pPr>
      <w:bookmarkStart w:id="0" w:name="_Hlk214527898"/>
      <w:bookmarkEnd w:id="0"/>
      <w:r w:rsidRPr="006C266B">
        <w:rPr>
          <w:sz w:val="24"/>
          <w:szCs w:val="24"/>
          <w:lang w:val="it-IT"/>
        </w:rPr>
        <w:t xml:space="preserve">       </w:t>
      </w:r>
      <w:r w:rsidRPr="006C266B">
        <w:rPr>
          <w:noProof/>
          <w:sz w:val="24"/>
          <w:szCs w:val="24"/>
        </w:rPr>
        <mc:AlternateContent>
          <mc:Choice Requires="wps">
            <w:drawing>
              <wp:inline distT="0" distB="0" distL="0" distR="0" wp14:anchorId="51D1A7B9" wp14:editId="731C3859">
                <wp:extent cx="3543300" cy="1524000"/>
                <wp:effectExtent l="0" t="0" r="0" b="0"/>
                <wp:docPr id="140498847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87"/>
                            </w:tblGrid>
                            <w:tr w:rsidR="00D03499" w14:paraId="6BCF456F" w14:textId="77777777" w:rsidTr="003449DE">
                              <w:trPr>
                                <w:trHeight w:val="567"/>
                              </w:trPr>
                              <w:tc>
                                <w:tcPr>
                                  <w:tcW w:w="5055" w:type="dxa"/>
                                  <w:gridSpan w:val="2"/>
                                  <w:vAlign w:val="center"/>
                                </w:tcPr>
                                <w:p w14:paraId="0F69E051" w14:textId="77777777" w:rsidR="00D03499" w:rsidRPr="003449DE" w:rsidRDefault="00D03499" w:rsidP="003449DE">
                                  <w:pPr>
                                    <w:autoSpaceDE w:val="0"/>
                                    <w:autoSpaceDN w:val="0"/>
                                    <w:adjustRightInd w:val="0"/>
                                    <w:rPr>
                                      <w:rFonts w:ascii="Calibri" w:eastAsia="Calibri" w:hAnsi="Calibri" w:cs="Calibri"/>
                                      <w:sz w:val="16"/>
                                      <w:szCs w:val="16"/>
                                    </w:rPr>
                                  </w:pPr>
                                  <w:r w:rsidRPr="003449DE">
                                    <w:rPr>
                                      <w:rFonts w:ascii="Calibri" w:eastAsia="Calibri" w:hAnsi="Calibri" w:cs="Calibri"/>
                                      <w:sz w:val="16"/>
                                      <w:szCs w:val="16"/>
                                    </w:rPr>
                                    <w:t xml:space="preserve">                                                    </w:t>
                                  </w:r>
                                  <w:r w:rsidRPr="003449DE">
                                    <w:rPr>
                                      <w:rFonts w:ascii="Calibri" w:eastAsia="Calibri" w:hAnsi="Calibri" w:cs="Calibri"/>
                                      <w:noProof/>
                                      <w:sz w:val="16"/>
                                      <w:szCs w:val="16"/>
                                    </w:rPr>
                                    <w:drawing>
                                      <wp:inline distT="0" distB="0" distL="0" distR="0" wp14:anchorId="075F57A9" wp14:editId="6FB2A863">
                                        <wp:extent cx="247650" cy="247650"/>
                                        <wp:effectExtent l="0" t="0" r="0" b="0"/>
                                        <wp:docPr id="2"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D03499" w14:paraId="7BF5F24C" w14:textId="77777777" w:rsidTr="003449DE">
                              <w:trPr>
                                <w:trHeight w:val="1570"/>
                              </w:trPr>
                              <w:tc>
                                <w:tcPr>
                                  <w:tcW w:w="279" w:type="dxa"/>
                                  <w:vAlign w:val="center"/>
                                </w:tcPr>
                                <w:p w14:paraId="09A7B481" w14:textId="77777777" w:rsidR="00D03499" w:rsidRPr="003449DE" w:rsidRDefault="00D03499" w:rsidP="003449DE">
                                  <w:pPr>
                                    <w:autoSpaceDE w:val="0"/>
                                    <w:autoSpaceDN w:val="0"/>
                                    <w:adjustRightInd w:val="0"/>
                                    <w:jc w:val="center"/>
                                    <w:rPr>
                                      <w:rFonts w:ascii="Calibri" w:eastAsia="Calibri" w:hAnsi="Calibri" w:cs="Calibri"/>
                                      <w:sz w:val="16"/>
                                      <w:szCs w:val="16"/>
                                    </w:rPr>
                                  </w:pPr>
                                  <w:r w:rsidRPr="003449DE">
                                    <w:rPr>
                                      <w:rFonts w:ascii="Calibri" w:eastAsia="Calibri" w:hAnsi="Calibri" w:cs="Calibri"/>
                                      <w:noProof/>
                                      <w:sz w:val="16"/>
                                      <w:szCs w:val="16"/>
                                    </w:rPr>
                                    <w:drawing>
                                      <wp:inline distT="0" distB="0" distL="0" distR="0" wp14:anchorId="33F2CE6F" wp14:editId="04E64488">
                                        <wp:extent cx="247650" cy="24765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01C4720A" w14:textId="77777777" w:rsidR="00D03499" w:rsidRPr="00D03499" w:rsidRDefault="00D03499" w:rsidP="003449DE">
                                  <w:pPr>
                                    <w:autoSpaceDE w:val="0"/>
                                    <w:autoSpaceDN w:val="0"/>
                                    <w:adjustRightInd w:val="0"/>
                                    <w:rPr>
                                      <w:rFonts w:ascii="Calibri" w:eastAsia="Calibri" w:hAnsi="Calibri" w:cs="Calibri"/>
                                      <w:sz w:val="16"/>
                                      <w:szCs w:val="16"/>
                                      <w:lang w:val="it-IT"/>
                                    </w:rPr>
                                  </w:pPr>
                                  <w:r w:rsidRPr="00D03499">
                                    <w:rPr>
                                      <w:rFonts w:ascii="Calibri" w:eastAsia="Calibri" w:hAnsi="Calibri" w:cs="Calibri"/>
                                      <w:sz w:val="16"/>
                                      <w:szCs w:val="16"/>
                                      <w:lang w:val="it-IT"/>
                                    </w:rPr>
                                    <w:t>REPUBLIKA HRVATSKA - REPUBBLICA DI CROAZIA</w:t>
                                  </w:r>
                                </w:p>
                                <w:p w14:paraId="68578D72" w14:textId="77777777" w:rsidR="00D03499" w:rsidRPr="00D03499" w:rsidRDefault="00D03499" w:rsidP="003449DE">
                                  <w:pPr>
                                    <w:autoSpaceDE w:val="0"/>
                                    <w:autoSpaceDN w:val="0"/>
                                    <w:adjustRightInd w:val="0"/>
                                    <w:rPr>
                                      <w:rFonts w:ascii="Calibri" w:eastAsia="Calibri" w:hAnsi="Calibri" w:cs="Calibri"/>
                                      <w:sz w:val="16"/>
                                      <w:szCs w:val="16"/>
                                      <w:lang w:val="it-IT"/>
                                    </w:rPr>
                                  </w:pPr>
                                  <w:r w:rsidRPr="00D03499">
                                    <w:rPr>
                                      <w:rFonts w:ascii="Calibri" w:eastAsia="Calibri" w:hAnsi="Calibri" w:cs="Calibri"/>
                                      <w:sz w:val="16"/>
                                      <w:szCs w:val="16"/>
                                      <w:lang w:val="it-IT"/>
                                    </w:rPr>
                                    <w:t>ISTARSKA ŽUPANIJA - REGIONE ISTRIANA</w:t>
                                  </w:r>
                                </w:p>
                                <w:p w14:paraId="01DA47E1" w14:textId="77777777" w:rsidR="00D03499" w:rsidRPr="00D03499" w:rsidRDefault="00D03499" w:rsidP="003449DE">
                                  <w:pPr>
                                    <w:autoSpaceDE w:val="0"/>
                                    <w:autoSpaceDN w:val="0"/>
                                    <w:adjustRightInd w:val="0"/>
                                    <w:rPr>
                                      <w:rFonts w:ascii="Calibri" w:eastAsia="Calibri" w:hAnsi="Calibri" w:cs="Calibri"/>
                                      <w:sz w:val="16"/>
                                      <w:szCs w:val="16"/>
                                      <w:lang w:val="it-IT"/>
                                    </w:rPr>
                                  </w:pPr>
                                  <w:r w:rsidRPr="00D03499">
                                    <w:rPr>
                                      <w:rFonts w:ascii="Calibri" w:eastAsia="Calibri" w:hAnsi="Calibri" w:cs="Calibri"/>
                                      <w:sz w:val="16"/>
                                      <w:szCs w:val="16"/>
                                      <w:lang w:val="it-IT"/>
                                    </w:rPr>
                                    <w:t>Općina Brtonigla-Verteneglio - Comune di Brtonigla-Verteneglio</w:t>
                                  </w:r>
                                </w:p>
                                <w:p w14:paraId="2E0437B7" w14:textId="77777777" w:rsidR="00D03499" w:rsidRPr="00D03499" w:rsidRDefault="00D03499" w:rsidP="003449DE">
                                  <w:pPr>
                                    <w:autoSpaceDE w:val="0"/>
                                    <w:autoSpaceDN w:val="0"/>
                                    <w:adjustRightInd w:val="0"/>
                                    <w:rPr>
                                      <w:rFonts w:ascii="Calibri" w:eastAsia="Calibri" w:hAnsi="Calibri" w:cs="Calibri"/>
                                      <w:sz w:val="16"/>
                                      <w:szCs w:val="16"/>
                                      <w:lang w:val="it-IT"/>
                                    </w:rPr>
                                  </w:pPr>
                                  <w:r w:rsidRPr="00D03499">
                                    <w:rPr>
                                      <w:rFonts w:ascii="Calibri" w:eastAsia="Calibri" w:hAnsi="Calibri" w:cs="Calibri"/>
                                      <w:sz w:val="16"/>
                                      <w:szCs w:val="16"/>
                                      <w:lang w:val="it-IT"/>
                                    </w:rPr>
                                    <w:t>OPĆINSKO VIJEĆE - CONSIGLIO COMUNALE</w:t>
                                  </w:r>
                                </w:p>
                                <w:p w14:paraId="72DA2B11" w14:textId="77777777" w:rsidR="00D03499" w:rsidRPr="00D03499" w:rsidRDefault="00D03499" w:rsidP="003449DE">
                                  <w:pPr>
                                    <w:autoSpaceDE w:val="0"/>
                                    <w:autoSpaceDN w:val="0"/>
                                    <w:adjustRightInd w:val="0"/>
                                    <w:rPr>
                                      <w:rFonts w:ascii="Calibri" w:eastAsia="Calibri" w:hAnsi="Calibri" w:cs="Calibri"/>
                                      <w:sz w:val="16"/>
                                      <w:szCs w:val="16"/>
                                      <w:lang w:val="it-IT"/>
                                    </w:rPr>
                                  </w:pPr>
                                  <w:r w:rsidRPr="00D03499">
                                    <w:rPr>
                                      <w:rFonts w:ascii="Calibri" w:eastAsia="Calibri" w:hAnsi="Calibri" w:cs="Calibri"/>
                                      <w:sz w:val="16"/>
                                      <w:szCs w:val="16"/>
                                      <w:lang w:val="it-IT"/>
                                    </w:rPr>
                                    <w:t>52474 Brtonigla-Verteneglio, Trg Sv. Zenona / Piazza S. Zenone 1</w:t>
                                  </w:r>
                                </w:p>
                                <w:p w14:paraId="36B315E0" w14:textId="77777777" w:rsidR="00D03499" w:rsidRPr="00D03499" w:rsidRDefault="00D03499" w:rsidP="003449DE">
                                  <w:pPr>
                                    <w:autoSpaceDE w:val="0"/>
                                    <w:autoSpaceDN w:val="0"/>
                                    <w:adjustRightInd w:val="0"/>
                                    <w:rPr>
                                      <w:rFonts w:ascii="Calibri" w:eastAsia="Calibri" w:hAnsi="Calibri" w:cs="Calibri"/>
                                      <w:sz w:val="16"/>
                                      <w:szCs w:val="16"/>
                                      <w:lang w:val="it-IT"/>
                                    </w:rPr>
                                  </w:pPr>
                                  <w:r w:rsidRPr="00D03499">
                                    <w:rPr>
                                      <w:rFonts w:ascii="Calibri" w:eastAsia="Calibri" w:hAnsi="Calibri" w:cs="Calibri"/>
                                      <w:sz w:val="16"/>
                                      <w:szCs w:val="16"/>
                                      <w:lang w:val="it-IT"/>
                                    </w:rPr>
                                    <w:t>Tel. &amp; Fax: +385 (0)52 774-174</w:t>
                                  </w:r>
                                </w:p>
                                <w:p w14:paraId="0F5AFF08" w14:textId="77777777" w:rsidR="00D03499" w:rsidRPr="00D03499" w:rsidRDefault="00D03499" w:rsidP="003449DE">
                                  <w:pPr>
                                    <w:autoSpaceDE w:val="0"/>
                                    <w:autoSpaceDN w:val="0"/>
                                    <w:adjustRightInd w:val="0"/>
                                    <w:rPr>
                                      <w:rFonts w:ascii="Calibri" w:eastAsia="Calibri" w:hAnsi="Calibri" w:cs="Calibri"/>
                                      <w:sz w:val="16"/>
                                      <w:szCs w:val="16"/>
                                      <w:lang w:val="it-IT"/>
                                    </w:rPr>
                                  </w:pPr>
                                  <w:r w:rsidRPr="00D03499">
                                    <w:rPr>
                                      <w:rFonts w:ascii="Calibri" w:eastAsia="Calibri" w:hAnsi="Calibri" w:cs="Calibri"/>
                                      <w:sz w:val="16"/>
                                      <w:szCs w:val="16"/>
                                      <w:lang w:val="it-IT"/>
                                    </w:rPr>
                                    <w:t>E-mail: info@brtonigla-verteneglio.hr</w:t>
                                  </w:r>
                                </w:p>
                                <w:p w14:paraId="30F6826A" w14:textId="77777777" w:rsidR="00D03499" w:rsidRPr="003449DE" w:rsidRDefault="00D03499" w:rsidP="003449DE">
                                  <w:pPr>
                                    <w:autoSpaceDE w:val="0"/>
                                    <w:autoSpaceDN w:val="0"/>
                                    <w:adjustRightInd w:val="0"/>
                                    <w:rPr>
                                      <w:rFonts w:ascii="Calibri" w:eastAsia="Calibri" w:hAnsi="Calibri" w:cs="Calibri"/>
                                      <w:sz w:val="16"/>
                                      <w:szCs w:val="16"/>
                                    </w:rPr>
                                  </w:pPr>
                                  <w:r w:rsidRPr="003449DE">
                                    <w:rPr>
                                      <w:rFonts w:ascii="Calibri" w:eastAsia="Calibri" w:hAnsi="Calibri" w:cs="Calibri"/>
                                      <w:sz w:val="16"/>
                                      <w:szCs w:val="16"/>
                                    </w:rPr>
                                    <w:t>www.brtonigla-verteneglio.hr</w:t>
                                  </w:r>
                                </w:p>
                              </w:tc>
                            </w:tr>
                          </w:tbl>
                          <w:p w14:paraId="255D4CFD" w14:textId="77777777" w:rsidR="00D03499" w:rsidRPr="00D4581A" w:rsidRDefault="00D03499" w:rsidP="00D03499">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51D1A7B9" id="_x0000_t202" coordsize="21600,21600" o:spt="202" path="m,l,21600r21600,l21600,xe">
                <v:stroke joinstyle="miter"/>
                <v:path gradientshapeok="t" o:connecttype="rect"/>
              </v:shapetype>
              <v:shape id="Text Box 1" o:spid="_x0000_s1026"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GKgDAIAAPc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EiNPFdSPxBTCqER6OWS0gD8560mFJfc/jgIVZ+aDJbav56tVlG1yVus3C3LwMlJdRoSVBFXy&#10;wNlo7kKSeuTBwi1tpdGJr+dOpl5JXYnx6SVE+V76Kev5vW5/AQAA//8DAFBLAwQUAAYACAAAACEA&#10;KrLWbNoAAAAFAQAADwAAAGRycy9kb3ducmV2LnhtbEyPwU7DMBBE70j8g7VIXBB1qJq2pHEqQAJx&#10;bekHbOJtEjVeR7HbpH/PwgUuI41mNfM2306uUxcaQuvZwNMsAUVcedtybeDw9f64BhUissXOMxm4&#10;UoBtcXuTY2b9yDu67GOtpIRDhgaaGPtM61A15DDMfE8s2dEPDqPYodZ2wFHKXafnSbLUDluWhQZ7&#10;emuoOu3PzsDxc3xIn8fyIx5Wu8XyFdtV6a/G3N9NLxtQkab4dww/+IIOhTCV/sw2qM6APBJ/VbI0&#10;XYstDcwXSQK6yPV/+uIbAAD//wMAUEsBAi0AFAAGAAgAAAAhALaDOJL+AAAA4QEAABMAAAAAAAAA&#10;AAAAAAAAAAAAAFtDb250ZW50X1R5cGVzXS54bWxQSwECLQAUAAYACAAAACEAOP0h/9YAAACUAQAA&#10;CwAAAAAAAAAAAAAAAAAvAQAAX3JlbHMvLnJlbHNQSwECLQAUAAYACAAAACEADkxioAwCAAD3AwAA&#10;DgAAAAAAAAAAAAAAAAAuAgAAZHJzL2Uyb0RvYy54bWxQSwECLQAUAAYACAAAACEAKrLWbNoAAAAF&#10;AQAADwAAAAAAAAAAAAAAAABmBAAAZHJzL2Rvd25yZXYueG1sUEsFBgAAAAAEAAQA8wAAAG0FAAAA&#10;AA==&#10;" stroked="f">
                <v:textbox>
                  <w:txbxContent>
                    <w:tbl>
                      <w:tblPr>
                        <w:tblW w:w="0" w:type="auto"/>
                        <w:tblLook w:val="04A0" w:firstRow="1" w:lastRow="0" w:firstColumn="1" w:lastColumn="0" w:noHBand="0" w:noVBand="1"/>
                      </w:tblPr>
                      <w:tblGrid>
                        <w:gridCol w:w="606"/>
                        <w:gridCol w:w="4687"/>
                      </w:tblGrid>
                      <w:tr w:rsidR="00D03499" w14:paraId="6BCF456F" w14:textId="77777777" w:rsidTr="003449DE">
                        <w:trPr>
                          <w:trHeight w:val="567"/>
                        </w:trPr>
                        <w:tc>
                          <w:tcPr>
                            <w:tcW w:w="5055" w:type="dxa"/>
                            <w:gridSpan w:val="2"/>
                            <w:vAlign w:val="center"/>
                          </w:tcPr>
                          <w:p w14:paraId="0F69E051" w14:textId="77777777" w:rsidR="00D03499" w:rsidRPr="003449DE" w:rsidRDefault="00D03499" w:rsidP="003449DE">
                            <w:pPr>
                              <w:autoSpaceDE w:val="0"/>
                              <w:autoSpaceDN w:val="0"/>
                              <w:adjustRightInd w:val="0"/>
                              <w:rPr>
                                <w:rFonts w:ascii="Calibri" w:eastAsia="Calibri" w:hAnsi="Calibri" w:cs="Calibri"/>
                                <w:sz w:val="16"/>
                                <w:szCs w:val="16"/>
                              </w:rPr>
                            </w:pPr>
                            <w:r w:rsidRPr="003449DE">
                              <w:rPr>
                                <w:rFonts w:ascii="Calibri" w:eastAsia="Calibri" w:hAnsi="Calibri" w:cs="Calibri"/>
                                <w:sz w:val="16"/>
                                <w:szCs w:val="16"/>
                              </w:rPr>
                              <w:t xml:space="preserve">                                                    </w:t>
                            </w:r>
                            <w:r w:rsidRPr="003449DE">
                              <w:rPr>
                                <w:rFonts w:ascii="Calibri" w:eastAsia="Calibri" w:hAnsi="Calibri" w:cs="Calibri"/>
                                <w:noProof/>
                                <w:sz w:val="16"/>
                                <w:szCs w:val="16"/>
                              </w:rPr>
                              <w:drawing>
                                <wp:inline distT="0" distB="0" distL="0" distR="0" wp14:anchorId="075F57A9" wp14:editId="6FB2A863">
                                  <wp:extent cx="247650" cy="247650"/>
                                  <wp:effectExtent l="0" t="0" r="0" b="0"/>
                                  <wp:docPr id="2"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D03499" w14:paraId="7BF5F24C" w14:textId="77777777" w:rsidTr="003449DE">
                        <w:trPr>
                          <w:trHeight w:val="1570"/>
                        </w:trPr>
                        <w:tc>
                          <w:tcPr>
                            <w:tcW w:w="279" w:type="dxa"/>
                            <w:vAlign w:val="center"/>
                          </w:tcPr>
                          <w:p w14:paraId="09A7B481" w14:textId="77777777" w:rsidR="00D03499" w:rsidRPr="003449DE" w:rsidRDefault="00D03499" w:rsidP="003449DE">
                            <w:pPr>
                              <w:autoSpaceDE w:val="0"/>
                              <w:autoSpaceDN w:val="0"/>
                              <w:adjustRightInd w:val="0"/>
                              <w:jc w:val="center"/>
                              <w:rPr>
                                <w:rFonts w:ascii="Calibri" w:eastAsia="Calibri" w:hAnsi="Calibri" w:cs="Calibri"/>
                                <w:sz w:val="16"/>
                                <w:szCs w:val="16"/>
                              </w:rPr>
                            </w:pPr>
                            <w:r w:rsidRPr="003449DE">
                              <w:rPr>
                                <w:rFonts w:ascii="Calibri" w:eastAsia="Calibri" w:hAnsi="Calibri" w:cs="Calibri"/>
                                <w:noProof/>
                                <w:sz w:val="16"/>
                                <w:szCs w:val="16"/>
                              </w:rPr>
                              <w:drawing>
                                <wp:inline distT="0" distB="0" distL="0" distR="0" wp14:anchorId="33F2CE6F" wp14:editId="04E64488">
                                  <wp:extent cx="247650" cy="24765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01C4720A" w14:textId="77777777" w:rsidR="00D03499" w:rsidRPr="00D03499" w:rsidRDefault="00D03499" w:rsidP="003449DE">
                            <w:pPr>
                              <w:autoSpaceDE w:val="0"/>
                              <w:autoSpaceDN w:val="0"/>
                              <w:adjustRightInd w:val="0"/>
                              <w:rPr>
                                <w:rFonts w:ascii="Calibri" w:eastAsia="Calibri" w:hAnsi="Calibri" w:cs="Calibri"/>
                                <w:sz w:val="16"/>
                                <w:szCs w:val="16"/>
                                <w:lang w:val="it-IT"/>
                              </w:rPr>
                            </w:pPr>
                            <w:r w:rsidRPr="00D03499">
                              <w:rPr>
                                <w:rFonts w:ascii="Calibri" w:eastAsia="Calibri" w:hAnsi="Calibri" w:cs="Calibri"/>
                                <w:sz w:val="16"/>
                                <w:szCs w:val="16"/>
                                <w:lang w:val="it-IT"/>
                              </w:rPr>
                              <w:t>REPUBLIKA HRVATSKA - REPUBBLICA DI CROAZIA</w:t>
                            </w:r>
                          </w:p>
                          <w:p w14:paraId="68578D72" w14:textId="77777777" w:rsidR="00D03499" w:rsidRPr="00D03499" w:rsidRDefault="00D03499" w:rsidP="003449DE">
                            <w:pPr>
                              <w:autoSpaceDE w:val="0"/>
                              <w:autoSpaceDN w:val="0"/>
                              <w:adjustRightInd w:val="0"/>
                              <w:rPr>
                                <w:rFonts w:ascii="Calibri" w:eastAsia="Calibri" w:hAnsi="Calibri" w:cs="Calibri"/>
                                <w:sz w:val="16"/>
                                <w:szCs w:val="16"/>
                                <w:lang w:val="it-IT"/>
                              </w:rPr>
                            </w:pPr>
                            <w:r w:rsidRPr="00D03499">
                              <w:rPr>
                                <w:rFonts w:ascii="Calibri" w:eastAsia="Calibri" w:hAnsi="Calibri" w:cs="Calibri"/>
                                <w:sz w:val="16"/>
                                <w:szCs w:val="16"/>
                                <w:lang w:val="it-IT"/>
                              </w:rPr>
                              <w:t>ISTARSKA ŽUPANIJA - REGIONE ISTRIANA</w:t>
                            </w:r>
                          </w:p>
                          <w:p w14:paraId="01DA47E1" w14:textId="77777777" w:rsidR="00D03499" w:rsidRPr="00D03499" w:rsidRDefault="00D03499" w:rsidP="003449DE">
                            <w:pPr>
                              <w:autoSpaceDE w:val="0"/>
                              <w:autoSpaceDN w:val="0"/>
                              <w:adjustRightInd w:val="0"/>
                              <w:rPr>
                                <w:rFonts w:ascii="Calibri" w:eastAsia="Calibri" w:hAnsi="Calibri" w:cs="Calibri"/>
                                <w:sz w:val="16"/>
                                <w:szCs w:val="16"/>
                                <w:lang w:val="it-IT"/>
                              </w:rPr>
                            </w:pPr>
                            <w:r w:rsidRPr="00D03499">
                              <w:rPr>
                                <w:rFonts w:ascii="Calibri" w:eastAsia="Calibri" w:hAnsi="Calibri" w:cs="Calibri"/>
                                <w:sz w:val="16"/>
                                <w:szCs w:val="16"/>
                                <w:lang w:val="it-IT"/>
                              </w:rPr>
                              <w:t>Općina Brtonigla-Verteneglio - Comune di Brtonigla-Verteneglio</w:t>
                            </w:r>
                          </w:p>
                          <w:p w14:paraId="2E0437B7" w14:textId="77777777" w:rsidR="00D03499" w:rsidRPr="00D03499" w:rsidRDefault="00D03499" w:rsidP="003449DE">
                            <w:pPr>
                              <w:autoSpaceDE w:val="0"/>
                              <w:autoSpaceDN w:val="0"/>
                              <w:adjustRightInd w:val="0"/>
                              <w:rPr>
                                <w:rFonts w:ascii="Calibri" w:eastAsia="Calibri" w:hAnsi="Calibri" w:cs="Calibri"/>
                                <w:sz w:val="16"/>
                                <w:szCs w:val="16"/>
                                <w:lang w:val="it-IT"/>
                              </w:rPr>
                            </w:pPr>
                            <w:r w:rsidRPr="00D03499">
                              <w:rPr>
                                <w:rFonts w:ascii="Calibri" w:eastAsia="Calibri" w:hAnsi="Calibri" w:cs="Calibri"/>
                                <w:sz w:val="16"/>
                                <w:szCs w:val="16"/>
                                <w:lang w:val="it-IT"/>
                              </w:rPr>
                              <w:t>OPĆINSKO VIJEĆE - CONSIGLIO COMUNALE</w:t>
                            </w:r>
                          </w:p>
                          <w:p w14:paraId="72DA2B11" w14:textId="77777777" w:rsidR="00D03499" w:rsidRPr="00D03499" w:rsidRDefault="00D03499" w:rsidP="003449DE">
                            <w:pPr>
                              <w:autoSpaceDE w:val="0"/>
                              <w:autoSpaceDN w:val="0"/>
                              <w:adjustRightInd w:val="0"/>
                              <w:rPr>
                                <w:rFonts w:ascii="Calibri" w:eastAsia="Calibri" w:hAnsi="Calibri" w:cs="Calibri"/>
                                <w:sz w:val="16"/>
                                <w:szCs w:val="16"/>
                                <w:lang w:val="it-IT"/>
                              </w:rPr>
                            </w:pPr>
                            <w:r w:rsidRPr="00D03499">
                              <w:rPr>
                                <w:rFonts w:ascii="Calibri" w:eastAsia="Calibri" w:hAnsi="Calibri" w:cs="Calibri"/>
                                <w:sz w:val="16"/>
                                <w:szCs w:val="16"/>
                                <w:lang w:val="it-IT"/>
                              </w:rPr>
                              <w:t>52474 Brtonigla-Verteneglio, Trg Sv. Zenona / Piazza S. Zenone 1</w:t>
                            </w:r>
                          </w:p>
                          <w:p w14:paraId="36B315E0" w14:textId="77777777" w:rsidR="00D03499" w:rsidRPr="00D03499" w:rsidRDefault="00D03499" w:rsidP="003449DE">
                            <w:pPr>
                              <w:autoSpaceDE w:val="0"/>
                              <w:autoSpaceDN w:val="0"/>
                              <w:adjustRightInd w:val="0"/>
                              <w:rPr>
                                <w:rFonts w:ascii="Calibri" w:eastAsia="Calibri" w:hAnsi="Calibri" w:cs="Calibri"/>
                                <w:sz w:val="16"/>
                                <w:szCs w:val="16"/>
                                <w:lang w:val="it-IT"/>
                              </w:rPr>
                            </w:pPr>
                            <w:r w:rsidRPr="00D03499">
                              <w:rPr>
                                <w:rFonts w:ascii="Calibri" w:eastAsia="Calibri" w:hAnsi="Calibri" w:cs="Calibri"/>
                                <w:sz w:val="16"/>
                                <w:szCs w:val="16"/>
                                <w:lang w:val="it-IT"/>
                              </w:rPr>
                              <w:t>Tel. &amp; Fax: +385 (0)52 774-174</w:t>
                            </w:r>
                          </w:p>
                          <w:p w14:paraId="0F5AFF08" w14:textId="77777777" w:rsidR="00D03499" w:rsidRPr="00D03499" w:rsidRDefault="00D03499" w:rsidP="003449DE">
                            <w:pPr>
                              <w:autoSpaceDE w:val="0"/>
                              <w:autoSpaceDN w:val="0"/>
                              <w:adjustRightInd w:val="0"/>
                              <w:rPr>
                                <w:rFonts w:ascii="Calibri" w:eastAsia="Calibri" w:hAnsi="Calibri" w:cs="Calibri"/>
                                <w:sz w:val="16"/>
                                <w:szCs w:val="16"/>
                                <w:lang w:val="it-IT"/>
                              </w:rPr>
                            </w:pPr>
                            <w:r w:rsidRPr="00D03499">
                              <w:rPr>
                                <w:rFonts w:ascii="Calibri" w:eastAsia="Calibri" w:hAnsi="Calibri" w:cs="Calibri"/>
                                <w:sz w:val="16"/>
                                <w:szCs w:val="16"/>
                                <w:lang w:val="it-IT"/>
                              </w:rPr>
                              <w:t>E-mail: info@brtonigla-verteneglio.hr</w:t>
                            </w:r>
                          </w:p>
                          <w:p w14:paraId="30F6826A" w14:textId="77777777" w:rsidR="00D03499" w:rsidRPr="003449DE" w:rsidRDefault="00D03499" w:rsidP="003449DE">
                            <w:pPr>
                              <w:autoSpaceDE w:val="0"/>
                              <w:autoSpaceDN w:val="0"/>
                              <w:adjustRightInd w:val="0"/>
                              <w:rPr>
                                <w:rFonts w:ascii="Calibri" w:eastAsia="Calibri" w:hAnsi="Calibri" w:cs="Calibri"/>
                                <w:sz w:val="16"/>
                                <w:szCs w:val="16"/>
                              </w:rPr>
                            </w:pPr>
                            <w:r w:rsidRPr="003449DE">
                              <w:rPr>
                                <w:rFonts w:ascii="Calibri" w:eastAsia="Calibri" w:hAnsi="Calibri" w:cs="Calibri"/>
                                <w:sz w:val="16"/>
                                <w:szCs w:val="16"/>
                              </w:rPr>
                              <w:t>www.brtonigla-verteneglio.hr</w:t>
                            </w:r>
                          </w:p>
                        </w:tc>
                      </w:tr>
                    </w:tbl>
                    <w:p w14:paraId="255D4CFD" w14:textId="77777777" w:rsidR="00D03499" w:rsidRPr="00D4581A" w:rsidRDefault="00D03499" w:rsidP="00D03499">
                      <w:pPr>
                        <w:autoSpaceDE w:val="0"/>
                        <w:autoSpaceDN w:val="0"/>
                        <w:adjustRightInd w:val="0"/>
                        <w:rPr>
                          <w:rFonts w:ascii="Calibri" w:hAnsi="Calibri" w:cs="Calibri"/>
                          <w:sz w:val="16"/>
                          <w:szCs w:val="16"/>
                        </w:rPr>
                      </w:pPr>
                    </w:p>
                  </w:txbxContent>
                </v:textbox>
                <w10:anchorlock/>
              </v:shape>
            </w:pict>
          </mc:Fallback>
        </mc:AlternateContent>
      </w:r>
    </w:p>
    <w:p w14:paraId="729AC9BF" w14:textId="77777777" w:rsidR="00D03499" w:rsidRPr="006C266B" w:rsidRDefault="00D03499" w:rsidP="00D03499">
      <w:pPr>
        <w:rPr>
          <w:sz w:val="24"/>
          <w:szCs w:val="24"/>
          <w:lang w:val="it-IT"/>
        </w:rPr>
      </w:pPr>
      <w:r w:rsidRPr="006C266B">
        <w:rPr>
          <w:sz w:val="24"/>
          <w:szCs w:val="24"/>
          <w:lang w:val="it-IT"/>
        </w:rPr>
        <w:t xml:space="preserve">                                             </w:t>
      </w:r>
    </w:p>
    <w:p w14:paraId="373AA185" w14:textId="77777777" w:rsidR="00D03499" w:rsidRPr="006C266B" w:rsidRDefault="00D03499" w:rsidP="00D03499">
      <w:pPr>
        <w:rPr>
          <w:rFonts w:ascii="Arial" w:hAnsi="Arial" w:cs="Arial"/>
          <w:sz w:val="24"/>
          <w:szCs w:val="24"/>
          <w:lang w:val="it-IT"/>
        </w:rPr>
      </w:pPr>
    </w:p>
    <w:p w14:paraId="5F532BFA" w14:textId="77777777" w:rsidR="00D03499" w:rsidRPr="006C266B" w:rsidRDefault="00D03499" w:rsidP="00D03499">
      <w:pPr>
        <w:rPr>
          <w:rFonts w:ascii="Arial" w:hAnsi="Arial" w:cs="Arial"/>
          <w:sz w:val="24"/>
          <w:szCs w:val="24"/>
          <w:lang w:val="it-IT"/>
        </w:rPr>
      </w:pPr>
      <w:r w:rsidRPr="006C266B">
        <w:rPr>
          <w:rFonts w:ascii="Arial" w:hAnsi="Arial" w:cs="Arial"/>
          <w:sz w:val="24"/>
          <w:szCs w:val="24"/>
          <w:lang w:val="it-IT"/>
        </w:rPr>
        <w:t>KLASA: 601-01/25-01/05</w:t>
      </w:r>
    </w:p>
    <w:p w14:paraId="14CB0CA9" w14:textId="77777777" w:rsidR="00D03499" w:rsidRPr="006C266B" w:rsidRDefault="00D03499" w:rsidP="00D03499">
      <w:pPr>
        <w:rPr>
          <w:rFonts w:ascii="Arial" w:hAnsi="Arial" w:cs="Arial"/>
          <w:color w:val="000000"/>
          <w:sz w:val="24"/>
          <w:szCs w:val="24"/>
          <w:lang w:val="it-IT"/>
        </w:rPr>
      </w:pPr>
      <w:r w:rsidRPr="006C266B">
        <w:rPr>
          <w:rFonts w:ascii="Arial" w:hAnsi="Arial" w:cs="Arial"/>
          <w:color w:val="000000"/>
          <w:sz w:val="24"/>
          <w:szCs w:val="24"/>
          <w:lang w:val="it-IT"/>
        </w:rPr>
        <w:t>URBROJ:2163-13-04/01-25-2</w:t>
      </w:r>
    </w:p>
    <w:p w14:paraId="4CB16604" w14:textId="77777777" w:rsidR="00D03499" w:rsidRPr="006C266B" w:rsidRDefault="00D03499" w:rsidP="00D03499">
      <w:pPr>
        <w:rPr>
          <w:rFonts w:ascii="Arial" w:hAnsi="Arial" w:cs="Arial"/>
          <w:color w:val="000000"/>
          <w:sz w:val="24"/>
          <w:szCs w:val="24"/>
          <w:lang w:val="it-IT"/>
        </w:rPr>
      </w:pPr>
      <w:r w:rsidRPr="006C266B">
        <w:rPr>
          <w:rFonts w:ascii="Arial" w:hAnsi="Arial" w:cs="Arial"/>
          <w:color w:val="000000"/>
          <w:sz w:val="24"/>
          <w:szCs w:val="24"/>
          <w:lang w:val="it-IT"/>
        </w:rPr>
        <w:t xml:space="preserve">Brtonigla - </w:t>
      </w:r>
      <w:proofErr w:type="gramStart"/>
      <w:r w:rsidRPr="006C266B">
        <w:rPr>
          <w:rFonts w:ascii="Arial" w:hAnsi="Arial" w:cs="Arial"/>
          <w:color w:val="000000"/>
          <w:sz w:val="24"/>
          <w:szCs w:val="24"/>
          <w:lang w:val="it-IT"/>
        </w:rPr>
        <w:t>Verteneglio,  14</w:t>
      </w:r>
      <w:proofErr w:type="gramEnd"/>
      <w:r w:rsidRPr="006C266B">
        <w:rPr>
          <w:rFonts w:ascii="Arial" w:hAnsi="Arial" w:cs="Arial"/>
          <w:color w:val="000000"/>
          <w:sz w:val="24"/>
          <w:szCs w:val="24"/>
          <w:lang w:val="it-IT"/>
        </w:rPr>
        <w:t>.studenog 2025. godine</w:t>
      </w:r>
    </w:p>
    <w:p w14:paraId="4CA39140" w14:textId="77777777" w:rsidR="00D03499" w:rsidRPr="006C266B" w:rsidRDefault="00D03499" w:rsidP="00D03499">
      <w:pPr>
        <w:rPr>
          <w:rFonts w:ascii="Arial" w:hAnsi="Arial" w:cs="Arial"/>
          <w:color w:val="000000"/>
          <w:sz w:val="24"/>
          <w:szCs w:val="24"/>
          <w:lang w:val="it-IT"/>
        </w:rPr>
      </w:pPr>
    </w:p>
    <w:p w14:paraId="3A08305F" w14:textId="77777777" w:rsidR="00D03499" w:rsidRPr="006C266B" w:rsidRDefault="00D03499" w:rsidP="00D03499">
      <w:pPr>
        <w:jc w:val="right"/>
        <w:rPr>
          <w:rFonts w:ascii="Arial" w:hAnsi="Arial" w:cs="Arial"/>
          <w:sz w:val="24"/>
          <w:szCs w:val="24"/>
          <w:lang w:val="it-IT"/>
        </w:rPr>
      </w:pPr>
    </w:p>
    <w:p w14:paraId="67348A78" w14:textId="77777777" w:rsidR="00D03499" w:rsidRDefault="00D03499" w:rsidP="00D03499">
      <w:pPr>
        <w:jc w:val="both"/>
        <w:rPr>
          <w:rFonts w:ascii="Arial" w:hAnsi="Arial" w:cs="Arial"/>
          <w:sz w:val="24"/>
          <w:szCs w:val="24"/>
          <w:lang w:val="it-IT"/>
        </w:rPr>
      </w:pPr>
      <w:r w:rsidRPr="006C266B">
        <w:rPr>
          <w:rFonts w:ascii="Arial" w:hAnsi="Arial" w:cs="Arial"/>
          <w:sz w:val="24"/>
          <w:szCs w:val="24"/>
          <w:lang w:val="it-IT"/>
        </w:rPr>
        <w:t>Na temelju članka 35. Zakona o lokalnoj i područnoj (regionalnoj) samoupravi (Narodne novine, broj 33/01, 60/01, 129/05,109/07, 125/08, 36/09, 153/09, 150/11, 144/</w:t>
      </w:r>
      <w:proofErr w:type="gramStart"/>
      <w:r w:rsidRPr="006C266B">
        <w:rPr>
          <w:rFonts w:ascii="Arial" w:hAnsi="Arial" w:cs="Arial"/>
          <w:sz w:val="24"/>
          <w:szCs w:val="24"/>
          <w:lang w:val="it-IT"/>
        </w:rPr>
        <w:t>12,  19</w:t>
      </w:r>
      <w:proofErr w:type="gramEnd"/>
      <w:r w:rsidRPr="006C266B">
        <w:rPr>
          <w:rFonts w:ascii="Arial" w:hAnsi="Arial" w:cs="Arial"/>
          <w:sz w:val="24"/>
          <w:szCs w:val="24"/>
          <w:lang w:val="it-IT"/>
        </w:rPr>
        <w:t xml:space="preserve">/13, 137/15,123/17, 98/19 i 144/20), članka 38. Statuta Općine Brtonigla- </w:t>
      </w:r>
      <w:proofErr w:type="gramStart"/>
      <w:r w:rsidRPr="006C266B">
        <w:rPr>
          <w:rFonts w:ascii="Arial" w:hAnsi="Arial" w:cs="Arial"/>
          <w:sz w:val="24"/>
          <w:szCs w:val="24"/>
          <w:lang w:val="it-IT"/>
        </w:rPr>
        <w:t>Verteneglio  (</w:t>
      </w:r>
      <w:proofErr w:type="gramEnd"/>
      <w:r w:rsidRPr="006C266B">
        <w:rPr>
          <w:rFonts w:ascii="Arial" w:hAnsi="Arial" w:cs="Arial"/>
          <w:sz w:val="24"/>
          <w:szCs w:val="24"/>
          <w:lang w:val="it-IT"/>
        </w:rPr>
        <w:t>Službene novine Općine Brtonigla - Verteneglio br. 03/18, 03/21, 07/21 – pročišćeni tekst i 16/22</w:t>
      </w:r>
      <w:proofErr w:type="gramStart"/>
      <w:r w:rsidRPr="006C266B">
        <w:rPr>
          <w:rFonts w:ascii="Arial" w:hAnsi="Arial" w:cs="Arial"/>
          <w:sz w:val="24"/>
          <w:szCs w:val="24"/>
          <w:lang w:val="it-IT"/>
        </w:rPr>
        <w:t xml:space="preserve">),   </w:t>
      </w:r>
      <w:proofErr w:type="gramEnd"/>
      <w:r w:rsidRPr="006C266B">
        <w:rPr>
          <w:rFonts w:ascii="Arial" w:hAnsi="Arial" w:cs="Arial"/>
          <w:sz w:val="24"/>
          <w:szCs w:val="24"/>
          <w:lang w:val="it-IT"/>
        </w:rPr>
        <w:t xml:space="preserve">Općinsko vijeće Općine Brtonigla - Verteneglio na svojoj 4. sjednici održanoj </w:t>
      </w:r>
      <w:proofErr w:type="gramStart"/>
      <w:r w:rsidRPr="006C266B">
        <w:rPr>
          <w:rFonts w:ascii="Arial" w:hAnsi="Arial" w:cs="Arial"/>
          <w:sz w:val="24"/>
          <w:szCs w:val="24"/>
          <w:lang w:val="it-IT"/>
        </w:rPr>
        <w:t>dana  14</w:t>
      </w:r>
      <w:proofErr w:type="gramEnd"/>
      <w:r w:rsidRPr="006C266B">
        <w:rPr>
          <w:rFonts w:ascii="Arial" w:hAnsi="Arial" w:cs="Arial"/>
          <w:sz w:val="24"/>
          <w:szCs w:val="24"/>
          <w:lang w:val="it-IT"/>
        </w:rPr>
        <w:t>.studenog 2025. godine, donosi sljedeću</w:t>
      </w:r>
    </w:p>
    <w:p w14:paraId="5D81929C" w14:textId="77777777" w:rsidR="006C266B" w:rsidRPr="006C266B" w:rsidRDefault="006C266B" w:rsidP="00D03499">
      <w:pPr>
        <w:jc w:val="both"/>
        <w:rPr>
          <w:rFonts w:ascii="Arial" w:hAnsi="Arial" w:cs="Arial"/>
          <w:sz w:val="24"/>
          <w:szCs w:val="24"/>
          <w:lang w:val="it-IT"/>
        </w:rPr>
      </w:pPr>
    </w:p>
    <w:p w14:paraId="65B11541" w14:textId="77777777" w:rsidR="00D03499" w:rsidRPr="006C266B" w:rsidRDefault="00D03499" w:rsidP="00D03499">
      <w:pPr>
        <w:jc w:val="both"/>
        <w:rPr>
          <w:rFonts w:ascii="Arial" w:hAnsi="Arial" w:cs="Arial"/>
          <w:sz w:val="24"/>
          <w:szCs w:val="24"/>
          <w:lang w:val="it-IT"/>
        </w:rPr>
      </w:pPr>
    </w:p>
    <w:p w14:paraId="55893B86" w14:textId="77777777" w:rsidR="00D03499" w:rsidRDefault="00D03499" w:rsidP="00D03499">
      <w:pPr>
        <w:jc w:val="center"/>
        <w:rPr>
          <w:rFonts w:ascii="Arial" w:hAnsi="Arial" w:cs="Arial"/>
          <w:b/>
          <w:sz w:val="24"/>
          <w:szCs w:val="24"/>
          <w:lang w:val="it-IT"/>
        </w:rPr>
      </w:pPr>
      <w:r w:rsidRPr="006C266B">
        <w:rPr>
          <w:rFonts w:ascii="Arial" w:hAnsi="Arial" w:cs="Arial"/>
          <w:b/>
          <w:sz w:val="24"/>
          <w:szCs w:val="24"/>
          <w:lang w:val="it-IT"/>
        </w:rPr>
        <w:t>ODLUKU</w:t>
      </w:r>
    </w:p>
    <w:p w14:paraId="58F82C6F" w14:textId="77777777" w:rsidR="006C266B" w:rsidRPr="006C266B" w:rsidRDefault="006C266B" w:rsidP="00D03499">
      <w:pPr>
        <w:jc w:val="center"/>
        <w:rPr>
          <w:rFonts w:ascii="Arial" w:hAnsi="Arial" w:cs="Arial"/>
          <w:b/>
          <w:sz w:val="24"/>
          <w:szCs w:val="24"/>
          <w:lang w:val="it-IT"/>
        </w:rPr>
      </w:pPr>
    </w:p>
    <w:p w14:paraId="0CBD6683" w14:textId="77777777" w:rsidR="00D03499" w:rsidRPr="006C266B" w:rsidRDefault="00D03499" w:rsidP="00D03499">
      <w:pPr>
        <w:jc w:val="both"/>
        <w:rPr>
          <w:rFonts w:ascii="Arial" w:hAnsi="Arial" w:cs="Arial"/>
          <w:sz w:val="24"/>
          <w:szCs w:val="24"/>
          <w:lang w:val="it-IT"/>
        </w:rPr>
      </w:pPr>
    </w:p>
    <w:p w14:paraId="59127978" w14:textId="77777777" w:rsidR="00D03499" w:rsidRPr="006C266B" w:rsidRDefault="00D03499" w:rsidP="00D03499">
      <w:pPr>
        <w:jc w:val="center"/>
        <w:rPr>
          <w:rFonts w:ascii="Arial" w:hAnsi="Arial" w:cs="Arial"/>
          <w:b/>
          <w:sz w:val="24"/>
          <w:szCs w:val="24"/>
          <w:lang w:val="it-IT"/>
        </w:rPr>
      </w:pPr>
      <w:r w:rsidRPr="006C266B">
        <w:rPr>
          <w:rFonts w:ascii="Arial" w:hAnsi="Arial" w:cs="Arial"/>
          <w:b/>
          <w:sz w:val="24"/>
          <w:szCs w:val="24"/>
          <w:lang w:val="it-IT"/>
        </w:rPr>
        <w:t>I.</w:t>
      </w:r>
    </w:p>
    <w:p w14:paraId="34CACE2E" w14:textId="77777777" w:rsidR="00D03499" w:rsidRPr="006C266B" w:rsidRDefault="00D03499" w:rsidP="00D03499">
      <w:pPr>
        <w:pStyle w:val="Bezproreda1"/>
        <w:jc w:val="both"/>
        <w:rPr>
          <w:rFonts w:ascii="Arial" w:hAnsi="Arial" w:cs="Arial"/>
          <w:sz w:val="24"/>
          <w:szCs w:val="24"/>
        </w:rPr>
      </w:pPr>
      <w:r w:rsidRPr="006C266B">
        <w:rPr>
          <w:rFonts w:ascii="Arial" w:hAnsi="Arial" w:cs="Arial"/>
          <w:sz w:val="24"/>
          <w:szCs w:val="24"/>
        </w:rPr>
        <w:t>Općinsko vijeće Općine Brtonigla - Verteneglio prihvaća Godišnje izvješće predškolske ustanove Dječji vrtić „Kalimero" – Scuola dell'infanzia "Calimero</w:t>
      </w:r>
      <w:r w:rsidRPr="006C266B">
        <w:rPr>
          <w:rFonts w:ascii="Arial" w:hAnsi="Arial" w:cs="Arial"/>
          <w:color w:val="000000"/>
          <w:sz w:val="24"/>
          <w:szCs w:val="24"/>
        </w:rPr>
        <w:t xml:space="preserve">" Brtonigla – Verteneglio </w:t>
      </w:r>
      <w:r w:rsidRPr="006C266B">
        <w:rPr>
          <w:rFonts w:ascii="Arial" w:hAnsi="Arial" w:cs="Arial"/>
          <w:sz w:val="24"/>
          <w:szCs w:val="24"/>
        </w:rPr>
        <w:t>za pedagošku godinu 2024./2025.godinu, KLASA: 601-02-25-1/1 URBROJ: 213-13-1-01-25-1.</w:t>
      </w:r>
    </w:p>
    <w:p w14:paraId="63548F87" w14:textId="77777777" w:rsidR="00D03499" w:rsidRPr="006C266B" w:rsidRDefault="00D03499" w:rsidP="00D03499">
      <w:pPr>
        <w:tabs>
          <w:tab w:val="left" w:pos="1248"/>
          <w:tab w:val="left" w:pos="3810"/>
        </w:tabs>
        <w:jc w:val="both"/>
        <w:rPr>
          <w:rFonts w:ascii="Arial" w:hAnsi="Arial" w:cs="Arial"/>
          <w:color w:val="000000"/>
          <w:sz w:val="24"/>
          <w:szCs w:val="24"/>
          <w:lang w:val="it-IT"/>
        </w:rPr>
      </w:pPr>
    </w:p>
    <w:p w14:paraId="3E131F8F" w14:textId="77777777" w:rsidR="00D03499" w:rsidRPr="006C266B" w:rsidRDefault="00D03499" w:rsidP="00D03499">
      <w:pPr>
        <w:jc w:val="center"/>
        <w:rPr>
          <w:rFonts w:ascii="Arial" w:hAnsi="Arial" w:cs="Arial"/>
          <w:b/>
          <w:sz w:val="24"/>
          <w:szCs w:val="24"/>
          <w:lang w:val="it-IT"/>
        </w:rPr>
      </w:pPr>
      <w:r w:rsidRPr="006C266B">
        <w:rPr>
          <w:rFonts w:ascii="Arial" w:hAnsi="Arial" w:cs="Arial"/>
          <w:b/>
          <w:sz w:val="24"/>
          <w:szCs w:val="24"/>
          <w:lang w:val="it-IT"/>
        </w:rPr>
        <w:t>II.</w:t>
      </w:r>
    </w:p>
    <w:p w14:paraId="7EAE91E7" w14:textId="77777777" w:rsidR="00D03499" w:rsidRPr="006C266B" w:rsidRDefault="00D03499" w:rsidP="00D03499">
      <w:pPr>
        <w:rPr>
          <w:rFonts w:ascii="Arial" w:hAnsi="Arial" w:cs="Arial"/>
          <w:sz w:val="24"/>
          <w:szCs w:val="24"/>
          <w:lang w:val="it-IT"/>
        </w:rPr>
      </w:pPr>
      <w:r w:rsidRPr="006C266B">
        <w:rPr>
          <w:rFonts w:ascii="Arial" w:hAnsi="Arial" w:cs="Arial"/>
          <w:sz w:val="24"/>
          <w:szCs w:val="24"/>
          <w:lang w:val="it-IT"/>
        </w:rPr>
        <w:t>Godišnje izvješće iz točke I. sastavni je dio ove Odluke.</w:t>
      </w:r>
    </w:p>
    <w:p w14:paraId="0A204CC6" w14:textId="77777777" w:rsidR="00D03499" w:rsidRPr="006C266B" w:rsidRDefault="00D03499" w:rsidP="00D03499">
      <w:pPr>
        <w:jc w:val="center"/>
        <w:rPr>
          <w:rFonts w:ascii="Arial" w:hAnsi="Arial" w:cs="Arial"/>
          <w:b/>
          <w:sz w:val="24"/>
          <w:szCs w:val="24"/>
          <w:lang w:val="it-IT"/>
        </w:rPr>
      </w:pPr>
    </w:p>
    <w:p w14:paraId="142DF32B" w14:textId="77777777" w:rsidR="00D03499" w:rsidRPr="006C266B" w:rsidRDefault="00D03499" w:rsidP="00D03499">
      <w:pPr>
        <w:jc w:val="center"/>
        <w:rPr>
          <w:rFonts w:ascii="Arial" w:hAnsi="Arial" w:cs="Arial"/>
          <w:b/>
          <w:sz w:val="24"/>
          <w:szCs w:val="24"/>
          <w:lang w:val="it-IT"/>
        </w:rPr>
      </w:pPr>
    </w:p>
    <w:p w14:paraId="41D664AE" w14:textId="77777777" w:rsidR="00D03499" w:rsidRPr="006C266B" w:rsidRDefault="00D03499" w:rsidP="00D03499">
      <w:pPr>
        <w:jc w:val="center"/>
        <w:rPr>
          <w:rFonts w:ascii="Arial" w:hAnsi="Arial" w:cs="Arial"/>
          <w:b/>
          <w:sz w:val="24"/>
          <w:szCs w:val="24"/>
          <w:lang w:val="it-IT"/>
        </w:rPr>
      </w:pPr>
      <w:r w:rsidRPr="006C266B">
        <w:rPr>
          <w:rFonts w:ascii="Arial" w:hAnsi="Arial" w:cs="Arial"/>
          <w:b/>
          <w:sz w:val="24"/>
          <w:szCs w:val="24"/>
          <w:lang w:val="it-IT"/>
        </w:rPr>
        <w:t>III.</w:t>
      </w:r>
    </w:p>
    <w:p w14:paraId="58E1398E" w14:textId="77777777" w:rsidR="00D03499" w:rsidRPr="006C266B" w:rsidRDefault="00D03499" w:rsidP="00D03499">
      <w:pPr>
        <w:jc w:val="both"/>
        <w:rPr>
          <w:rFonts w:ascii="Arial" w:hAnsi="Arial" w:cs="Arial"/>
          <w:sz w:val="24"/>
          <w:szCs w:val="24"/>
          <w:lang w:val="it-IT"/>
        </w:rPr>
      </w:pPr>
      <w:r w:rsidRPr="006C266B">
        <w:rPr>
          <w:rFonts w:ascii="Arial" w:hAnsi="Arial" w:cs="Arial"/>
          <w:sz w:val="24"/>
          <w:szCs w:val="24"/>
          <w:lang w:val="it-IT"/>
        </w:rPr>
        <w:t xml:space="preserve">Ova Odluka stupa na snagu osmog dana </w:t>
      </w:r>
      <w:proofErr w:type="gramStart"/>
      <w:r w:rsidRPr="006C266B">
        <w:rPr>
          <w:rFonts w:ascii="Arial" w:hAnsi="Arial" w:cs="Arial"/>
          <w:sz w:val="24"/>
          <w:szCs w:val="24"/>
          <w:lang w:val="it-IT"/>
        </w:rPr>
        <w:t>od</w:t>
      </w:r>
      <w:proofErr w:type="gramEnd"/>
      <w:r w:rsidRPr="006C266B">
        <w:rPr>
          <w:rFonts w:ascii="Arial" w:hAnsi="Arial" w:cs="Arial"/>
          <w:sz w:val="24"/>
          <w:szCs w:val="24"/>
          <w:lang w:val="it-IT"/>
        </w:rPr>
        <w:t xml:space="preserve"> dana objave u Službenim novinama Općine Brtonigla - Verteneglio.</w:t>
      </w:r>
    </w:p>
    <w:p w14:paraId="5369EE54" w14:textId="77777777" w:rsidR="00D03499" w:rsidRPr="006C266B" w:rsidRDefault="00D03499" w:rsidP="00D03499">
      <w:pPr>
        <w:jc w:val="right"/>
        <w:rPr>
          <w:rFonts w:ascii="Arial" w:hAnsi="Arial" w:cs="Arial"/>
          <w:sz w:val="24"/>
          <w:szCs w:val="24"/>
          <w:lang w:val="it-IT"/>
        </w:rPr>
      </w:pPr>
      <w:r w:rsidRPr="006C266B">
        <w:rPr>
          <w:rFonts w:ascii="Arial" w:hAnsi="Arial" w:cs="Arial"/>
          <w:sz w:val="24"/>
          <w:szCs w:val="24"/>
          <w:lang w:val="it-IT"/>
        </w:rPr>
        <w:t xml:space="preserve">                                </w:t>
      </w:r>
    </w:p>
    <w:p w14:paraId="21E8DC04" w14:textId="77777777" w:rsidR="00D03499" w:rsidRPr="006C266B" w:rsidRDefault="00D03499" w:rsidP="00D03499">
      <w:pPr>
        <w:jc w:val="right"/>
        <w:rPr>
          <w:rFonts w:ascii="Arial" w:hAnsi="Arial" w:cs="Arial"/>
          <w:sz w:val="24"/>
          <w:szCs w:val="24"/>
          <w:lang w:val="it-IT"/>
        </w:rPr>
      </w:pPr>
    </w:p>
    <w:p w14:paraId="7D4D5493" w14:textId="77777777" w:rsidR="00D03499" w:rsidRPr="006C266B" w:rsidRDefault="00D03499" w:rsidP="00D03499">
      <w:pPr>
        <w:jc w:val="center"/>
        <w:rPr>
          <w:rFonts w:ascii="Arial" w:hAnsi="Arial" w:cs="Arial"/>
          <w:sz w:val="24"/>
          <w:szCs w:val="24"/>
          <w:lang w:val="it-IT"/>
        </w:rPr>
      </w:pPr>
    </w:p>
    <w:p w14:paraId="1AB2846A" w14:textId="77777777" w:rsidR="00D03499" w:rsidRPr="006C266B" w:rsidRDefault="00D03499" w:rsidP="00D03499">
      <w:pPr>
        <w:jc w:val="center"/>
        <w:rPr>
          <w:rFonts w:ascii="Arial" w:hAnsi="Arial" w:cs="Arial"/>
          <w:sz w:val="24"/>
          <w:szCs w:val="24"/>
          <w:lang w:val="it-IT"/>
        </w:rPr>
      </w:pPr>
    </w:p>
    <w:p w14:paraId="4D8E9778" w14:textId="77777777" w:rsidR="00D03499" w:rsidRPr="006C266B" w:rsidRDefault="00D03499" w:rsidP="00D03499">
      <w:pPr>
        <w:jc w:val="center"/>
        <w:rPr>
          <w:rFonts w:ascii="Arial" w:hAnsi="Arial" w:cs="Arial"/>
          <w:sz w:val="24"/>
          <w:szCs w:val="24"/>
          <w:lang w:val="it-IT"/>
        </w:rPr>
      </w:pPr>
      <w:r w:rsidRPr="006C266B">
        <w:rPr>
          <w:rFonts w:ascii="Arial" w:hAnsi="Arial" w:cs="Arial"/>
          <w:sz w:val="24"/>
          <w:szCs w:val="24"/>
          <w:lang w:val="it-IT"/>
        </w:rPr>
        <w:t>OPĆINSKO VIJEĆE OPĆINE BRTONIGLA-VERTENEGLIO</w:t>
      </w:r>
    </w:p>
    <w:p w14:paraId="7255C2F0" w14:textId="77777777" w:rsidR="00D03499" w:rsidRPr="006C266B" w:rsidRDefault="00D03499" w:rsidP="00D03499">
      <w:pPr>
        <w:jc w:val="center"/>
        <w:rPr>
          <w:rFonts w:ascii="Arial" w:hAnsi="Arial" w:cs="Arial"/>
          <w:sz w:val="24"/>
          <w:szCs w:val="24"/>
          <w:lang w:val="it-IT"/>
        </w:rPr>
      </w:pPr>
      <w:r w:rsidRPr="006C266B">
        <w:rPr>
          <w:rFonts w:ascii="Arial" w:hAnsi="Arial" w:cs="Arial"/>
          <w:sz w:val="24"/>
          <w:szCs w:val="24"/>
          <w:lang w:val="it-IT"/>
        </w:rPr>
        <w:t>Predsjednik Općinskog vijeća</w:t>
      </w:r>
    </w:p>
    <w:p w14:paraId="5F24640D" w14:textId="48B45B82" w:rsidR="00D03499" w:rsidRPr="006C266B" w:rsidRDefault="00D03499" w:rsidP="00D03499">
      <w:pPr>
        <w:jc w:val="center"/>
        <w:rPr>
          <w:rFonts w:ascii="Arial" w:hAnsi="Arial" w:cs="Arial"/>
          <w:sz w:val="24"/>
          <w:szCs w:val="24"/>
          <w:lang w:val="it-IT"/>
        </w:rPr>
      </w:pPr>
      <w:r w:rsidRPr="006C266B">
        <w:rPr>
          <w:rFonts w:ascii="Arial" w:hAnsi="Arial" w:cs="Arial"/>
          <w:sz w:val="24"/>
          <w:szCs w:val="24"/>
          <w:lang w:val="it-IT"/>
        </w:rPr>
        <w:t>Dr.sc. Igor Palčić</w:t>
      </w:r>
      <w:r w:rsidR="003A4F73" w:rsidRPr="006C266B">
        <w:rPr>
          <w:rFonts w:ascii="Arial" w:hAnsi="Arial" w:cs="Arial"/>
          <w:sz w:val="24"/>
          <w:szCs w:val="24"/>
          <w:lang w:val="it-IT"/>
        </w:rPr>
        <w:t xml:space="preserve"> v.r.</w:t>
      </w:r>
    </w:p>
    <w:p w14:paraId="121F3219" w14:textId="77777777" w:rsidR="00D03499" w:rsidRDefault="00D03499" w:rsidP="00D03499">
      <w:pPr>
        <w:jc w:val="center"/>
        <w:rPr>
          <w:sz w:val="24"/>
          <w:szCs w:val="24"/>
          <w:lang w:val="it-IT"/>
        </w:rPr>
      </w:pPr>
    </w:p>
    <w:p w14:paraId="3E2B620C" w14:textId="77777777" w:rsidR="006C266B" w:rsidRDefault="006C266B" w:rsidP="00D03499">
      <w:pPr>
        <w:jc w:val="center"/>
        <w:rPr>
          <w:sz w:val="24"/>
          <w:szCs w:val="24"/>
          <w:lang w:val="it-IT"/>
        </w:rPr>
      </w:pPr>
    </w:p>
    <w:p w14:paraId="13352207" w14:textId="77777777" w:rsidR="006C266B" w:rsidRPr="006C266B" w:rsidRDefault="006C266B" w:rsidP="00D03499">
      <w:pPr>
        <w:jc w:val="center"/>
        <w:rPr>
          <w:sz w:val="24"/>
          <w:szCs w:val="24"/>
          <w:lang w:val="it-IT"/>
        </w:rPr>
      </w:pPr>
    </w:p>
    <w:p w14:paraId="6B2416F7" w14:textId="77777777" w:rsidR="00A73811" w:rsidRPr="006C266B" w:rsidRDefault="00A73811" w:rsidP="00C00219">
      <w:pPr>
        <w:rPr>
          <w:sz w:val="24"/>
          <w:szCs w:val="24"/>
          <w:lang w:val="it-IT"/>
        </w:rPr>
      </w:pPr>
    </w:p>
    <w:p w14:paraId="3D25245B" w14:textId="77777777" w:rsidR="00D03499" w:rsidRPr="006C266B" w:rsidRDefault="00D03499" w:rsidP="00C00219">
      <w:pPr>
        <w:rPr>
          <w:sz w:val="24"/>
          <w:szCs w:val="24"/>
          <w:lang w:val="it-IT"/>
        </w:rPr>
      </w:pPr>
    </w:p>
    <w:p w14:paraId="2D524973" w14:textId="77777777" w:rsidR="00D03499" w:rsidRPr="003A4F73" w:rsidRDefault="00D03499" w:rsidP="00C00219">
      <w:pPr>
        <w:rPr>
          <w:lang w:val="it-IT"/>
        </w:rPr>
      </w:pPr>
    </w:p>
    <w:p w14:paraId="3803F8D5" w14:textId="77777777" w:rsidR="00D03499" w:rsidRPr="003A4F73" w:rsidRDefault="00D03499" w:rsidP="00C00219">
      <w:pPr>
        <w:rPr>
          <w:lang w:val="it-IT"/>
        </w:rPr>
      </w:pPr>
    </w:p>
    <w:p w14:paraId="6D0BC155"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lastRenderedPageBreak/>
        <w:t>Republika Hrvatska - Županija Istarska</w:t>
      </w:r>
    </w:p>
    <w:p w14:paraId="7704BA9C"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Dječji vrtić „</w:t>
      </w:r>
      <w:r w:rsidRPr="006C266B">
        <w:rPr>
          <w:color w:val="990033"/>
          <w:sz w:val="24"/>
          <w:szCs w:val="24"/>
          <w:lang w:val="hr-HR"/>
        </w:rPr>
        <w:t>Kalimero</w:t>
      </w:r>
      <w:r w:rsidRPr="006C266B">
        <w:rPr>
          <w:sz w:val="24"/>
          <w:szCs w:val="24"/>
          <w:lang w:val="hr-HR"/>
        </w:rPr>
        <w:t>“ - Scuola  dell 'infanzia  „</w:t>
      </w:r>
      <w:r w:rsidRPr="006C266B">
        <w:rPr>
          <w:color w:val="990033"/>
          <w:sz w:val="24"/>
          <w:szCs w:val="24"/>
          <w:lang w:val="hr-HR"/>
        </w:rPr>
        <w:t>Calimero</w:t>
      </w:r>
      <w:r w:rsidRPr="006C266B">
        <w:rPr>
          <w:sz w:val="24"/>
          <w:szCs w:val="24"/>
          <w:lang w:val="hr-HR"/>
        </w:rPr>
        <w:t>“</w:t>
      </w:r>
    </w:p>
    <w:p w14:paraId="0B77DFB2"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Dudova 24 a – Brtonigla 52474</w:t>
      </w:r>
    </w:p>
    <w:p w14:paraId="10CD6E3B"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Via dei Gelsi 24 a – Verteneglio  52474</w:t>
      </w:r>
    </w:p>
    <w:p w14:paraId="340A9A9C"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Tel: 052/ 774 – 369</w:t>
      </w:r>
    </w:p>
    <w:p w14:paraId="15DA2FF6" w14:textId="77777777" w:rsidR="006C266B" w:rsidRPr="006C266B" w:rsidRDefault="006C266B" w:rsidP="006C266B">
      <w:pPr>
        <w:spacing w:before="100" w:beforeAutospacing="1" w:after="100" w:afterAutospacing="1" w:line="273" w:lineRule="auto"/>
        <w:rPr>
          <w:color w:val="0563C1"/>
          <w:sz w:val="24"/>
          <w:szCs w:val="24"/>
          <w:u w:val="single"/>
          <w:lang w:val="hr-HR"/>
        </w:rPr>
      </w:pPr>
      <w:r w:rsidRPr="006C266B">
        <w:rPr>
          <w:sz w:val="24"/>
          <w:szCs w:val="24"/>
          <w:lang w:val="hr-HR"/>
        </w:rPr>
        <w:t xml:space="preserve">E mail:  </w:t>
      </w:r>
      <w:hyperlink r:id="rId10" w:history="1">
        <w:r w:rsidRPr="006C266B">
          <w:rPr>
            <w:color w:val="0563C1"/>
            <w:sz w:val="24"/>
            <w:szCs w:val="24"/>
            <w:u w:val="single"/>
            <w:lang w:val="hr-HR"/>
          </w:rPr>
          <w:t>info@vrtic-kalimero.hr</w:t>
        </w:r>
      </w:hyperlink>
    </w:p>
    <w:p w14:paraId="6E6EA94F"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KLASA: 601-02-2</w:t>
      </w:r>
      <w:r w:rsidRPr="006C266B">
        <w:rPr>
          <w:rFonts w:ascii="Calibri" w:hAnsi="Calibri"/>
          <w:sz w:val="24"/>
          <w:szCs w:val="24"/>
          <w:lang w:val="hr-HR"/>
        </w:rPr>
        <w:t>5</w:t>
      </w:r>
      <w:r w:rsidRPr="006C266B">
        <w:rPr>
          <w:sz w:val="24"/>
          <w:szCs w:val="24"/>
          <w:lang w:val="hr-HR"/>
        </w:rPr>
        <w:t>-1</w:t>
      </w:r>
      <w:r w:rsidRPr="006C266B">
        <w:rPr>
          <w:rFonts w:ascii="Calibri" w:hAnsi="Calibri"/>
          <w:sz w:val="24"/>
          <w:szCs w:val="24"/>
          <w:lang w:val="hr-HR"/>
        </w:rPr>
        <w:t>/1</w:t>
      </w:r>
    </w:p>
    <w:p w14:paraId="26623DB4"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UR.BR.: 213-13-1-01-</w:t>
      </w:r>
      <w:r w:rsidRPr="006C266B">
        <w:rPr>
          <w:rFonts w:ascii="Calibri" w:hAnsi="Calibri"/>
          <w:sz w:val="24"/>
          <w:szCs w:val="24"/>
          <w:lang w:val="hr-HR"/>
        </w:rPr>
        <w:t>25</w:t>
      </w:r>
      <w:r w:rsidRPr="006C266B">
        <w:rPr>
          <w:sz w:val="24"/>
          <w:szCs w:val="24"/>
          <w:lang w:val="hr-HR"/>
        </w:rPr>
        <w:t>-1</w:t>
      </w:r>
    </w:p>
    <w:p w14:paraId="21E5DB90" w14:textId="77777777" w:rsidR="006C266B" w:rsidRPr="006C266B" w:rsidRDefault="006C266B" w:rsidP="006C266B">
      <w:pPr>
        <w:spacing w:before="100" w:beforeAutospacing="1" w:after="100" w:afterAutospacing="1" w:line="273" w:lineRule="auto"/>
        <w:rPr>
          <w:sz w:val="24"/>
          <w:szCs w:val="24"/>
          <w:lang w:val="hr-HR"/>
        </w:rPr>
      </w:pPr>
    </w:p>
    <w:p w14:paraId="0A24ED7F" w14:textId="77777777" w:rsidR="006C266B" w:rsidRPr="006C266B" w:rsidRDefault="006C266B" w:rsidP="006C266B">
      <w:pPr>
        <w:spacing w:before="100" w:beforeAutospacing="1" w:after="100" w:afterAutospacing="1" w:line="273" w:lineRule="auto"/>
        <w:rPr>
          <w:color w:val="000000"/>
          <w:sz w:val="24"/>
          <w:szCs w:val="24"/>
          <w:lang w:val="hr-HR"/>
        </w:rPr>
      </w:pPr>
      <w:r w:rsidRPr="006C266B">
        <w:rPr>
          <w:color w:val="000000"/>
          <w:sz w:val="24"/>
          <w:szCs w:val="24"/>
          <w:lang w:val="hr-HR"/>
        </w:rPr>
        <w:t>Na temelju članka 50. Statuta Dječjeg vrtića „Kalimero“ - Scuola dell'infanzia „Calimero“ Brtonigla- Verteneglio, Upravno vijeće Dječjeg vrtića „Kalimero“ - Scuola dell 'infanzia „Calimero“ Brtonigla - Verteneglio na</w:t>
      </w:r>
      <w:r w:rsidRPr="006C266B">
        <w:rPr>
          <w:color w:val="000000"/>
          <w:sz w:val="24"/>
          <w:szCs w:val="24"/>
          <w:shd w:val="clear" w:color="auto" w:fill="FFFFFF"/>
          <w:lang w:val="hr-HR"/>
        </w:rPr>
        <w:t xml:space="preserve"> 21. sjednici Upravnog vijeća, dana 30. rujna 2025</w:t>
      </w:r>
      <w:r w:rsidRPr="006C266B">
        <w:rPr>
          <w:color w:val="000000"/>
          <w:sz w:val="24"/>
          <w:szCs w:val="24"/>
          <w:lang w:val="hr-HR"/>
        </w:rPr>
        <w:t xml:space="preserve">.godine prihvatilo je Godišnje izvješće predškolske ustanove Dječji vrtić „Kalimero“- Scuola dell 'infanzia „Calimero“ Brtonigla- Verteneglio za pedagošku godinu </w:t>
      </w:r>
      <w:r w:rsidRPr="006C266B">
        <w:rPr>
          <w:color w:val="000000"/>
          <w:sz w:val="24"/>
          <w:szCs w:val="24"/>
          <w:shd w:val="clear" w:color="auto" w:fill="FFFFFF"/>
          <w:lang w:val="hr-HR"/>
        </w:rPr>
        <w:t xml:space="preserve">2024./2025. </w:t>
      </w:r>
      <w:r w:rsidRPr="006C266B">
        <w:rPr>
          <w:color w:val="000000"/>
          <w:sz w:val="24"/>
          <w:szCs w:val="24"/>
          <w:lang w:val="hr-HR"/>
        </w:rPr>
        <w:t xml:space="preserve">Isto je razmatrano na 1. sjednici Odgojiteljskog vijeća održanoj dana, 28. kolovoza 2025. godine </w:t>
      </w:r>
    </w:p>
    <w:p w14:paraId="45B7CDDE" w14:textId="77777777" w:rsidR="006C266B" w:rsidRPr="006C266B" w:rsidRDefault="006C266B" w:rsidP="006C266B">
      <w:pPr>
        <w:spacing w:before="100" w:beforeAutospacing="1" w:after="100" w:afterAutospacing="1" w:line="273" w:lineRule="auto"/>
        <w:rPr>
          <w:sz w:val="24"/>
          <w:szCs w:val="24"/>
          <w:lang w:val="hr-HR"/>
        </w:rPr>
      </w:pPr>
    </w:p>
    <w:p w14:paraId="3761A859" w14:textId="77777777" w:rsidR="006C266B" w:rsidRPr="006C266B" w:rsidRDefault="006C266B" w:rsidP="006C266B">
      <w:pPr>
        <w:spacing w:before="100" w:beforeAutospacing="1" w:after="100" w:afterAutospacing="1" w:line="273" w:lineRule="auto"/>
        <w:jc w:val="center"/>
        <w:rPr>
          <w:b/>
          <w:sz w:val="28"/>
          <w:szCs w:val="28"/>
          <w:lang w:val="hr-HR"/>
        </w:rPr>
      </w:pPr>
      <w:r w:rsidRPr="006C266B">
        <w:rPr>
          <w:b/>
          <w:sz w:val="28"/>
          <w:szCs w:val="28"/>
          <w:lang w:val="hr-HR"/>
        </w:rPr>
        <w:t>GODIŠNJE IZVJEŠĆE PREDŠKOLSKE USTANOVE</w:t>
      </w:r>
    </w:p>
    <w:p w14:paraId="38842AFC" w14:textId="77777777" w:rsidR="006C266B" w:rsidRPr="006C266B" w:rsidRDefault="006C266B" w:rsidP="006C266B">
      <w:pPr>
        <w:spacing w:before="100" w:beforeAutospacing="1" w:after="100" w:afterAutospacing="1" w:line="273" w:lineRule="auto"/>
        <w:jc w:val="center"/>
        <w:rPr>
          <w:sz w:val="28"/>
          <w:szCs w:val="28"/>
          <w:lang w:val="hr-HR"/>
        </w:rPr>
      </w:pPr>
      <w:r w:rsidRPr="006C266B">
        <w:rPr>
          <w:sz w:val="28"/>
          <w:szCs w:val="28"/>
          <w:lang w:val="hr-HR"/>
        </w:rPr>
        <w:t xml:space="preserve">DJEČJI VRTIĆ ''KALIMERO'' </w:t>
      </w:r>
    </w:p>
    <w:p w14:paraId="4171D86B" w14:textId="77777777" w:rsidR="006C266B" w:rsidRPr="006C266B" w:rsidRDefault="006C266B" w:rsidP="006C266B">
      <w:pPr>
        <w:spacing w:before="100" w:beforeAutospacing="1" w:after="100" w:afterAutospacing="1" w:line="273" w:lineRule="auto"/>
        <w:jc w:val="center"/>
        <w:rPr>
          <w:sz w:val="28"/>
          <w:szCs w:val="28"/>
          <w:lang w:val="hr-HR"/>
        </w:rPr>
      </w:pPr>
      <w:r w:rsidRPr="006C266B">
        <w:rPr>
          <w:sz w:val="28"/>
          <w:szCs w:val="28"/>
          <w:lang w:val="hr-HR"/>
        </w:rPr>
        <w:t>SCUOLA DELL'INFANZIA ''CALIMERO'' BRTONIGLA -VERTENEGLIO</w:t>
      </w:r>
    </w:p>
    <w:p w14:paraId="478856AA" w14:textId="77777777" w:rsidR="006C266B" w:rsidRPr="006C266B" w:rsidRDefault="006C266B" w:rsidP="006C266B">
      <w:pPr>
        <w:spacing w:before="100" w:beforeAutospacing="1" w:after="100" w:afterAutospacing="1" w:line="273" w:lineRule="auto"/>
        <w:jc w:val="center"/>
        <w:rPr>
          <w:sz w:val="28"/>
          <w:szCs w:val="28"/>
          <w:lang w:val="hr-HR"/>
        </w:rPr>
      </w:pPr>
      <w:r w:rsidRPr="006C266B">
        <w:rPr>
          <w:sz w:val="28"/>
          <w:szCs w:val="28"/>
          <w:lang w:val="hr-HR"/>
        </w:rPr>
        <w:t>ZA PEDAGOŠKU GODINU 2024. / 2025</w:t>
      </w:r>
    </w:p>
    <w:p w14:paraId="547190C6" w14:textId="77777777" w:rsidR="006C266B" w:rsidRPr="006C266B" w:rsidRDefault="006C266B" w:rsidP="006C266B">
      <w:pPr>
        <w:spacing w:before="100" w:beforeAutospacing="1" w:after="100" w:afterAutospacing="1" w:line="273" w:lineRule="auto"/>
        <w:jc w:val="center"/>
        <w:rPr>
          <w:sz w:val="24"/>
          <w:szCs w:val="24"/>
          <w:lang w:val="hr-HR"/>
        </w:rPr>
      </w:pPr>
    </w:p>
    <w:p w14:paraId="23CBCDAE" w14:textId="77777777" w:rsidR="006C266B" w:rsidRPr="006C266B" w:rsidRDefault="006C266B" w:rsidP="006C266B">
      <w:pPr>
        <w:spacing w:before="100" w:beforeAutospacing="1" w:after="100" w:afterAutospacing="1" w:line="273" w:lineRule="auto"/>
        <w:jc w:val="center"/>
        <w:rPr>
          <w:sz w:val="24"/>
          <w:szCs w:val="24"/>
          <w:lang w:val="hr-HR"/>
        </w:rPr>
      </w:pPr>
      <w:r w:rsidRPr="006C266B">
        <w:rPr>
          <w:sz w:val="24"/>
          <w:szCs w:val="24"/>
          <w:lang w:val="hr-HR"/>
        </w:rPr>
        <w:t>.</w:t>
      </w:r>
    </w:p>
    <w:p w14:paraId="5C9E4634" w14:textId="77777777" w:rsidR="006C266B" w:rsidRPr="006C266B" w:rsidRDefault="006C266B" w:rsidP="006C266B">
      <w:pPr>
        <w:spacing w:before="100" w:beforeAutospacing="1" w:after="100" w:afterAutospacing="1" w:line="273" w:lineRule="auto"/>
        <w:rPr>
          <w:b/>
          <w:sz w:val="24"/>
          <w:szCs w:val="24"/>
          <w:lang w:val="hr-HR"/>
        </w:rPr>
      </w:pPr>
    </w:p>
    <w:p w14:paraId="3EF8295C"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 xml:space="preserve">RAVNATELJ:                                                      PREDSJEDNICA UPRAVNOG VIEĆA: </w:t>
      </w:r>
    </w:p>
    <w:p w14:paraId="51577A8C" w14:textId="77777777" w:rsidR="006C266B" w:rsidRDefault="006C266B" w:rsidP="006C266B">
      <w:pPr>
        <w:spacing w:before="100" w:beforeAutospacing="1" w:after="100" w:afterAutospacing="1" w:line="273" w:lineRule="auto"/>
        <w:rPr>
          <w:sz w:val="24"/>
          <w:szCs w:val="24"/>
          <w:lang w:val="hr-HR"/>
        </w:rPr>
      </w:pPr>
      <w:r w:rsidRPr="006C266B">
        <w:rPr>
          <w:sz w:val="24"/>
          <w:szCs w:val="24"/>
          <w:lang w:val="hr-HR"/>
        </w:rPr>
        <w:t xml:space="preserve">Ivana Mikoli                                                           Keti Visintin </w:t>
      </w:r>
    </w:p>
    <w:p w14:paraId="31BDA2DA" w14:textId="77777777" w:rsidR="006C266B" w:rsidRPr="006C266B" w:rsidRDefault="006C266B" w:rsidP="006C266B">
      <w:pPr>
        <w:spacing w:before="100" w:beforeAutospacing="1" w:after="100" w:afterAutospacing="1" w:line="273" w:lineRule="auto"/>
        <w:rPr>
          <w:sz w:val="24"/>
          <w:szCs w:val="24"/>
          <w:lang w:val="hr-HR"/>
        </w:rPr>
      </w:pPr>
    </w:p>
    <w:p w14:paraId="255E55C7" w14:textId="77777777" w:rsidR="006C266B" w:rsidRDefault="006C266B" w:rsidP="006C266B">
      <w:pPr>
        <w:spacing w:before="100" w:beforeAutospacing="1" w:after="100" w:afterAutospacing="1" w:line="273" w:lineRule="auto"/>
        <w:rPr>
          <w:b/>
          <w:sz w:val="28"/>
          <w:szCs w:val="28"/>
          <w:lang w:val="hr-HR"/>
        </w:rPr>
      </w:pPr>
    </w:p>
    <w:p w14:paraId="3099A053" w14:textId="77777777" w:rsidR="006C266B" w:rsidRDefault="006C266B" w:rsidP="006C266B">
      <w:pPr>
        <w:spacing w:before="100" w:beforeAutospacing="1" w:after="100" w:afterAutospacing="1" w:line="273" w:lineRule="auto"/>
        <w:rPr>
          <w:b/>
          <w:sz w:val="28"/>
          <w:szCs w:val="28"/>
          <w:lang w:val="hr-HR"/>
        </w:rPr>
      </w:pPr>
    </w:p>
    <w:p w14:paraId="24053BAE" w14:textId="2F0D699E" w:rsidR="006C266B" w:rsidRPr="006C266B" w:rsidRDefault="006C266B" w:rsidP="006C266B">
      <w:pPr>
        <w:spacing w:before="100" w:beforeAutospacing="1" w:after="100" w:afterAutospacing="1" w:line="273" w:lineRule="auto"/>
        <w:rPr>
          <w:b/>
          <w:sz w:val="28"/>
          <w:szCs w:val="28"/>
          <w:lang w:val="hr-HR"/>
        </w:rPr>
      </w:pPr>
      <w:r w:rsidRPr="006C266B">
        <w:rPr>
          <w:b/>
          <w:sz w:val="28"/>
          <w:szCs w:val="28"/>
          <w:lang w:val="hr-HR"/>
        </w:rPr>
        <w:t>SADRŽAJ:</w:t>
      </w:r>
    </w:p>
    <w:p w14:paraId="77CF4E7C" w14:textId="77777777" w:rsidR="006C266B" w:rsidRPr="006C266B" w:rsidRDefault="006C266B" w:rsidP="006C266B">
      <w:pPr>
        <w:spacing w:before="100" w:beforeAutospacing="1" w:after="100" w:afterAutospacing="1" w:line="273" w:lineRule="auto"/>
        <w:rPr>
          <w:sz w:val="24"/>
          <w:szCs w:val="24"/>
          <w:lang w:val="hr-HR"/>
        </w:rPr>
      </w:pPr>
    </w:p>
    <w:p w14:paraId="6702E7CD" w14:textId="77777777" w:rsidR="006C266B" w:rsidRPr="006C266B" w:rsidRDefault="006C266B" w:rsidP="006C266B">
      <w:pPr>
        <w:numPr>
          <w:ilvl w:val="0"/>
          <w:numId w:val="21"/>
        </w:numPr>
        <w:spacing w:before="100" w:beforeAutospacing="1" w:after="100" w:afterAutospacing="1" w:line="273" w:lineRule="auto"/>
        <w:rPr>
          <w:sz w:val="24"/>
          <w:szCs w:val="24"/>
          <w:lang w:val="hr-HR"/>
        </w:rPr>
      </w:pPr>
      <w:r w:rsidRPr="006C266B">
        <w:rPr>
          <w:sz w:val="24"/>
          <w:szCs w:val="24"/>
          <w:lang w:val="hr-HR"/>
        </w:rPr>
        <w:t>UVOD………………………………………………………………….3</w:t>
      </w:r>
    </w:p>
    <w:p w14:paraId="75838DF1"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2. USTROJSTVO RADA ……………………………………………......4</w:t>
      </w:r>
    </w:p>
    <w:p w14:paraId="52E95B06" w14:textId="77777777" w:rsidR="006C266B" w:rsidRPr="006C266B" w:rsidRDefault="006C266B" w:rsidP="006C266B">
      <w:pPr>
        <w:spacing w:before="100" w:beforeAutospacing="1" w:after="100" w:afterAutospacing="1" w:line="273" w:lineRule="auto"/>
        <w:rPr>
          <w:color w:val="000000"/>
          <w:sz w:val="24"/>
          <w:szCs w:val="24"/>
          <w:lang w:val="hr-HR"/>
        </w:rPr>
      </w:pPr>
      <w:r w:rsidRPr="006C266B">
        <w:rPr>
          <w:color w:val="000000"/>
          <w:sz w:val="24"/>
          <w:szCs w:val="24"/>
          <w:lang w:val="hr-HR"/>
        </w:rPr>
        <w:t>3. MATERIJALNI UVJETI RADA ……………………………………………………………….......14</w:t>
      </w:r>
    </w:p>
    <w:p w14:paraId="5D55D469" w14:textId="77777777" w:rsidR="006C266B" w:rsidRPr="006C266B" w:rsidRDefault="006C266B" w:rsidP="006C266B">
      <w:pPr>
        <w:spacing w:before="100" w:beforeAutospacing="1" w:after="100" w:afterAutospacing="1" w:line="273" w:lineRule="auto"/>
        <w:rPr>
          <w:color w:val="000000"/>
          <w:sz w:val="24"/>
          <w:szCs w:val="24"/>
          <w:lang w:val="hr-HR"/>
        </w:rPr>
      </w:pPr>
      <w:r w:rsidRPr="006C266B">
        <w:rPr>
          <w:color w:val="000000"/>
          <w:sz w:val="24"/>
          <w:szCs w:val="24"/>
          <w:lang w:val="hr-HR"/>
        </w:rPr>
        <w:t>4. RAD NA NJEZI, SKRBI ZA TJELESNI RAST DJECE I BRIZI ZA NJIHOVO ZDRAVLJE – Izvješće zdravstvene voditeljice…………………...........22</w:t>
      </w:r>
    </w:p>
    <w:p w14:paraId="40C2BB2D" w14:textId="77777777" w:rsidR="006C266B" w:rsidRPr="006C266B" w:rsidRDefault="006C266B" w:rsidP="006C266B">
      <w:pPr>
        <w:spacing w:before="100" w:beforeAutospacing="1" w:after="100" w:afterAutospacing="1" w:line="273" w:lineRule="auto"/>
        <w:rPr>
          <w:color w:val="000000"/>
          <w:sz w:val="24"/>
          <w:szCs w:val="24"/>
          <w:lang w:val="hr-HR"/>
        </w:rPr>
      </w:pPr>
      <w:r w:rsidRPr="006C266B">
        <w:rPr>
          <w:color w:val="000000"/>
          <w:sz w:val="24"/>
          <w:szCs w:val="24"/>
          <w:lang w:val="hr-HR"/>
        </w:rPr>
        <w:t>5. ODGOJNO-OBRAZOVNI RAD………………………………….....25</w:t>
      </w:r>
    </w:p>
    <w:p w14:paraId="099390EE" w14:textId="77777777" w:rsidR="006C266B" w:rsidRPr="006C266B" w:rsidRDefault="006C266B" w:rsidP="006C266B">
      <w:pPr>
        <w:spacing w:before="100" w:beforeAutospacing="1" w:after="100" w:afterAutospacing="1" w:line="273" w:lineRule="auto"/>
        <w:rPr>
          <w:color w:val="000000"/>
          <w:sz w:val="24"/>
          <w:szCs w:val="24"/>
          <w:lang w:val="hr-HR"/>
        </w:rPr>
      </w:pPr>
      <w:r w:rsidRPr="006C266B">
        <w:rPr>
          <w:color w:val="000000"/>
          <w:sz w:val="24"/>
          <w:szCs w:val="24"/>
          <w:lang w:val="hr-HR"/>
        </w:rPr>
        <w:t>6. SURADNJA S RODITELJIMA…………………………………......37</w:t>
      </w:r>
    </w:p>
    <w:p w14:paraId="7D2BBD4B" w14:textId="77777777" w:rsidR="006C266B" w:rsidRPr="006C266B" w:rsidRDefault="006C266B" w:rsidP="006C266B">
      <w:pPr>
        <w:spacing w:before="100" w:beforeAutospacing="1" w:after="100" w:afterAutospacing="1" w:line="273" w:lineRule="auto"/>
        <w:rPr>
          <w:color w:val="000000"/>
          <w:sz w:val="24"/>
          <w:szCs w:val="24"/>
          <w:lang w:val="hr-HR"/>
        </w:rPr>
      </w:pPr>
      <w:r w:rsidRPr="006C266B">
        <w:rPr>
          <w:color w:val="000000"/>
          <w:sz w:val="24"/>
          <w:szCs w:val="24"/>
          <w:lang w:val="hr-HR"/>
        </w:rPr>
        <w:t>7. SURADNJA S DRUŠTVENIM ČIMBENICIMA………………………………………….….…............39</w:t>
      </w:r>
    </w:p>
    <w:p w14:paraId="1209E75A" w14:textId="77777777" w:rsidR="006C266B" w:rsidRPr="006C266B" w:rsidRDefault="006C266B" w:rsidP="006C266B">
      <w:pPr>
        <w:spacing w:before="100" w:beforeAutospacing="1" w:after="100" w:afterAutospacing="1" w:line="273" w:lineRule="auto"/>
        <w:rPr>
          <w:color w:val="000000"/>
          <w:sz w:val="24"/>
          <w:szCs w:val="24"/>
          <w:lang w:val="hr-HR"/>
        </w:rPr>
      </w:pPr>
      <w:r w:rsidRPr="006C266B">
        <w:rPr>
          <w:color w:val="000000"/>
          <w:sz w:val="24"/>
          <w:szCs w:val="24"/>
          <w:lang w:val="hr-HR"/>
        </w:rPr>
        <w:t>8. STRUČNO USAVŠAVANJE ODGOJINIH DJELATNIKA…………………………….…………………................41</w:t>
      </w:r>
    </w:p>
    <w:p w14:paraId="20FD19F9" w14:textId="77777777" w:rsidR="006C266B" w:rsidRPr="006C266B" w:rsidRDefault="006C266B" w:rsidP="006C266B">
      <w:pPr>
        <w:spacing w:before="100" w:beforeAutospacing="1" w:after="100" w:afterAutospacing="1" w:line="273" w:lineRule="auto"/>
        <w:rPr>
          <w:color w:val="000000"/>
          <w:sz w:val="24"/>
          <w:szCs w:val="24"/>
          <w:lang w:val="hr-HR"/>
        </w:rPr>
      </w:pPr>
      <w:r w:rsidRPr="006C266B">
        <w:rPr>
          <w:color w:val="000000"/>
          <w:sz w:val="24"/>
          <w:szCs w:val="24"/>
          <w:lang w:val="hr-HR"/>
        </w:rPr>
        <w:t>9. IZVJEŠĆE O RADU STRUČNOG SURADNIKA – PSIHOLOGA…………………………………………………................44</w:t>
      </w:r>
    </w:p>
    <w:p w14:paraId="28DA3ABA" w14:textId="77777777" w:rsidR="006C266B" w:rsidRPr="006C266B" w:rsidRDefault="006C266B" w:rsidP="006C266B">
      <w:pPr>
        <w:spacing w:before="100" w:beforeAutospacing="1" w:after="100" w:afterAutospacing="1" w:line="273" w:lineRule="auto"/>
        <w:rPr>
          <w:color w:val="000000"/>
          <w:sz w:val="24"/>
          <w:szCs w:val="24"/>
          <w:lang w:val="hr-HR"/>
        </w:rPr>
      </w:pPr>
      <w:r w:rsidRPr="006C266B">
        <w:rPr>
          <w:color w:val="000000"/>
          <w:sz w:val="24"/>
          <w:szCs w:val="24"/>
          <w:lang w:val="hr-HR"/>
        </w:rPr>
        <w:t>10. IZVJEŠĆE O RADU RAVNATELJA………………………...….....53</w:t>
      </w:r>
    </w:p>
    <w:p w14:paraId="570BC02B" w14:textId="77777777" w:rsidR="006C266B" w:rsidRPr="006C266B" w:rsidRDefault="006C266B" w:rsidP="006C266B">
      <w:pPr>
        <w:spacing w:before="100" w:beforeAutospacing="1" w:after="100" w:afterAutospacing="1" w:line="273" w:lineRule="auto"/>
        <w:rPr>
          <w:color w:val="000000"/>
          <w:sz w:val="24"/>
          <w:szCs w:val="24"/>
          <w:lang w:val="hr-HR"/>
        </w:rPr>
      </w:pPr>
      <w:r w:rsidRPr="006C266B">
        <w:rPr>
          <w:color w:val="000000"/>
          <w:sz w:val="24"/>
          <w:szCs w:val="24"/>
          <w:lang w:val="hr-HR"/>
        </w:rPr>
        <w:t>11. VREDNOVANJE…………………………………………………....58</w:t>
      </w:r>
    </w:p>
    <w:p w14:paraId="78D82036" w14:textId="77777777" w:rsidR="006C266B" w:rsidRPr="006C266B" w:rsidRDefault="006C266B" w:rsidP="006C266B">
      <w:pPr>
        <w:spacing w:before="100" w:beforeAutospacing="1" w:after="100" w:afterAutospacing="1" w:line="273" w:lineRule="auto"/>
        <w:rPr>
          <w:b/>
          <w:color w:val="990033"/>
          <w:sz w:val="24"/>
          <w:szCs w:val="24"/>
          <w:u w:val="single"/>
          <w:lang w:val="hr-HR"/>
        </w:rPr>
      </w:pPr>
    </w:p>
    <w:p w14:paraId="1658BBB8" w14:textId="77777777" w:rsidR="006C266B" w:rsidRPr="006C266B" w:rsidRDefault="006C266B" w:rsidP="006C266B">
      <w:pPr>
        <w:spacing w:before="100" w:beforeAutospacing="1" w:after="100" w:afterAutospacing="1" w:line="273" w:lineRule="auto"/>
        <w:rPr>
          <w:b/>
          <w:color w:val="990033"/>
          <w:sz w:val="24"/>
          <w:szCs w:val="24"/>
          <w:u w:val="single"/>
          <w:lang w:val="hr-HR"/>
        </w:rPr>
      </w:pPr>
    </w:p>
    <w:p w14:paraId="65263E4F" w14:textId="77777777" w:rsidR="006C266B" w:rsidRPr="006C266B" w:rsidRDefault="006C266B" w:rsidP="006C266B">
      <w:pPr>
        <w:spacing w:before="100" w:beforeAutospacing="1" w:after="100" w:afterAutospacing="1" w:line="273" w:lineRule="auto"/>
        <w:rPr>
          <w:b/>
          <w:color w:val="990033"/>
          <w:sz w:val="24"/>
          <w:szCs w:val="24"/>
          <w:u w:val="single"/>
          <w:lang w:val="hr-HR"/>
        </w:rPr>
      </w:pPr>
    </w:p>
    <w:p w14:paraId="07314CF2" w14:textId="77777777" w:rsidR="006C266B" w:rsidRPr="006C266B" w:rsidRDefault="006C266B" w:rsidP="006C266B">
      <w:pPr>
        <w:spacing w:before="100" w:beforeAutospacing="1" w:after="100" w:afterAutospacing="1" w:line="273" w:lineRule="auto"/>
        <w:rPr>
          <w:b/>
          <w:color w:val="990033"/>
          <w:sz w:val="24"/>
          <w:szCs w:val="24"/>
          <w:u w:val="single"/>
          <w:lang w:val="hr-HR"/>
        </w:rPr>
      </w:pPr>
    </w:p>
    <w:p w14:paraId="09619724" w14:textId="77777777" w:rsidR="006C266B" w:rsidRPr="006C266B" w:rsidRDefault="006C266B" w:rsidP="006C266B">
      <w:pPr>
        <w:spacing w:before="100" w:beforeAutospacing="1" w:after="100" w:afterAutospacing="1" w:line="273" w:lineRule="auto"/>
        <w:rPr>
          <w:b/>
          <w:color w:val="990033"/>
          <w:sz w:val="24"/>
          <w:szCs w:val="24"/>
          <w:u w:val="single"/>
          <w:lang w:val="hr-HR"/>
        </w:rPr>
      </w:pPr>
    </w:p>
    <w:p w14:paraId="7FEFEE88" w14:textId="77777777" w:rsidR="006C266B" w:rsidRPr="006C266B" w:rsidRDefault="006C266B" w:rsidP="006C266B">
      <w:pPr>
        <w:spacing w:before="100" w:beforeAutospacing="1" w:after="100" w:afterAutospacing="1" w:line="273" w:lineRule="auto"/>
        <w:rPr>
          <w:b/>
          <w:color w:val="990033"/>
          <w:sz w:val="24"/>
          <w:szCs w:val="24"/>
          <w:u w:val="single"/>
          <w:lang w:val="hr-HR"/>
        </w:rPr>
      </w:pPr>
    </w:p>
    <w:p w14:paraId="329EC8EC" w14:textId="77777777" w:rsidR="006C266B" w:rsidRDefault="006C266B" w:rsidP="006C266B">
      <w:pPr>
        <w:spacing w:before="100" w:beforeAutospacing="1" w:after="100" w:afterAutospacing="1" w:line="273" w:lineRule="auto"/>
        <w:rPr>
          <w:b/>
          <w:color w:val="990033"/>
          <w:sz w:val="24"/>
          <w:szCs w:val="24"/>
          <w:u w:val="single"/>
          <w:lang w:val="hr-HR"/>
        </w:rPr>
      </w:pPr>
    </w:p>
    <w:p w14:paraId="276D0D28" w14:textId="77777777" w:rsidR="006C266B" w:rsidRDefault="006C266B" w:rsidP="006C266B">
      <w:pPr>
        <w:spacing w:before="100" w:beforeAutospacing="1" w:after="100" w:afterAutospacing="1" w:line="273" w:lineRule="auto"/>
        <w:rPr>
          <w:b/>
          <w:color w:val="990033"/>
          <w:sz w:val="24"/>
          <w:szCs w:val="24"/>
          <w:u w:val="single"/>
          <w:lang w:val="hr-HR"/>
        </w:rPr>
      </w:pPr>
    </w:p>
    <w:p w14:paraId="6250B3D4" w14:textId="77777777" w:rsidR="006C266B" w:rsidRDefault="006C266B" w:rsidP="006C266B">
      <w:pPr>
        <w:spacing w:before="100" w:beforeAutospacing="1" w:after="100" w:afterAutospacing="1" w:line="273" w:lineRule="auto"/>
        <w:rPr>
          <w:b/>
          <w:color w:val="990033"/>
          <w:sz w:val="24"/>
          <w:szCs w:val="24"/>
          <w:u w:val="single"/>
          <w:lang w:val="hr-HR"/>
        </w:rPr>
      </w:pPr>
    </w:p>
    <w:p w14:paraId="6C9411A4" w14:textId="77777777" w:rsidR="006C266B" w:rsidRPr="006C266B" w:rsidRDefault="006C266B" w:rsidP="006C266B">
      <w:pPr>
        <w:spacing w:before="100" w:beforeAutospacing="1" w:after="100" w:afterAutospacing="1" w:line="273" w:lineRule="auto"/>
        <w:rPr>
          <w:b/>
          <w:color w:val="990033"/>
          <w:sz w:val="24"/>
          <w:szCs w:val="24"/>
          <w:u w:val="single"/>
          <w:lang w:val="hr-HR"/>
        </w:rPr>
      </w:pPr>
    </w:p>
    <w:p w14:paraId="108EE6C5" w14:textId="77777777" w:rsidR="006C266B" w:rsidRPr="006C266B" w:rsidRDefault="006C266B" w:rsidP="006C266B">
      <w:pPr>
        <w:keepNext/>
        <w:keepLines/>
        <w:numPr>
          <w:ilvl w:val="0"/>
          <w:numId w:val="22"/>
        </w:numPr>
        <w:spacing w:before="480" w:beforeAutospacing="1" w:after="100" w:afterAutospacing="1"/>
        <w:outlineLvl w:val="0"/>
        <w:rPr>
          <w:rFonts w:eastAsia="SimSun"/>
          <w:b/>
          <w:bCs/>
          <w:sz w:val="28"/>
          <w:szCs w:val="28"/>
          <w:lang w:val="hr-HR"/>
        </w:rPr>
      </w:pPr>
      <w:r w:rsidRPr="006C266B">
        <w:rPr>
          <w:rFonts w:eastAsia="SimSun"/>
          <w:b/>
          <w:bCs/>
          <w:sz w:val="28"/>
          <w:szCs w:val="28"/>
          <w:lang w:val="hr-HR"/>
        </w:rPr>
        <w:t>UVOD</w:t>
      </w:r>
    </w:p>
    <w:p w14:paraId="5537CFA8" w14:textId="77777777" w:rsidR="006C266B" w:rsidRPr="006C266B" w:rsidRDefault="006C266B" w:rsidP="006C266B">
      <w:pPr>
        <w:spacing w:before="100" w:beforeAutospacing="1" w:after="100" w:afterAutospacing="1"/>
        <w:rPr>
          <w:sz w:val="24"/>
          <w:szCs w:val="24"/>
          <w:lang w:val="hr-HR"/>
        </w:rPr>
      </w:pPr>
    </w:p>
    <w:p w14:paraId="592653CB" w14:textId="77777777" w:rsidR="006C266B" w:rsidRPr="006C266B" w:rsidRDefault="006C266B" w:rsidP="006C266B">
      <w:pPr>
        <w:spacing w:before="100" w:beforeAutospacing="1" w:after="100" w:afterAutospacing="1"/>
        <w:rPr>
          <w:sz w:val="24"/>
          <w:szCs w:val="24"/>
          <w:lang w:val="hr-HR"/>
        </w:rPr>
      </w:pPr>
      <w:r w:rsidRPr="006C266B">
        <w:rPr>
          <w:sz w:val="24"/>
          <w:szCs w:val="24"/>
          <w:lang w:val="hr-HR"/>
        </w:rPr>
        <w:t>Godišnje izvješće o radu Dječjeg vrtića „Kalimero“ - Scuola dell'infanzia „Calimero“  Brtonigla - Verteneglio (u daljnjem tekstu: Vrtić) za pedagošku godinu 2024./2025. daje cjelovit pregled provedbe plana i programa rada, s naglaskom na inovacije, nove projekte i suradnju s roditeljima i lokalnom zajednicom. Posebna pažnja posvećena je kvaliteti odgojno-obrazovnog procesa, uključivanju svih dionika te osiguravanju poticajnog i sigurnog okruženja za djecu.</w:t>
      </w:r>
      <w:r w:rsidRPr="006C266B">
        <w:rPr>
          <w:sz w:val="24"/>
          <w:szCs w:val="24"/>
          <w:lang w:val="hr-HR"/>
        </w:rPr>
        <w:br/>
      </w:r>
      <w:r w:rsidRPr="006C266B">
        <w:rPr>
          <w:sz w:val="24"/>
          <w:szCs w:val="24"/>
          <w:lang w:val="hr-HR"/>
        </w:rPr>
        <w:br/>
        <w:t>U fokusu ove godine bili su: razvoj emocionalne pismenosti, jačanje kompetencija u području poticanje istraživačkog duha djece kroz eksperimente i rad u prirodi, te njegovanje kulturnog i jezičnog identiteta. Uz kontinuiranu brigu za tjelesni, emocionalni i socijalni razvoj djeteta, uvodili smo nove sadržaje koji prate suvremene potrebe i trendove ranog i predškolskog odgoja i obrazovanja.</w:t>
      </w:r>
      <w:r w:rsidRPr="006C266B">
        <w:rPr>
          <w:sz w:val="24"/>
          <w:szCs w:val="24"/>
          <w:lang w:val="hr-HR"/>
        </w:rPr>
        <w:br/>
      </w:r>
      <w:r w:rsidRPr="006C266B">
        <w:rPr>
          <w:sz w:val="24"/>
          <w:szCs w:val="24"/>
          <w:lang w:val="hr-HR"/>
        </w:rPr>
        <w:br/>
        <w:t>Izvješće je strukturirano u nekoliko cjelina: ustrojstvo rada, materijalni uvjeti, zdravstvena skrb, odgojno-obrazovni rad, suradnja s roditeljima i društvenim čimbenicima, stručno usavršavanje, izvješća stručnog tima, izvješće ravnatelja i vrednovanje.</w:t>
      </w:r>
    </w:p>
    <w:p w14:paraId="2E6984F0" w14:textId="77777777" w:rsidR="006C266B" w:rsidRPr="006C266B" w:rsidRDefault="006C266B" w:rsidP="006C266B">
      <w:pPr>
        <w:spacing w:before="100" w:beforeAutospacing="1" w:after="100" w:afterAutospacing="1"/>
        <w:rPr>
          <w:sz w:val="24"/>
          <w:szCs w:val="24"/>
          <w:lang w:val="hr-HR"/>
        </w:rPr>
      </w:pPr>
    </w:p>
    <w:p w14:paraId="211DBE23" w14:textId="77777777" w:rsidR="006C266B" w:rsidRPr="006C266B" w:rsidRDefault="006C266B" w:rsidP="006C266B">
      <w:pPr>
        <w:spacing w:before="100" w:beforeAutospacing="1" w:after="100" w:afterAutospacing="1"/>
        <w:rPr>
          <w:sz w:val="24"/>
          <w:szCs w:val="24"/>
          <w:lang w:val="hr-HR"/>
        </w:rPr>
      </w:pPr>
    </w:p>
    <w:p w14:paraId="0D13FB1E" w14:textId="77777777" w:rsidR="006C266B" w:rsidRPr="006C266B" w:rsidRDefault="006C266B" w:rsidP="006C266B">
      <w:pPr>
        <w:spacing w:before="100" w:beforeAutospacing="1" w:after="100" w:afterAutospacing="1"/>
        <w:rPr>
          <w:sz w:val="24"/>
          <w:szCs w:val="24"/>
          <w:lang w:val="hr-HR"/>
        </w:rPr>
      </w:pPr>
    </w:p>
    <w:p w14:paraId="52955C6E" w14:textId="77777777" w:rsidR="006C266B" w:rsidRPr="006C266B" w:rsidRDefault="006C266B" w:rsidP="006C266B">
      <w:pPr>
        <w:spacing w:before="100" w:beforeAutospacing="1" w:after="100" w:afterAutospacing="1"/>
        <w:rPr>
          <w:sz w:val="24"/>
          <w:szCs w:val="24"/>
          <w:lang w:val="hr-HR"/>
        </w:rPr>
      </w:pPr>
    </w:p>
    <w:p w14:paraId="4707BA15" w14:textId="77777777" w:rsidR="006C266B" w:rsidRPr="006C266B" w:rsidRDefault="006C266B" w:rsidP="006C266B">
      <w:pPr>
        <w:spacing w:before="100" w:beforeAutospacing="1" w:after="100" w:afterAutospacing="1"/>
        <w:rPr>
          <w:sz w:val="24"/>
          <w:szCs w:val="24"/>
          <w:lang w:val="hr-HR"/>
        </w:rPr>
      </w:pPr>
    </w:p>
    <w:p w14:paraId="0E7A9478" w14:textId="77777777" w:rsidR="006C266B" w:rsidRPr="006C266B" w:rsidRDefault="006C266B" w:rsidP="006C266B">
      <w:pPr>
        <w:spacing w:before="100" w:beforeAutospacing="1" w:after="100" w:afterAutospacing="1"/>
        <w:rPr>
          <w:sz w:val="24"/>
          <w:szCs w:val="24"/>
          <w:lang w:val="hr-HR"/>
        </w:rPr>
      </w:pPr>
    </w:p>
    <w:p w14:paraId="0F9E7519" w14:textId="77777777" w:rsidR="006C266B" w:rsidRPr="006C266B" w:rsidRDefault="006C266B" w:rsidP="006C266B">
      <w:pPr>
        <w:spacing w:before="100" w:beforeAutospacing="1" w:after="100" w:afterAutospacing="1"/>
        <w:rPr>
          <w:sz w:val="24"/>
          <w:szCs w:val="24"/>
          <w:lang w:val="hr-HR"/>
        </w:rPr>
      </w:pPr>
    </w:p>
    <w:p w14:paraId="4CFEE7B8" w14:textId="77777777" w:rsidR="006C266B" w:rsidRPr="006C266B" w:rsidRDefault="006C266B" w:rsidP="006C266B">
      <w:pPr>
        <w:spacing w:before="100" w:beforeAutospacing="1" w:after="100" w:afterAutospacing="1"/>
        <w:rPr>
          <w:sz w:val="24"/>
          <w:szCs w:val="24"/>
          <w:lang w:val="hr-HR"/>
        </w:rPr>
      </w:pPr>
    </w:p>
    <w:p w14:paraId="6A0C5B0D" w14:textId="77777777" w:rsidR="006C266B" w:rsidRPr="006C266B" w:rsidRDefault="006C266B" w:rsidP="006C266B">
      <w:pPr>
        <w:spacing w:before="100" w:beforeAutospacing="1" w:after="100" w:afterAutospacing="1"/>
        <w:rPr>
          <w:sz w:val="24"/>
          <w:szCs w:val="24"/>
          <w:lang w:val="hr-HR"/>
        </w:rPr>
      </w:pPr>
    </w:p>
    <w:p w14:paraId="770E006C" w14:textId="77777777" w:rsidR="006C266B" w:rsidRPr="006C266B" w:rsidRDefault="006C266B" w:rsidP="006C266B">
      <w:pPr>
        <w:spacing w:before="100" w:beforeAutospacing="1" w:after="100" w:afterAutospacing="1"/>
        <w:rPr>
          <w:sz w:val="24"/>
          <w:szCs w:val="24"/>
          <w:lang w:val="hr-HR"/>
        </w:rPr>
      </w:pPr>
    </w:p>
    <w:p w14:paraId="6F33355A" w14:textId="77777777" w:rsidR="006C266B" w:rsidRPr="006C266B" w:rsidRDefault="006C266B" w:rsidP="006C266B">
      <w:pPr>
        <w:spacing w:before="100" w:beforeAutospacing="1" w:after="100" w:afterAutospacing="1"/>
        <w:rPr>
          <w:sz w:val="24"/>
          <w:szCs w:val="24"/>
          <w:lang w:val="hr-HR"/>
        </w:rPr>
      </w:pPr>
    </w:p>
    <w:p w14:paraId="1A92C34C" w14:textId="77777777" w:rsidR="006C266B" w:rsidRPr="006C266B" w:rsidRDefault="006C266B" w:rsidP="006C266B">
      <w:pPr>
        <w:spacing w:before="100" w:beforeAutospacing="1" w:after="100" w:afterAutospacing="1"/>
        <w:rPr>
          <w:sz w:val="24"/>
          <w:szCs w:val="24"/>
          <w:lang w:val="hr-HR"/>
        </w:rPr>
      </w:pPr>
    </w:p>
    <w:p w14:paraId="0B5AE8FE" w14:textId="77777777" w:rsidR="006C266B" w:rsidRPr="006C266B" w:rsidRDefault="006C266B" w:rsidP="006C266B">
      <w:pPr>
        <w:spacing w:before="100" w:beforeAutospacing="1" w:after="100" w:afterAutospacing="1"/>
        <w:rPr>
          <w:sz w:val="24"/>
          <w:szCs w:val="24"/>
          <w:lang w:val="hr-HR"/>
        </w:rPr>
      </w:pPr>
    </w:p>
    <w:p w14:paraId="39A91C75" w14:textId="77777777" w:rsidR="006C266B" w:rsidRPr="006C266B" w:rsidRDefault="006C266B" w:rsidP="006C266B">
      <w:pPr>
        <w:spacing w:before="100" w:beforeAutospacing="1" w:after="100" w:afterAutospacing="1"/>
        <w:rPr>
          <w:sz w:val="24"/>
          <w:szCs w:val="24"/>
          <w:lang w:val="hr-HR"/>
        </w:rPr>
      </w:pPr>
    </w:p>
    <w:p w14:paraId="27B59995" w14:textId="77777777" w:rsidR="006C266B" w:rsidRPr="006C266B" w:rsidRDefault="006C266B" w:rsidP="006C266B">
      <w:pPr>
        <w:keepNext/>
        <w:keepLines/>
        <w:numPr>
          <w:ilvl w:val="0"/>
          <w:numId w:val="22"/>
        </w:numPr>
        <w:spacing w:before="480" w:beforeAutospacing="1" w:after="100" w:afterAutospacing="1"/>
        <w:outlineLvl w:val="0"/>
        <w:rPr>
          <w:rFonts w:eastAsia="SimSun"/>
          <w:b/>
          <w:bCs/>
          <w:sz w:val="28"/>
          <w:szCs w:val="28"/>
          <w:lang w:val="hr-HR"/>
        </w:rPr>
      </w:pPr>
      <w:r w:rsidRPr="006C266B">
        <w:rPr>
          <w:rFonts w:eastAsia="SimSun"/>
          <w:b/>
          <w:bCs/>
          <w:sz w:val="28"/>
          <w:szCs w:val="28"/>
          <w:lang w:val="hr-HR"/>
        </w:rPr>
        <w:t>USTROJSTVO RADA</w:t>
      </w:r>
    </w:p>
    <w:p w14:paraId="7CD1C43D" w14:textId="77777777" w:rsidR="006C266B" w:rsidRPr="006C266B" w:rsidRDefault="006C266B" w:rsidP="006C266B">
      <w:pPr>
        <w:spacing w:before="100" w:beforeAutospacing="1" w:after="100" w:afterAutospacing="1"/>
        <w:rPr>
          <w:sz w:val="24"/>
          <w:szCs w:val="24"/>
          <w:lang w:val="hr-HR"/>
        </w:rPr>
      </w:pPr>
    </w:p>
    <w:p w14:paraId="16625392" w14:textId="77777777" w:rsidR="006C266B" w:rsidRPr="006C266B" w:rsidRDefault="006C266B" w:rsidP="006C266B">
      <w:pPr>
        <w:spacing w:before="100" w:beforeAutospacing="1" w:after="100" w:afterAutospacing="1"/>
        <w:rPr>
          <w:sz w:val="24"/>
          <w:szCs w:val="24"/>
          <w:lang w:val="hr-HR"/>
        </w:rPr>
      </w:pPr>
      <w:r w:rsidRPr="006C266B">
        <w:rPr>
          <w:sz w:val="24"/>
          <w:szCs w:val="24"/>
          <w:lang w:val="hr-HR"/>
        </w:rPr>
        <w:t>Radno vrijeme vrtića tijekom pedagoške godine 2024./2025. bilo je usklađeno s potrebama roditelja, a program se provodio pet dana u tjednu od 6:30 do 16:30 sati. Vrtić je radio u četiri odgojne skupine, uz osigurane dežurne skupine u jutarnjem i poslijepodnevnom terminu.</w:t>
      </w:r>
      <w:r w:rsidRPr="006C266B">
        <w:rPr>
          <w:sz w:val="24"/>
          <w:szCs w:val="24"/>
          <w:lang w:val="hr-HR"/>
        </w:rPr>
        <w:br/>
      </w:r>
      <w:r w:rsidRPr="006C266B">
        <w:rPr>
          <w:sz w:val="24"/>
          <w:szCs w:val="24"/>
          <w:lang w:val="hr-HR"/>
        </w:rPr>
        <w:br/>
        <w:t>Ove godine nastavili smo s praksom uključivanja roditelja i obitelji, volontera i stručnih suradnika iz lokalne zajednice, te smo poseban naglasak stavili na inkluzivne prakse i poticanje dječje samostalnosti. Djeca su imala priliku sudjelovati u sportskim, ekološkim i kulturnim projektima, a razvijali smo i digitalne kompetencije kroz korištenje interaktivnog stola.</w:t>
      </w:r>
      <w:r w:rsidRPr="006C266B">
        <w:rPr>
          <w:sz w:val="24"/>
          <w:szCs w:val="24"/>
          <w:lang w:val="hr-HR"/>
        </w:rPr>
        <w:br/>
      </w:r>
      <w:r w:rsidRPr="006C266B">
        <w:rPr>
          <w:sz w:val="24"/>
          <w:szCs w:val="24"/>
          <w:lang w:val="hr-HR"/>
        </w:rPr>
        <w:br/>
        <w:t>Pedagošku godinu završili smo s ukupno</w:t>
      </w:r>
      <w:r w:rsidRPr="006C266B">
        <w:rPr>
          <w:sz w:val="24"/>
          <w:szCs w:val="24"/>
          <w:shd w:val="clear" w:color="auto" w:fill="FFFFFF"/>
          <w:lang w:val="hr-HR"/>
        </w:rPr>
        <w:t xml:space="preserve"> 61 djece r</w:t>
      </w:r>
      <w:r w:rsidRPr="006C266B">
        <w:rPr>
          <w:sz w:val="24"/>
          <w:szCs w:val="24"/>
          <w:lang w:val="hr-HR"/>
        </w:rPr>
        <w:t>aspoređene u četiri odgojne skupine, o kojima su skrbile odgojiteljice uz podršku stručnog tima (psihologinja, zdravstvena voditeljica i ravnateljica).</w:t>
      </w:r>
    </w:p>
    <w:p w14:paraId="552CC1CF" w14:textId="77777777" w:rsidR="006C266B" w:rsidRPr="006C266B" w:rsidRDefault="006C266B" w:rsidP="006C266B">
      <w:pPr>
        <w:spacing w:before="100" w:beforeAutospacing="1" w:after="100" w:afterAutospacing="1" w:line="273" w:lineRule="auto"/>
        <w:contextualSpacing/>
        <w:rPr>
          <w:b/>
          <w:sz w:val="24"/>
          <w:szCs w:val="24"/>
          <w:lang w:val="hr-HR"/>
        </w:rPr>
      </w:pPr>
    </w:p>
    <w:p w14:paraId="3113FDC3" w14:textId="77777777" w:rsidR="006C266B" w:rsidRPr="006C266B" w:rsidRDefault="006C266B" w:rsidP="006C266B">
      <w:pPr>
        <w:shd w:val="clear" w:color="auto" w:fill="FFFFFF"/>
        <w:spacing w:before="100" w:beforeAutospacing="1" w:after="100" w:afterAutospacing="1" w:line="273" w:lineRule="auto"/>
        <w:rPr>
          <w:sz w:val="24"/>
          <w:szCs w:val="24"/>
          <w:u w:val="single"/>
          <w:lang w:val="hr-HR"/>
        </w:rPr>
      </w:pPr>
      <w:r w:rsidRPr="006C266B">
        <w:rPr>
          <w:sz w:val="24"/>
          <w:szCs w:val="24"/>
          <w:u w:val="single"/>
          <w:lang w:val="hr-HR"/>
        </w:rPr>
        <w:t>Organizacija rada:</w:t>
      </w:r>
    </w:p>
    <w:p w14:paraId="66FAFA54"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 xml:space="preserve">U organizaciji rada ove pedagoške godine povećan je broj bolovanja odgojiteljica i ostalih djelatnika. </w:t>
      </w:r>
    </w:p>
    <w:p w14:paraId="45625636"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 xml:space="preserve">Ove pedagoške godine 2024./2025. naša se struktura zaposlenih često mijenjala radi odlaska na bolovanje. </w:t>
      </w:r>
    </w:p>
    <w:p w14:paraId="68922C75"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 xml:space="preserve">Deveti odgojitelj, koji je bio predviđen kao podrška u radu s djecom i zamjena tijekom bolovanja, nažalost nije pridonio stabilnosti rada niti rasteretio prezaposlenost odgojiteljica. </w:t>
      </w:r>
    </w:p>
    <w:p w14:paraId="4AC07259"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 xml:space="preserve">Unatoč svim okolnostima, pedagoška godina je uspješno privedena kraju, uz brojne izazove i probleme. </w:t>
      </w:r>
    </w:p>
    <w:p w14:paraId="53EFA51C"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Posebno treba istaknuti posvećenost i predanost svih odgojiteljica, kao cijelog stručnog i tehničkog tima vrtića, koji su svojim zalaganjem omogućili da djeca imaju sigurno i poticajno okruženje.</w:t>
      </w:r>
    </w:p>
    <w:p w14:paraId="2B9E08C7"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Suradnjom svih djelatnika koji su aktivno pružali podršku i sudjelovali u odgojno-obrazovnom procesu za vrijeme većih bolovanja, realizirali smo program rada s djecom u skladu s Godišnjim programom i planom rada te Kurikulumom.</w:t>
      </w:r>
    </w:p>
    <w:p w14:paraId="68C37975"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Kontinuirano smo pratili dinamiku dana djece, pratili dežurstva djece i sl. što bi na zajedničkim radnim sastancima analizirali i zajednički iznjedrili eventualne izmjene sukladno analizi. Za sve djelatnike ustanove vodila se satnica rada te za zamjene odgajatelja obračunavali prekovremeni sati.</w:t>
      </w:r>
    </w:p>
    <w:p w14:paraId="2E175C11"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Odgojni djelatnici su samostalno vodili evidenciju neposrednog i ostalog posla te liste individualnog stručnog usavršavanja prema godišnjem Planu. Na radnom sastanku prije početka ljeta dogovoren je ljetni plan rada koji je realiziran kroz kontinuirano praćenje broja djece, provođenje više vremena na otvorenome uz korištenje raznih resursa i zaštite od vrućine.</w:t>
      </w:r>
    </w:p>
    <w:p w14:paraId="5133B47E"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lastRenderedPageBreak/>
        <w:t>Pratile su se i nastojale ublažiti negativne reakcije djece na promjene odgojitelja i prostora. Tjedno, mjesečno te kontinuirano prema potrebi dogovaralo se, informiralo o nastalim promjenama koje su se desile sa psihologom, medicinskim voditeljem, ravnateljem , odgajateljima i ostalim djelatnicima.</w:t>
      </w:r>
    </w:p>
    <w:p w14:paraId="47A02814"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 xml:space="preserve">Ove godine se poticala sportska aktivnost u radu s djecom i s prof. kineziologije te istraživanje na otvorenom. Organizirane su razne aktivnosti, izleti, posjeti i šetnje. </w:t>
      </w:r>
    </w:p>
    <w:p w14:paraId="662E6D17"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Uz redoviti desetosatni program u ustanovi se provodio i Program predškole ,te Program rada na talijanskom jeziku .</w:t>
      </w:r>
    </w:p>
    <w:p w14:paraId="1E1C05CA" w14:textId="77777777" w:rsidR="006C266B" w:rsidRPr="006C266B" w:rsidRDefault="006C266B" w:rsidP="006C266B">
      <w:pPr>
        <w:spacing w:beforeAutospacing="1" w:afterAutospacing="1"/>
        <w:rPr>
          <w:sz w:val="24"/>
          <w:szCs w:val="24"/>
          <w:lang w:val="hr-HR"/>
        </w:rPr>
      </w:pPr>
      <w:r w:rsidRPr="006C266B">
        <w:rPr>
          <w:bCs/>
          <w:sz w:val="24"/>
          <w:szCs w:val="24"/>
          <w:lang w:val="hr-HR"/>
        </w:rPr>
        <w:t>Na temelju rezultata  ankete, za vrijeme zimskih školskih praznika,vrtić je bio zatvoren za sve korisnike u periodu od 23.12.2024. - 06.01.2025. godine</w:t>
      </w:r>
      <w:r w:rsidRPr="006C266B">
        <w:rPr>
          <w:sz w:val="24"/>
          <w:szCs w:val="24"/>
          <w:lang w:val="hr-HR"/>
        </w:rPr>
        <w:t>.</w:t>
      </w:r>
    </w:p>
    <w:p w14:paraId="3416E895" w14:textId="77777777" w:rsidR="006C266B" w:rsidRPr="006C266B" w:rsidRDefault="006C266B" w:rsidP="006C266B">
      <w:pPr>
        <w:spacing w:beforeAutospacing="1" w:afterAutospacing="1"/>
        <w:rPr>
          <w:sz w:val="24"/>
          <w:szCs w:val="24"/>
          <w:lang w:val="hr-HR"/>
        </w:rPr>
      </w:pPr>
      <w:r w:rsidRPr="006C266B">
        <w:rPr>
          <w:sz w:val="24"/>
          <w:szCs w:val="24"/>
          <w:lang w:val="hr-HR"/>
        </w:rPr>
        <w:t>Za vrijeme uskršnjih, proljetnih praznika radi velikog broja upisane djece po anketi rad se odvijao normalno (u</w:t>
      </w:r>
      <w:r w:rsidRPr="006C266B">
        <w:rPr>
          <w:bCs/>
          <w:sz w:val="24"/>
          <w:szCs w:val="24"/>
          <w:lang w:val="hr-HR"/>
        </w:rPr>
        <w:t xml:space="preserve"> periodu od 23.</w:t>
      </w:r>
      <w:r w:rsidRPr="006C266B">
        <w:rPr>
          <w:sz w:val="24"/>
          <w:szCs w:val="24"/>
          <w:lang w:val="hr-HR"/>
        </w:rPr>
        <w:t>veljače do 02.ožujka 2025.godine i u periodu od 17. - 21. travnja 2025.godine).</w:t>
      </w:r>
    </w:p>
    <w:p w14:paraId="6DE55991" w14:textId="77777777" w:rsidR="006C266B" w:rsidRPr="006C266B" w:rsidRDefault="006C266B" w:rsidP="006C266B">
      <w:pPr>
        <w:numPr>
          <w:ilvl w:val="0"/>
          <w:numId w:val="23"/>
        </w:numPr>
        <w:spacing w:before="100" w:beforeAutospacing="1" w:after="100" w:afterAutospacing="1"/>
        <w:rPr>
          <w:sz w:val="24"/>
          <w:szCs w:val="24"/>
          <w:lang w:val="hr-HR"/>
        </w:rPr>
      </w:pPr>
      <w:r w:rsidRPr="006C266B">
        <w:rPr>
          <w:sz w:val="24"/>
          <w:szCs w:val="24"/>
          <w:lang w:val="hr-HR"/>
        </w:rPr>
        <w:t xml:space="preserve">lipnja 2025. godine službeno su započeli školski ljetni praznici, te do kraja mjeseca lipnja skupine su zasebno funkcionirale. </w:t>
      </w:r>
    </w:p>
    <w:p w14:paraId="12AA0DC8" w14:textId="77777777" w:rsidR="006C266B" w:rsidRPr="006C266B" w:rsidRDefault="006C266B" w:rsidP="006C266B">
      <w:pPr>
        <w:spacing w:beforeAutospacing="1" w:afterAutospacing="1"/>
        <w:rPr>
          <w:sz w:val="24"/>
          <w:szCs w:val="24"/>
          <w:lang w:val="hr-HR"/>
        </w:rPr>
      </w:pPr>
      <w:r w:rsidRPr="006C266B">
        <w:rPr>
          <w:sz w:val="24"/>
          <w:szCs w:val="24"/>
          <w:lang w:val="hr-HR"/>
        </w:rPr>
        <w:t xml:space="preserve">Od mjeseca srpnja 2025. godine započelo je korištenje godišnjih odmora djelatnika, te su skupine počele spajati. Radi velikog broja jasličke djece upisane tijekom ljetnih mjeseci, one su morale djelovati zasebno. </w:t>
      </w:r>
    </w:p>
    <w:p w14:paraId="20DF801C" w14:textId="77777777" w:rsidR="006C266B" w:rsidRPr="006C266B" w:rsidRDefault="006C266B" w:rsidP="006C266B">
      <w:pPr>
        <w:spacing w:beforeAutospacing="1" w:afterAutospacing="1"/>
        <w:rPr>
          <w:color w:val="000000"/>
          <w:sz w:val="24"/>
          <w:szCs w:val="24"/>
          <w:lang w:val="hr-HR"/>
        </w:rPr>
      </w:pPr>
      <w:r w:rsidRPr="006C266B">
        <w:rPr>
          <w:color w:val="000000"/>
          <w:sz w:val="24"/>
          <w:szCs w:val="24"/>
          <w:lang w:val="hr-HR"/>
        </w:rPr>
        <w:t>U anketu ljetnih praznika bio je upisan veliki broj djece što je iziskivalo dodatnu organizaciju i napor kako bi svi zaposlenici mogli koristiti godišnji odmor. Kako bi olakašali rad u ljetnim mjesecima s dva zaposlenika na bolovovanju, zaposlili smo studenticu preko Student servisa koja je radila 8h dnevno u mjesecu srpnju i kolovozu .</w:t>
      </w:r>
    </w:p>
    <w:p w14:paraId="39426C78" w14:textId="77777777" w:rsidR="006C266B" w:rsidRPr="006C266B" w:rsidRDefault="006C266B" w:rsidP="006C266B">
      <w:pPr>
        <w:spacing w:beforeAutospacing="1" w:afterAutospacing="1"/>
        <w:outlineLvl w:val="2"/>
        <w:rPr>
          <w:rFonts w:eastAsia="SimSun"/>
          <w:b/>
          <w:bCs/>
          <w:sz w:val="26"/>
          <w:szCs w:val="26"/>
          <w:lang w:val="hr-HR" w:eastAsia="zh-CN"/>
        </w:rPr>
      </w:pPr>
      <w:r w:rsidRPr="006C266B">
        <w:rPr>
          <w:rFonts w:eastAsia="SimSun"/>
          <w:sz w:val="24"/>
          <w:szCs w:val="24"/>
          <w:lang w:val="hr-HR" w:eastAsia="zh-CN"/>
        </w:rPr>
        <w:t xml:space="preserve">Iskustvo dobre prakse i ljetni rad studentice odgojiteljskog smjera u našem vrtiću pokazao se tijekom </w:t>
      </w:r>
      <w:r w:rsidRPr="006C266B">
        <w:rPr>
          <w:rFonts w:eastAsia="SimSun"/>
          <w:b/>
          <w:bCs/>
          <w:sz w:val="26"/>
          <w:szCs w:val="26"/>
          <w:lang w:val="hr-HR" w:eastAsia="zh-CN"/>
        </w:rPr>
        <w:t xml:space="preserve"> </w:t>
      </w:r>
      <w:r w:rsidRPr="006C266B">
        <w:rPr>
          <w:rFonts w:eastAsia="SimSun"/>
          <w:sz w:val="24"/>
          <w:szCs w:val="24"/>
          <w:lang w:val="hr-HR" w:eastAsia="zh-CN"/>
        </w:rPr>
        <w:t>ljetnih mjeseci, od lipnja do kolovoza 2025. godine, u našem se vrtiću zaposlila studentica odgojiteljskog smjera putem studentskog ugovora. Njezin je angažman bio od velike pomoći, preuzimanjem dijela svakodnevnih aktivnosti značajno je rasteretila rad odgojiteljica i omogućila da svi djelatnici iskoriste svoj godišnji odmor, uz osiguranu kontinuitet i kvalitetu rada s djecom.</w:t>
      </w:r>
    </w:p>
    <w:p w14:paraId="4447F735" w14:textId="77777777" w:rsidR="006C266B" w:rsidRPr="006C266B" w:rsidRDefault="006C266B" w:rsidP="006C266B">
      <w:pPr>
        <w:spacing w:beforeAutospacing="1" w:afterAutospacing="1"/>
        <w:rPr>
          <w:rFonts w:eastAsia="SimSun"/>
          <w:sz w:val="24"/>
          <w:szCs w:val="24"/>
          <w:lang w:val="hr-HR" w:eastAsia="zh-CN"/>
        </w:rPr>
      </w:pPr>
      <w:r w:rsidRPr="006C266B">
        <w:rPr>
          <w:rFonts w:eastAsia="SimSun"/>
          <w:sz w:val="24"/>
          <w:szCs w:val="24"/>
          <w:lang w:val="hr-HR" w:eastAsia="zh-CN"/>
        </w:rPr>
        <w:t>Studentica se vrlo brzo uklopila u kolektiv, pokazala je odgovornost, profesionalnost i iskrenu motiviranost za rad u ranom i predškolskom odgoju. Posebno nas raduje njezin interes za pedagoški pristup i vrijednosti koje naš vrtić njeguje, poticajno okruženje, kreativnost, suradnju i razvoj emocionalne pismenosti.</w:t>
      </w:r>
    </w:p>
    <w:p w14:paraId="17E38E43" w14:textId="77777777" w:rsidR="006C266B" w:rsidRPr="006C266B" w:rsidRDefault="006C266B" w:rsidP="006C266B">
      <w:pPr>
        <w:spacing w:beforeAutospacing="1" w:afterAutospacing="1"/>
        <w:rPr>
          <w:sz w:val="24"/>
          <w:szCs w:val="24"/>
          <w:lang w:val="hr-HR"/>
        </w:rPr>
      </w:pPr>
      <w:r w:rsidRPr="006C266B">
        <w:rPr>
          <w:sz w:val="24"/>
          <w:szCs w:val="24"/>
          <w:lang w:val="hr-HR"/>
        </w:rPr>
        <w:t>Ovakva suradnja pokazuje koliko su studentske prakse i ljetni angažmani važni ne samo kao podrška postojećem timu, već i kao prilika mladim odgojiteljima da steknu stvarno iskustvo, razvijaju kompetencije i prepoznaju kvalitetu rada u našim ustanovama</w:t>
      </w:r>
    </w:p>
    <w:p w14:paraId="0FD56A4C" w14:textId="77777777" w:rsidR="006C266B" w:rsidRPr="006C266B" w:rsidRDefault="006C266B" w:rsidP="006C266B">
      <w:pPr>
        <w:spacing w:beforeAutospacing="1" w:afterAutospacing="1"/>
        <w:rPr>
          <w:rFonts w:eastAsia="SimSun"/>
          <w:sz w:val="24"/>
          <w:szCs w:val="24"/>
          <w:lang w:val="hr-HR" w:eastAsia="zh-CN"/>
        </w:rPr>
      </w:pPr>
      <w:r w:rsidRPr="006C266B">
        <w:rPr>
          <w:rFonts w:eastAsia="SimSun"/>
          <w:sz w:val="24"/>
          <w:szCs w:val="24"/>
          <w:lang w:val="hr-HR" w:eastAsia="zh-CN"/>
        </w:rPr>
        <w:t>Vjerujemo da upravo ovakva iskustva mogu potaknuti buduće odgojitelje da se odluče za zaposlenje u našem vrtiću i postanu dio našeg stručnog tima</w:t>
      </w:r>
    </w:p>
    <w:p w14:paraId="095BA3CE" w14:textId="77777777" w:rsidR="006C266B" w:rsidRPr="006C266B" w:rsidRDefault="006C266B" w:rsidP="006C266B">
      <w:pPr>
        <w:shd w:val="clear" w:color="auto" w:fill="FFFFFF"/>
        <w:spacing w:beforeAutospacing="1" w:afterAutospacing="1"/>
        <w:rPr>
          <w:color w:val="000000"/>
          <w:sz w:val="24"/>
          <w:szCs w:val="24"/>
          <w:lang w:val="hr-HR"/>
        </w:rPr>
      </w:pPr>
      <w:r w:rsidRPr="006C266B">
        <w:rPr>
          <w:color w:val="000000"/>
          <w:sz w:val="24"/>
          <w:szCs w:val="24"/>
          <w:lang w:val="hr-HR"/>
        </w:rPr>
        <w:t xml:space="preserve">Od 27 - 29. kolovoza 2025.godine vrtić je za sve korisnike bio zatvoren radi čišćenja i pripremanja vrtića za novu pedagošku godinu 2025 /2026. </w:t>
      </w:r>
    </w:p>
    <w:p w14:paraId="1BA7C02C" w14:textId="77777777" w:rsidR="006C266B" w:rsidRPr="006C266B" w:rsidRDefault="006C266B" w:rsidP="006C266B">
      <w:pPr>
        <w:spacing w:beforeAutospacing="1" w:afterAutospacing="1"/>
        <w:rPr>
          <w:color w:val="000000"/>
          <w:sz w:val="24"/>
          <w:szCs w:val="24"/>
          <w:lang w:val="hr-HR"/>
        </w:rPr>
      </w:pPr>
    </w:p>
    <w:p w14:paraId="0D842384" w14:textId="77777777" w:rsidR="006C266B" w:rsidRPr="006C266B" w:rsidRDefault="006C266B" w:rsidP="006C266B">
      <w:pPr>
        <w:spacing w:before="100" w:beforeAutospacing="1" w:after="100" w:afterAutospacing="1" w:line="273" w:lineRule="auto"/>
        <w:rPr>
          <w:b/>
          <w:sz w:val="24"/>
          <w:szCs w:val="24"/>
          <w:lang w:val="hr-HR"/>
        </w:rPr>
      </w:pPr>
      <w:r w:rsidRPr="006C266B">
        <w:rPr>
          <w:b/>
          <w:sz w:val="24"/>
          <w:szCs w:val="24"/>
          <w:lang w:val="hr-HR"/>
        </w:rPr>
        <w:t>Radno vrijeme i struktrura djelatnika</w:t>
      </w:r>
    </w:p>
    <w:p w14:paraId="21533607" w14:textId="77777777" w:rsidR="006C266B" w:rsidRPr="006C266B" w:rsidRDefault="006C266B" w:rsidP="006C266B">
      <w:pPr>
        <w:autoSpaceDE w:val="0"/>
        <w:autoSpaceDN w:val="0"/>
        <w:adjustRightInd w:val="0"/>
        <w:spacing w:before="100" w:beforeAutospacing="1" w:after="100" w:afterAutospacing="1" w:line="273" w:lineRule="auto"/>
        <w:rPr>
          <w:color w:val="000000"/>
          <w:sz w:val="24"/>
          <w:szCs w:val="24"/>
          <w:lang w:val="hr-HR"/>
        </w:rPr>
      </w:pPr>
      <w:r w:rsidRPr="006C266B">
        <w:rPr>
          <w:color w:val="000000"/>
          <w:sz w:val="24"/>
          <w:szCs w:val="24"/>
          <w:lang w:val="hr-HR"/>
        </w:rPr>
        <w:t>Pedagoška godina 2024/2025 za naš vtić započela je u ponedjeljak, 02. rujna 2024.godine, a završila 31. kolovoza 2025. godine i bilo je upisano 65-djece..</w:t>
      </w:r>
    </w:p>
    <w:p w14:paraId="104C716E" w14:textId="77777777" w:rsidR="006C266B" w:rsidRPr="006C266B" w:rsidRDefault="006C266B" w:rsidP="006C266B">
      <w:pPr>
        <w:shd w:val="clear" w:color="auto" w:fill="FFFFFF"/>
        <w:spacing w:before="100" w:beforeAutospacing="1" w:after="100" w:afterAutospacing="1" w:line="273" w:lineRule="auto"/>
        <w:rPr>
          <w:sz w:val="24"/>
          <w:szCs w:val="24"/>
          <w:lang w:val="hr-HR"/>
        </w:rPr>
      </w:pPr>
      <w:r w:rsidRPr="006C266B">
        <w:rPr>
          <w:sz w:val="24"/>
          <w:szCs w:val="24"/>
          <w:lang w:val="hr-HR"/>
        </w:rPr>
        <w:t>Radni tjedan tijekom godine trajao je pet dana (ponedjeljak- petak), a radno vrijeme Vrtića je od 6,30 – 16,30 sati i prilagođeno je potrebama svih korisnika.</w:t>
      </w:r>
    </w:p>
    <w:p w14:paraId="5FA835FE"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U realizaciju odgojno-obrazovnog rada u pedagoškoj godini 2024/ 2025 bili su uključeni:</w:t>
      </w:r>
    </w:p>
    <w:p w14:paraId="532C317B"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 xml:space="preserve">• ravnatelj/ica </w:t>
      </w:r>
    </w:p>
    <w:p w14:paraId="61731E36"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 psiholog/inja</w:t>
      </w:r>
    </w:p>
    <w:p w14:paraId="185AF85A"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 zdravstvena voditeljica</w:t>
      </w:r>
    </w:p>
    <w:p w14:paraId="74F65C66"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 xml:space="preserve">• 9 odgojitelja/ljica (redovni program) </w:t>
      </w:r>
    </w:p>
    <w:p w14:paraId="2A43AEBD"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 xml:space="preserve">Pored odgojno-obrazovnih djelatnika u vrtiću su zaposleni/e: </w:t>
      </w:r>
    </w:p>
    <w:p w14:paraId="019361E7"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 1 kuhar</w:t>
      </w:r>
    </w:p>
    <w:p w14:paraId="0E1F9B36"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 1  pomoćna kuharica</w:t>
      </w:r>
    </w:p>
    <w:p w14:paraId="6D92143F"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  2 spremačice</w:t>
      </w:r>
    </w:p>
    <w:p w14:paraId="181FB1FB"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 xml:space="preserve"> • 1 kućni majstor - vozač</w:t>
      </w:r>
    </w:p>
    <w:p w14:paraId="12FBBA6F"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 xml:space="preserve">Temeljno polazište našeg rada nalazilo se u shvaćanju djeteta kao cjelovitog, kreativnog bića i podržavanju integrirane prirode njegova učenja. Bitna pretpostavka u ostvarivanju ciljeva postavljenih u godišnjem planu i programu rada bila je stalan razvoj stručnih kompetencija odgajatelja i stručnih suradnika, kvalitetna suradnja s roditeljima i podrška i suradnja lokalne zajednice na koju smo ove godine stavili naglasak. Dosadašnjim radom na oblikovanju konteksta, djeci je omogućeno svakodnevno aktivno učenje (igrom, istraživanjem, eksperimentiranjem, otkrivanjem), zadovoljavanje različitih interesa i mogućnosti interakcije s različitim sadržajima učenja kao i sloboda i bogatstvo susreta, interakcija i komunikacije. </w:t>
      </w:r>
    </w:p>
    <w:p w14:paraId="5E2BFC67" w14:textId="77777777" w:rsidR="006C266B" w:rsidRPr="006C266B" w:rsidRDefault="006C266B" w:rsidP="006C266B">
      <w:pPr>
        <w:shd w:val="clear" w:color="auto" w:fill="FFFFFF"/>
        <w:spacing w:before="100" w:beforeAutospacing="1" w:after="100" w:afterAutospacing="1" w:line="273" w:lineRule="auto"/>
        <w:rPr>
          <w:sz w:val="24"/>
          <w:szCs w:val="24"/>
          <w:lang w:val="hr-HR"/>
        </w:rPr>
      </w:pPr>
      <w:r w:rsidRPr="006C266B">
        <w:rPr>
          <w:sz w:val="24"/>
          <w:szCs w:val="24"/>
          <w:lang w:val="hr-HR"/>
        </w:rPr>
        <w:t>U ovoj godini u Vrtiću realizirali su se slijedeći programi:</w:t>
      </w:r>
    </w:p>
    <w:p w14:paraId="587EF194" w14:textId="77777777" w:rsidR="006C266B" w:rsidRPr="006C266B" w:rsidRDefault="006C266B" w:rsidP="006C266B">
      <w:pPr>
        <w:shd w:val="clear" w:color="auto" w:fill="FFFFFF"/>
        <w:spacing w:before="100" w:beforeAutospacing="1" w:after="100" w:afterAutospacing="1" w:line="273" w:lineRule="auto"/>
        <w:rPr>
          <w:sz w:val="24"/>
          <w:szCs w:val="24"/>
          <w:lang w:val="hr-HR"/>
        </w:rPr>
      </w:pPr>
      <w:r w:rsidRPr="006C266B">
        <w:rPr>
          <w:sz w:val="24"/>
          <w:szCs w:val="24"/>
          <w:lang w:val="hr-HR"/>
        </w:rPr>
        <w:t xml:space="preserve"> • Redoviti primarni desetosatni program ,</w:t>
      </w:r>
    </w:p>
    <w:p w14:paraId="1906A5C4" w14:textId="77777777" w:rsidR="006C266B" w:rsidRPr="006C266B" w:rsidRDefault="006C266B" w:rsidP="006C266B">
      <w:pPr>
        <w:shd w:val="clear" w:color="auto" w:fill="FFFFFF"/>
        <w:spacing w:before="100" w:beforeAutospacing="1" w:after="100" w:afterAutospacing="1" w:line="273" w:lineRule="auto"/>
        <w:rPr>
          <w:sz w:val="24"/>
          <w:szCs w:val="24"/>
          <w:lang w:val="hr-HR"/>
        </w:rPr>
      </w:pPr>
      <w:r w:rsidRPr="006C266B">
        <w:rPr>
          <w:sz w:val="24"/>
          <w:szCs w:val="24"/>
          <w:lang w:val="hr-HR"/>
        </w:rPr>
        <w:t>• Program predškole ,</w:t>
      </w:r>
    </w:p>
    <w:p w14:paraId="2F12125E" w14:textId="77777777" w:rsidR="006C266B" w:rsidRPr="006C266B" w:rsidRDefault="006C266B" w:rsidP="006C266B">
      <w:pPr>
        <w:shd w:val="clear" w:color="auto" w:fill="FFFFFF"/>
        <w:spacing w:before="100" w:beforeAutospacing="1" w:after="100" w:afterAutospacing="1" w:line="273" w:lineRule="auto"/>
        <w:rPr>
          <w:sz w:val="24"/>
          <w:szCs w:val="24"/>
          <w:lang w:val="hr-HR"/>
        </w:rPr>
      </w:pPr>
      <w:r w:rsidRPr="006C266B">
        <w:rPr>
          <w:sz w:val="24"/>
          <w:szCs w:val="24"/>
          <w:lang w:val="hr-HR"/>
        </w:rPr>
        <w:t>• Program talijanskog jezika.</w:t>
      </w:r>
    </w:p>
    <w:p w14:paraId="63576288" w14:textId="77777777" w:rsidR="006C266B" w:rsidRPr="006C266B" w:rsidRDefault="006C266B" w:rsidP="006C266B">
      <w:pPr>
        <w:shd w:val="clear" w:color="auto" w:fill="FFFFFF"/>
        <w:spacing w:before="100" w:beforeAutospacing="1" w:after="100" w:afterAutospacing="1" w:line="273" w:lineRule="auto"/>
        <w:rPr>
          <w:sz w:val="24"/>
          <w:szCs w:val="24"/>
          <w:lang w:val="hr-HR"/>
        </w:rPr>
      </w:pPr>
    </w:p>
    <w:p w14:paraId="2A6BF910" w14:textId="77777777" w:rsidR="006C266B" w:rsidRPr="006C266B" w:rsidRDefault="006C266B" w:rsidP="006C266B">
      <w:pPr>
        <w:spacing w:before="100" w:beforeAutospacing="1" w:after="100" w:afterAutospacing="1" w:line="273" w:lineRule="auto"/>
        <w:rPr>
          <w:b/>
          <w:bCs/>
          <w:sz w:val="24"/>
          <w:szCs w:val="24"/>
          <w:u w:val="single"/>
          <w:lang w:val="hr-HR"/>
        </w:rPr>
      </w:pPr>
      <w:r w:rsidRPr="006C266B">
        <w:rPr>
          <w:b/>
          <w:bCs/>
          <w:sz w:val="24"/>
          <w:szCs w:val="24"/>
          <w:u w:val="single"/>
          <w:lang w:val="hr-HR"/>
        </w:rPr>
        <w:lastRenderedPageBreak/>
        <w:t>Redoviti primarni desetosatni program</w:t>
      </w:r>
    </w:p>
    <w:p w14:paraId="0B3EA5BF" w14:textId="77777777" w:rsidR="006C266B" w:rsidRPr="006C266B" w:rsidRDefault="006C266B" w:rsidP="006C266B">
      <w:pPr>
        <w:shd w:val="clear" w:color="auto" w:fill="FFFFFF"/>
        <w:spacing w:before="100" w:beforeAutospacing="1" w:after="100" w:afterAutospacing="1" w:line="273" w:lineRule="auto"/>
        <w:rPr>
          <w:color w:val="000000"/>
          <w:sz w:val="24"/>
          <w:szCs w:val="24"/>
          <w:lang w:val="hr-HR"/>
        </w:rPr>
      </w:pPr>
      <w:r w:rsidRPr="006C266B">
        <w:rPr>
          <w:color w:val="000000"/>
          <w:sz w:val="24"/>
          <w:szCs w:val="24"/>
          <w:lang w:val="hr-HR"/>
        </w:rPr>
        <w:t xml:space="preserve">Broj upisane djece u vrtiću na kraju godine bio je 61. Kapaciteti Vrtića popunjeni su djecom iz područja općine Brtonigla – Verteneglio i Grada Buja. </w:t>
      </w:r>
    </w:p>
    <w:p w14:paraId="7D693612"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Najčešći razlozi izostanka djece u programu bili su pojedinačna oboljenja, godišnji odmor roditelja i blagdani. U prosincu je zbog pojedinačnih oboljenja bio najniži postotak prisutnosti djece u programu.</w:t>
      </w:r>
    </w:p>
    <w:p w14:paraId="484C5EC1" w14:textId="77777777" w:rsidR="006C266B" w:rsidRPr="006C266B" w:rsidRDefault="006C266B" w:rsidP="006C266B">
      <w:pPr>
        <w:spacing w:before="100" w:beforeAutospacing="1" w:after="100" w:afterAutospacing="1" w:line="273" w:lineRule="auto"/>
        <w:rPr>
          <w:sz w:val="24"/>
          <w:szCs w:val="24"/>
          <w:lang w:val="hr-HR"/>
        </w:rPr>
      </w:pPr>
    </w:p>
    <w:p w14:paraId="34DBE2AA" w14:textId="77777777" w:rsidR="006C266B" w:rsidRPr="006C266B" w:rsidRDefault="006C266B" w:rsidP="006C266B">
      <w:pPr>
        <w:spacing w:before="100" w:beforeAutospacing="1" w:after="100" w:afterAutospacing="1" w:line="273" w:lineRule="auto"/>
        <w:rPr>
          <w:b/>
          <w:bCs/>
          <w:sz w:val="24"/>
          <w:szCs w:val="24"/>
          <w:u w:val="single"/>
          <w:lang w:val="hr-HR"/>
        </w:rPr>
      </w:pPr>
      <w:r w:rsidRPr="006C266B">
        <w:rPr>
          <w:b/>
          <w:bCs/>
          <w:sz w:val="24"/>
          <w:szCs w:val="24"/>
          <w:u w:val="single"/>
          <w:lang w:val="hr-HR"/>
        </w:rPr>
        <w:t>Program predškole</w:t>
      </w:r>
    </w:p>
    <w:p w14:paraId="72935159"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U okviru deseto satnog programa provodio se i Program predškole u trajanju od 250 sati, kojim je bilo obuhvaćeno</w:t>
      </w:r>
      <w:r w:rsidRPr="006C266B">
        <w:rPr>
          <w:sz w:val="24"/>
          <w:szCs w:val="24"/>
          <w:shd w:val="clear" w:color="auto" w:fill="FFFFFF"/>
          <w:lang w:val="hr-HR"/>
        </w:rPr>
        <w:t xml:space="preserve"> 16 - ero djece.</w:t>
      </w:r>
      <w:r w:rsidRPr="006C266B">
        <w:rPr>
          <w:sz w:val="24"/>
          <w:szCs w:val="24"/>
          <w:lang w:val="hr-HR"/>
        </w:rPr>
        <w:t xml:space="preserve"> Ove godine u trijažu predškolaraca uključili smo dva logopeda, na hrvatskom i talijanskom jeziku što se pokazalo jako korisno.</w:t>
      </w:r>
    </w:p>
    <w:p w14:paraId="18A4A903" w14:textId="77777777" w:rsidR="006C266B" w:rsidRPr="006C266B" w:rsidRDefault="006C266B" w:rsidP="006C266B">
      <w:pPr>
        <w:spacing w:before="100" w:beforeAutospacing="1" w:after="100" w:afterAutospacing="1" w:line="273" w:lineRule="auto"/>
        <w:rPr>
          <w:rFonts w:eastAsia="Calibri"/>
          <w:sz w:val="24"/>
          <w:szCs w:val="24"/>
          <w:lang w:val="hr-HR"/>
        </w:rPr>
      </w:pPr>
      <w:r w:rsidRPr="006C266B">
        <w:rPr>
          <w:rFonts w:eastAsia="Calibri"/>
          <w:sz w:val="24"/>
          <w:szCs w:val="24"/>
          <w:lang w:val="hr-HR"/>
        </w:rPr>
        <w:t xml:space="preserve">Program predškole namijenjen je djeci u godini dana prije polaska u školu , koja jesu ili  nisu obuhvaćena redovitim programom predškolskog odgoja u dječjem vrtiću, te je stoga  u mjesecu listopadu 2024. raspisan  javni poziv za uključivanje djece u Program predškole za svu djecu koja nisu uklučena u vrtić. Odaziva nije bilo pa se Program predškole odvijao samo u redovitom programu ustanove. Program predškole Vrtića ove godine obogatili smo sadržajima (kazalište, predstave, izleti...) i radionicama. </w:t>
      </w:r>
    </w:p>
    <w:p w14:paraId="7FF49E4B" w14:textId="77777777" w:rsidR="006C266B" w:rsidRPr="006C266B" w:rsidRDefault="006C266B" w:rsidP="006C266B">
      <w:pPr>
        <w:spacing w:before="100" w:beforeAutospacing="1" w:after="100" w:afterAutospacing="1" w:line="273" w:lineRule="auto"/>
        <w:rPr>
          <w:rFonts w:eastAsia="Calibri"/>
          <w:sz w:val="24"/>
          <w:szCs w:val="24"/>
          <w:lang w:val="hr-HR"/>
        </w:rPr>
      </w:pPr>
      <w:r w:rsidRPr="006C266B">
        <w:rPr>
          <w:rFonts w:eastAsia="Calibri"/>
          <w:sz w:val="24"/>
          <w:szCs w:val="24"/>
          <w:lang w:val="hr-HR"/>
        </w:rPr>
        <w:t xml:space="preserve">Posebna pažnja posvećena je oblikovanju kvalitetnog prostorno-materijalnog okruženja koje odražava i promovira vrijednosti svih programa pa tako i programa predškole. U svim predškolskim skupinama formirani su stalni i promjenjivi centri aktivnosti u funkciji istraživanja i učenja djece (centri istraživanja, početnog čitanja i pisanja te predmatematičkih vještina).  Osim kroz svakodnevne aktivnosti u redovnom programu, program predškole ostvaruje se i kroz korištenje radnih listova za razvoj grafomotorike, predčitalačkih i pred matematičkih vještina.Ove pedagoške godine koristili su se radni listići raznih nakladnika. </w:t>
      </w:r>
    </w:p>
    <w:p w14:paraId="6669AB04" w14:textId="77777777" w:rsidR="006C266B" w:rsidRPr="006C266B" w:rsidRDefault="006C266B" w:rsidP="006C266B">
      <w:pPr>
        <w:spacing w:before="100" w:beforeAutospacing="1" w:after="100" w:afterAutospacing="1" w:line="273" w:lineRule="auto"/>
        <w:rPr>
          <w:rFonts w:eastAsia="Calibri"/>
          <w:sz w:val="24"/>
          <w:szCs w:val="24"/>
          <w:shd w:val="clear" w:color="auto" w:fill="FFFF00"/>
          <w:lang w:val="hr-HR"/>
        </w:rPr>
      </w:pPr>
      <w:r w:rsidRPr="006C266B">
        <w:rPr>
          <w:rFonts w:eastAsia="Calibri"/>
          <w:sz w:val="24"/>
          <w:szCs w:val="24"/>
          <w:lang w:val="hr-HR"/>
        </w:rPr>
        <w:t>Vrtićki psiholog procijenio je spremnost za školu svih školskih obveznika i o tome obavijestio roditelje individualno. Logopedi su u suradnji s psihologom izvršili trijažu predškolaraca, te kod p</w:t>
      </w:r>
      <w:r w:rsidRPr="006C266B">
        <w:rPr>
          <w:rFonts w:eastAsia="Calibri"/>
          <w:sz w:val="24"/>
          <w:szCs w:val="24"/>
          <w:shd w:val="clear" w:color="auto" w:fill="FFFFFF"/>
          <w:lang w:val="hr-HR"/>
        </w:rPr>
        <w:t xml:space="preserve">ojedine djece uočili smo nedovoljno znanje dal talijanskog dal hrvatskog jezika te time omogućili dodatno testiranje u suradnji psiholog/logoped kako bi olakšali pdjetetu polazak u školu. </w:t>
      </w:r>
    </w:p>
    <w:p w14:paraId="7ED29762" w14:textId="77777777" w:rsidR="006C266B" w:rsidRPr="006C266B" w:rsidRDefault="006C266B" w:rsidP="006C266B">
      <w:pPr>
        <w:spacing w:before="100" w:beforeAutospacing="1" w:after="100" w:afterAutospacing="1" w:line="273" w:lineRule="auto"/>
        <w:rPr>
          <w:rFonts w:eastAsia="Calibri"/>
          <w:sz w:val="24"/>
          <w:szCs w:val="24"/>
          <w:lang w:val="hr-HR"/>
        </w:rPr>
      </w:pPr>
      <w:r w:rsidRPr="006C266B">
        <w:rPr>
          <w:rFonts w:eastAsia="Calibri"/>
          <w:sz w:val="24"/>
          <w:szCs w:val="24"/>
          <w:shd w:val="clear" w:color="auto" w:fill="FFFFFF"/>
          <w:lang w:val="hr-HR"/>
        </w:rPr>
        <w:t>P</w:t>
      </w:r>
      <w:r w:rsidRPr="006C266B">
        <w:rPr>
          <w:rFonts w:eastAsia="Calibri"/>
          <w:sz w:val="24"/>
          <w:szCs w:val="24"/>
          <w:lang w:val="hr-HR"/>
        </w:rPr>
        <w:t xml:space="preserve">ojedinačno se roditelje obavijestilo (psiholog i logopedi) o spremnosti za školu, napretku ili načinu na koji se može poboljšati i olakšati polazak. </w:t>
      </w:r>
    </w:p>
    <w:p w14:paraId="7006901F" w14:textId="77777777" w:rsidR="006C266B" w:rsidRPr="006C266B" w:rsidRDefault="006C266B" w:rsidP="006C266B">
      <w:pPr>
        <w:spacing w:before="100" w:beforeAutospacing="1" w:after="100" w:afterAutospacing="1" w:line="273" w:lineRule="auto"/>
        <w:rPr>
          <w:rFonts w:eastAsia="Calibri"/>
          <w:sz w:val="24"/>
          <w:szCs w:val="24"/>
          <w:lang w:val="hr-HR"/>
        </w:rPr>
      </w:pPr>
      <w:r w:rsidRPr="006C266B">
        <w:rPr>
          <w:rFonts w:eastAsia="Calibri"/>
          <w:sz w:val="24"/>
          <w:szCs w:val="24"/>
          <w:lang w:val="hr-HR"/>
        </w:rPr>
        <w:t>Održan je sastanak sa školom te su roditeljima date određene smjernice u radu prije polaska u školu.</w:t>
      </w:r>
    </w:p>
    <w:p w14:paraId="46D3E97A" w14:textId="77777777" w:rsidR="006C266B" w:rsidRPr="006C266B" w:rsidRDefault="006C266B" w:rsidP="006C266B">
      <w:pPr>
        <w:spacing w:before="100" w:beforeAutospacing="1" w:after="100" w:afterAutospacing="1" w:line="273" w:lineRule="auto"/>
        <w:rPr>
          <w:rFonts w:eastAsia="Calibri"/>
          <w:sz w:val="24"/>
          <w:szCs w:val="24"/>
          <w:lang w:val="hr-HR"/>
        </w:rPr>
      </w:pPr>
      <w:r w:rsidRPr="006C266B">
        <w:rPr>
          <w:rFonts w:eastAsia="Calibri"/>
          <w:sz w:val="24"/>
          <w:szCs w:val="24"/>
          <w:lang w:val="hr-HR"/>
        </w:rPr>
        <w:t xml:space="preserve">Suradnja sa školom odvijala se tijekom cijele godine kroz aktivnosti čitanja, tjelesne aktivnosti, dramske te u svakodnevnom radu. </w:t>
      </w:r>
    </w:p>
    <w:p w14:paraId="4AB0BCAB" w14:textId="77777777" w:rsidR="006C266B" w:rsidRPr="006C266B" w:rsidRDefault="006C266B" w:rsidP="006C266B">
      <w:pPr>
        <w:spacing w:before="100" w:beforeAutospacing="1" w:after="100" w:afterAutospacing="1" w:line="273" w:lineRule="auto"/>
        <w:rPr>
          <w:rFonts w:eastAsia="Calibri"/>
          <w:sz w:val="24"/>
          <w:szCs w:val="24"/>
          <w:lang w:val="hr-HR"/>
        </w:rPr>
      </w:pPr>
      <w:r w:rsidRPr="006C266B">
        <w:rPr>
          <w:rFonts w:eastAsia="Calibri"/>
          <w:sz w:val="24"/>
          <w:szCs w:val="24"/>
          <w:lang w:val="hr-HR"/>
        </w:rPr>
        <w:t xml:space="preserve">Cilj programa predškole je poticati razvoj osobnih potencijala, znanja, vještina i navika djece u godini prije polaska u osnovnu školu zbog lakše prilagodbe na školsku sredinu. </w:t>
      </w:r>
    </w:p>
    <w:p w14:paraId="7942D3AB" w14:textId="77777777" w:rsidR="006C266B" w:rsidRPr="006C266B" w:rsidRDefault="006C266B" w:rsidP="006C266B">
      <w:pPr>
        <w:spacing w:before="100" w:beforeAutospacing="1" w:after="100" w:afterAutospacing="1" w:line="273" w:lineRule="auto"/>
        <w:rPr>
          <w:rFonts w:eastAsia="Calibri"/>
          <w:sz w:val="24"/>
          <w:szCs w:val="24"/>
          <w:lang w:val="hr-HR"/>
        </w:rPr>
      </w:pPr>
      <w:r w:rsidRPr="006C266B">
        <w:rPr>
          <w:rFonts w:eastAsia="Calibri"/>
          <w:sz w:val="24"/>
          <w:szCs w:val="24"/>
          <w:lang w:val="hr-HR"/>
        </w:rPr>
        <w:lastRenderedPageBreak/>
        <w:t>Razvoj svih kompetencija djeteta u godini prije polaska u školu ostvaren je kroz sljedeće zadaće:  poticati razvoj spoznaje, poticati razvoj logičkog zaključivanja, poticati razvoj predpisalačkih vještina (finu motoriku šake), razvijati predčitalačke i predmatematičke vještine, razvijati emocionalnu stabilnost i samoregulaciju djeteta, poticati samostalnost i neovisnost djeteta, razvijati pažnju i koncentraciju, razvijati maštu i kreativnost, razvijati vještine samostalnog i suradničkog rješavanja problema i sukoba, razvijati složene motoričke vještine, razvijati osnove kompetentnosti komunikacije na materinskom jeziku (i na stranim jezicima) kroz prepričavanje, opisivanje i druge oblike verbalnog izražavanja, razvijati komunikacijske i socijalne vještine, razvijati govorno-jezične vještine i obogaćivati vokabular, poticati socio-emocionalni razvoj s naglaskom na emocionalnu samoregulaciju, jasno izražavanje vlastitih želja, potreba i emocija te prepoznavanje tuđih potreba i emocija, poticati razvoj samopouzdanja i pozitivne slike djeteta o sebi, poticati razvoj empatije i altruizma, poticati primjenu bontona u svakodnevnim situacijama, • poticati stjecanje pojmova i odnosa među njima – boje, geometrijski likovi, geometrijska tijela, vrijeme, prostor, suprotnosti, poticati informiranost djeteta o svijetu koji ga okružuje – o biljnom i životinjskom svijetu, o zanimanjima odraslih, o prometnim sredstvima, o reljefu, o prirodnim i fizikalnim pojavama, poticati razvoj medijske pismenosti i digitalne kompetencije, poticati razvoj prometne kulture, poticati kreativno izražavanje ideja, iskustava i osjećaja djeteta u nizu umjetničkih područja, poticati primjenu stečenih znanja i vještina u praktičnom životu.</w:t>
      </w:r>
    </w:p>
    <w:p w14:paraId="13BF4860" w14:textId="77777777" w:rsidR="006C266B" w:rsidRPr="006C266B" w:rsidRDefault="006C266B" w:rsidP="006C266B">
      <w:pPr>
        <w:spacing w:before="100" w:beforeAutospacing="1" w:after="100" w:afterAutospacing="1" w:line="273" w:lineRule="auto"/>
        <w:rPr>
          <w:rFonts w:eastAsia="Calibri"/>
          <w:sz w:val="24"/>
          <w:szCs w:val="24"/>
          <w:lang w:val="hr-HR"/>
        </w:rPr>
      </w:pPr>
      <w:r w:rsidRPr="006C266B">
        <w:rPr>
          <w:rFonts w:eastAsia="Calibri"/>
          <w:sz w:val="24"/>
          <w:szCs w:val="24"/>
          <w:lang w:val="hr-HR"/>
        </w:rPr>
        <w:t xml:space="preserve">Ishodi učenja (postignuća) procijenjeni su u odnosu na razvoj temeljnih kompetencija kako slijedi: </w:t>
      </w:r>
    </w:p>
    <w:p w14:paraId="2C484B17" w14:textId="77777777" w:rsidR="006C266B" w:rsidRPr="006C266B" w:rsidRDefault="006C266B" w:rsidP="006C266B">
      <w:pPr>
        <w:spacing w:before="100" w:beforeAutospacing="1" w:after="100" w:afterAutospacing="1" w:line="273" w:lineRule="auto"/>
        <w:rPr>
          <w:rFonts w:eastAsia="Calibri"/>
          <w:sz w:val="24"/>
          <w:szCs w:val="24"/>
          <w:lang w:val="hr-HR"/>
        </w:rPr>
      </w:pPr>
      <w:r w:rsidRPr="006C266B">
        <w:rPr>
          <w:rFonts w:eastAsia="Calibri"/>
          <w:sz w:val="24"/>
          <w:szCs w:val="24"/>
          <w:lang w:val="hr-HR"/>
        </w:rPr>
        <w:t>• Razvoju predčitalačkih vještina (analiza i sinteza glasova, smjer teksta, usvojeni novi pojmovi) pridonijele su projektne aktivnosti na temu bajki, slikovnica, knjižnice, slova, medija itd.</w:t>
      </w:r>
    </w:p>
    <w:p w14:paraId="6C757E61" w14:textId="77777777" w:rsidR="006C266B" w:rsidRPr="006C266B" w:rsidRDefault="006C266B" w:rsidP="006C266B">
      <w:pPr>
        <w:spacing w:before="100" w:beforeAutospacing="1" w:after="100" w:afterAutospacing="1" w:line="273" w:lineRule="auto"/>
        <w:rPr>
          <w:rFonts w:eastAsia="Calibri"/>
          <w:sz w:val="24"/>
          <w:szCs w:val="24"/>
          <w:lang w:val="hr-HR"/>
        </w:rPr>
      </w:pPr>
      <w:r w:rsidRPr="006C266B">
        <w:rPr>
          <w:rFonts w:eastAsia="Calibri"/>
          <w:sz w:val="24"/>
          <w:szCs w:val="24"/>
          <w:lang w:val="hr-HR"/>
        </w:rPr>
        <w:t xml:space="preserve"> • Djeca su usvojila sljedeće matematičke koncepte: raspodjela predmeta u odnose, spajanje u redoslijede po veličini i količini, klasificiranje prema pripadajućim svojstvima, mjerenje, imenovanje geometrijskih tijela i oblika, računske operacije zbrajanja, oduzimanja, pridruživanja, dijeljenja, odnosi i orijentacija u prostoru, količinski odnosi, vremenski pojmovi.</w:t>
      </w:r>
    </w:p>
    <w:p w14:paraId="727E44F3" w14:textId="77777777" w:rsidR="006C266B" w:rsidRPr="006C266B" w:rsidRDefault="006C266B" w:rsidP="006C266B">
      <w:pPr>
        <w:spacing w:before="100" w:beforeAutospacing="1" w:after="100" w:afterAutospacing="1" w:line="273" w:lineRule="auto"/>
        <w:rPr>
          <w:rFonts w:eastAsia="Calibri"/>
          <w:sz w:val="24"/>
          <w:szCs w:val="24"/>
          <w:lang w:val="hr-HR"/>
        </w:rPr>
      </w:pPr>
      <w:r w:rsidRPr="006C266B">
        <w:rPr>
          <w:rFonts w:eastAsia="Calibri"/>
          <w:sz w:val="24"/>
          <w:szCs w:val="24"/>
          <w:lang w:val="hr-HR"/>
        </w:rPr>
        <w:t>• Kompetencija „Učiti kako učiti“ razvijala se u problemskim, istraživačkim i drugim aktivnostima u kojima dijete je razvilo meta kognitivne sposobnosti, odnosno strategiju vlastitog učenja. Razvijanje koncentracije i pozornosti kao sastavnice ove kompetencije,  važan je aspekt pripreme za školu. Osim toga, naglasak je bio na razvijanju koncentracije i pozornosti, važnih aspekata pripreme za školu.</w:t>
      </w:r>
    </w:p>
    <w:p w14:paraId="712805E7" w14:textId="77777777" w:rsidR="006C266B" w:rsidRPr="006C266B" w:rsidRDefault="006C266B" w:rsidP="006C266B">
      <w:pPr>
        <w:spacing w:before="100" w:beforeAutospacing="1" w:after="100" w:afterAutospacing="1" w:line="273" w:lineRule="auto"/>
        <w:rPr>
          <w:rFonts w:eastAsia="Calibri"/>
          <w:sz w:val="24"/>
          <w:szCs w:val="24"/>
          <w:lang w:val="hr-HR"/>
        </w:rPr>
      </w:pPr>
      <w:r w:rsidRPr="006C266B">
        <w:rPr>
          <w:rFonts w:eastAsia="Calibri"/>
          <w:sz w:val="24"/>
          <w:szCs w:val="24"/>
          <w:lang w:val="hr-HR"/>
        </w:rPr>
        <w:t xml:space="preserve"> • Komunikacija na materinskom jeziku razvijana je kroz svakodnevne aktivnosti (čitanje slikovnica, pričanje priča, prepričavanje događaja i sl.) </w:t>
      </w:r>
    </w:p>
    <w:p w14:paraId="277750DA" w14:textId="77777777" w:rsidR="006C266B" w:rsidRPr="006C266B" w:rsidRDefault="006C266B" w:rsidP="006C266B">
      <w:pPr>
        <w:spacing w:before="100" w:beforeAutospacing="1" w:after="100" w:afterAutospacing="1" w:line="273" w:lineRule="auto"/>
        <w:rPr>
          <w:rFonts w:eastAsia="Calibri"/>
          <w:sz w:val="24"/>
          <w:szCs w:val="24"/>
          <w:lang w:val="hr-HR"/>
        </w:rPr>
      </w:pPr>
      <w:r w:rsidRPr="006C266B">
        <w:rPr>
          <w:rFonts w:eastAsia="Calibri"/>
          <w:sz w:val="24"/>
          <w:szCs w:val="24"/>
          <w:lang w:val="hr-HR"/>
        </w:rPr>
        <w:t xml:space="preserve"> • Komunikacija na stranom jeziku </w:t>
      </w:r>
    </w:p>
    <w:p w14:paraId="27657E42" w14:textId="77777777" w:rsidR="006C266B" w:rsidRPr="006C266B" w:rsidRDefault="006C266B" w:rsidP="006C266B">
      <w:pPr>
        <w:spacing w:before="100" w:beforeAutospacing="1" w:after="100" w:afterAutospacing="1" w:line="273" w:lineRule="auto"/>
        <w:rPr>
          <w:rFonts w:eastAsia="Calibri"/>
          <w:sz w:val="24"/>
          <w:szCs w:val="24"/>
          <w:lang w:val="hr-HR"/>
        </w:rPr>
      </w:pPr>
      <w:r w:rsidRPr="006C266B">
        <w:rPr>
          <w:rFonts w:eastAsia="Calibri"/>
          <w:sz w:val="24"/>
          <w:szCs w:val="24"/>
          <w:lang w:val="hr-HR"/>
        </w:rPr>
        <w:t>• Ostale kompetencije (socijalna i građanska, inicijativnost i poduzetnost, kulturna svijest i izražavanje) razvijane su kroz projektni rad i suradničko učenje.</w:t>
      </w:r>
    </w:p>
    <w:p w14:paraId="7BA97341" w14:textId="77777777" w:rsidR="006C266B" w:rsidRPr="006C266B" w:rsidRDefault="006C266B" w:rsidP="006C266B">
      <w:pPr>
        <w:spacing w:before="100" w:beforeAutospacing="1" w:after="100" w:afterAutospacing="1" w:line="273" w:lineRule="auto"/>
        <w:rPr>
          <w:rFonts w:eastAsia="Calibri"/>
          <w:sz w:val="24"/>
          <w:szCs w:val="24"/>
          <w:lang w:val="hr-HR"/>
        </w:rPr>
      </w:pPr>
    </w:p>
    <w:p w14:paraId="2EB7772E" w14:textId="77777777" w:rsidR="006C266B" w:rsidRPr="006C266B" w:rsidRDefault="006C266B" w:rsidP="006C266B">
      <w:pPr>
        <w:spacing w:before="100" w:beforeAutospacing="1" w:after="100" w:afterAutospacing="1" w:line="273" w:lineRule="auto"/>
        <w:rPr>
          <w:rFonts w:eastAsia="Calibri"/>
          <w:sz w:val="24"/>
          <w:szCs w:val="24"/>
          <w:lang w:val="hr-HR"/>
        </w:rPr>
      </w:pPr>
      <w:r w:rsidRPr="006C266B">
        <w:rPr>
          <w:rFonts w:eastAsia="Calibri"/>
          <w:sz w:val="24"/>
          <w:szCs w:val="24"/>
          <w:lang w:val="hr-HR"/>
        </w:rPr>
        <w:t>Nedostatak koji se uočuje svake godine u djece prilikom testiranja i rada je grafomotorika.</w:t>
      </w:r>
    </w:p>
    <w:p w14:paraId="4F63EF36" w14:textId="77777777" w:rsidR="006C266B" w:rsidRPr="006C266B" w:rsidRDefault="006C266B" w:rsidP="006C266B">
      <w:pPr>
        <w:spacing w:before="100" w:beforeAutospacing="1" w:after="100" w:afterAutospacing="1" w:line="273" w:lineRule="auto"/>
        <w:rPr>
          <w:rFonts w:eastAsia="Calibri"/>
          <w:sz w:val="24"/>
          <w:szCs w:val="24"/>
          <w:lang w:val="hr-HR"/>
        </w:rPr>
      </w:pPr>
      <w:r w:rsidRPr="006C266B">
        <w:rPr>
          <w:rFonts w:eastAsia="Calibri"/>
          <w:sz w:val="24"/>
          <w:szCs w:val="24"/>
          <w:lang w:val="hr-HR"/>
        </w:rPr>
        <w:lastRenderedPageBreak/>
        <w:t>Razvoj grafomotorike je individualan proces, one se odnosi na vještine povezane  s pokretima ruke i prstiju potrebnim za crtanje i pisanje i svako dijete nareduje svojim tempom.</w:t>
      </w:r>
    </w:p>
    <w:p w14:paraId="47DCB9BE" w14:textId="77777777" w:rsidR="006C266B" w:rsidRPr="006C266B" w:rsidRDefault="006C266B" w:rsidP="006C266B">
      <w:pPr>
        <w:spacing w:before="100" w:beforeAutospacing="1" w:after="100" w:afterAutospacing="1" w:line="273" w:lineRule="auto"/>
        <w:rPr>
          <w:rFonts w:eastAsia="Calibri"/>
          <w:sz w:val="24"/>
          <w:szCs w:val="24"/>
          <w:lang w:val="hr-HR"/>
        </w:rPr>
      </w:pPr>
      <w:r w:rsidRPr="006C266B">
        <w:rPr>
          <w:rFonts w:eastAsia="Calibri"/>
          <w:sz w:val="24"/>
          <w:szCs w:val="24"/>
          <w:lang w:val="hr-HR"/>
        </w:rPr>
        <w:t xml:space="preserve">U sljedećoj pedagoškoj godini treba intenzivirati rad za razvoj grafomotorike. </w:t>
      </w:r>
    </w:p>
    <w:p w14:paraId="79CE80AB" w14:textId="77777777" w:rsidR="006C266B" w:rsidRPr="006C266B" w:rsidRDefault="006C266B" w:rsidP="006C266B">
      <w:pPr>
        <w:spacing w:before="100" w:beforeAutospacing="1" w:after="100" w:afterAutospacing="1" w:line="273" w:lineRule="auto"/>
        <w:rPr>
          <w:b/>
          <w:bCs/>
          <w:sz w:val="24"/>
          <w:szCs w:val="24"/>
          <w:u w:val="single"/>
          <w:lang w:val="hr-HR"/>
        </w:rPr>
      </w:pPr>
      <w:r w:rsidRPr="006C266B">
        <w:rPr>
          <w:b/>
          <w:bCs/>
          <w:sz w:val="24"/>
          <w:szCs w:val="24"/>
          <w:u w:val="single"/>
          <w:lang w:val="hr-HR"/>
        </w:rPr>
        <w:t>Program ranog učenja talijanskog jezika</w:t>
      </w:r>
    </w:p>
    <w:p w14:paraId="022B0760"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Temeljni je cilj ovog programa omogućavanje učenja i upoznavanja talijanskoga jezika i kulture od najranije dobi na djeci primjeren način, uz osiguranje poticajnog okruženja  oblikovanjem prostorno-materijalne sredine, osiguravanjem adekvatne opreme koja će im omogućiti da na njima zanimljiv način  uče osnove talijanskoga  jezika. Program ranog učenja talijanskog jezika odvijao se u dvije jasličke skupine. Nositeljice programa bile su odgajateljice na talijanskom jeziku i pismu. Svakodnevno su se provodile grupne i individualne aktivnosti s djecom,planirale tjedno,mjesečno i tromjesečno, te se rad vrednovao na kraju svakog tromjesečja i kraju godine.</w:t>
      </w:r>
    </w:p>
    <w:p w14:paraId="47C6AD0A" w14:textId="77777777" w:rsidR="006C266B" w:rsidRPr="006C266B" w:rsidRDefault="006C266B" w:rsidP="006C266B">
      <w:pPr>
        <w:spacing w:before="100" w:beforeAutospacing="1" w:after="100" w:afterAutospacing="1" w:line="273" w:lineRule="auto"/>
        <w:rPr>
          <w:sz w:val="24"/>
          <w:szCs w:val="24"/>
          <w:lang w:val="hr-HR"/>
        </w:rPr>
      </w:pPr>
    </w:p>
    <w:p w14:paraId="2BE93732" w14:textId="77777777" w:rsidR="006C266B" w:rsidRPr="006C266B" w:rsidRDefault="006C266B" w:rsidP="006C266B">
      <w:pPr>
        <w:spacing w:before="100" w:beforeAutospacing="1" w:after="100" w:afterAutospacing="1" w:line="273" w:lineRule="auto"/>
        <w:rPr>
          <w:sz w:val="24"/>
          <w:szCs w:val="24"/>
          <w:lang w:val="hr-HR"/>
        </w:rPr>
      </w:pPr>
    </w:p>
    <w:p w14:paraId="2CF74C7C" w14:textId="77777777" w:rsidR="006C266B" w:rsidRPr="006C266B" w:rsidRDefault="006C266B" w:rsidP="006C266B">
      <w:pPr>
        <w:spacing w:before="100" w:beforeAutospacing="1" w:after="100" w:afterAutospacing="1" w:line="273" w:lineRule="auto"/>
        <w:rPr>
          <w:sz w:val="24"/>
          <w:szCs w:val="24"/>
          <w:lang w:val="hr-HR"/>
        </w:rPr>
      </w:pPr>
    </w:p>
    <w:p w14:paraId="263E0A4A" w14:textId="77777777" w:rsidR="006C266B" w:rsidRPr="006C266B" w:rsidRDefault="006C266B" w:rsidP="006C266B">
      <w:pPr>
        <w:spacing w:before="100" w:beforeAutospacing="1" w:after="100" w:afterAutospacing="1"/>
        <w:jc w:val="both"/>
        <w:rPr>
          <w:b/>
          <w:bCs/>
          <w:sz w:val="24"/>
          <w:szCs w:val="24"/>
          <w:u w:val="single"/>
          <w:lang w:val="hr-HR"/>
        </w:rPr>
      </w:pPr>
      <w:r w:rsidRPr="006C266B">
        <w:rPr>
          <w:b/>
          <w:bCs/>
          <w:sz w:val="24"/>
          <w:szCs w:val="24"/>
          <w:u w:val="single"/>
          <w:lang w:val="hr-HR"/>
        </w:rPr>
        <w:t>Program ranog učenja engleskog jezika</w:t>
      </w:r>
    </w:p>
    <w:p w14:paraId="351D792C" w14:textId="77777777" w:rsidR="006C266B" w:rsidRPr="006C266B" w:rsidRDefault="006C266B" w:rsidP="006C266B">
      <w:pPr>
        <w:spacing w:before="100" w:beforeAutospacing="1" w:after="100" w:afterAutospacing="1"/>
        <w:jc w:val="both"/>
        <w:rPr>
          <w:b/>
          <w:bCs/>
          <w:sz w:val="24"/>
          <w:szCs w:val="24"/>
          <w:lang w:val="hr-HR"/>
        </w:rPr>
      </w:pPr>
    </w:p>
    <w:p w14:paraId="46BE60FB" w14:textId="77777777" w:rsidR="006C266B" w:rsidRPr="006C266B" w:rsidRDefault="006C266B" w:rsidP="006C266B">
      <w:pPr>
        <w:spacing w:before="100" w:beforeAutospacing="1" w:after="100" w:afterAutospacing="1"/>
        <w:jc w:val="both"/>
        <w:rPr>
          <w:sz w:val="24"/>
          <w:szCs w:val="24"/>
          <w:lang w:val="hr-HR"/>
        </w:rPr>
      </w:pPr>
      <w:r w:rsidRPr="006C266B">
        <w:rPr>
          <w:sz w:val="24"/>
          <w:szCs w:val="24"/>
          <w:lang w:val="hr-HR"/>
        </w:rPr>
        <w:t xml:space="preserve">   Program ranog učenja engleskog jezika temelji se na spoznaji da je predškolska dob najpovoljnije životno razdoblje za usvajanje stranog jezika zbog bioloških i psiholoških karakteristika djece rane dobi. Program se održavao pod vodstvom diplomirane učiteljice engleskog jezika i razredne nastave, Gordane Krevatin. Program engleskog jezika pohađalo je 10-ero djece iz skupine „Legići“ i 4 djece iz skupine “Folletti”.</w:t>
      </w:r>
    </w:p>
    <w:p w14:paraId="109B486A" w14:textId="77777777" w:rsidR="006C266B" w:rsidRPr="006C266B" w:rsidRDefault="006C266B" w:rsidP="006C266B">
      <w:pPr>
        <w:spacing w:before="100" w:beforeAutospacing="1" w:after="100" w:afterAutospacing="1"/>
        <w:jc w:val="both"/>
        <w:rPr>
          <w:sz w:val="24"/>
          <w:szCs w:val="24"/>
          <w:lang w:val="hr-HR"/>
        </w:rPr>
      </w:pPr>
    </w:p>
    <w:p w14:paraId="3035CC12" w14:textId="77777777" w:rsidR="006C266B" w:rsidRPr="006C266B" w:rsidRDefault="006C266B" w:rsidP="006C266B">
      <w:pPr>
        <w:spacing w:before="100" w:beforeAutospacing="1" w:after="100" w:afterAutospacing="1"/>
        <w:jc w:val="both"/>
        <w:rPr>
          <w:b/>
          <w:bCs/>
          <w:sz w:val="28"/>
          <w:szCs w:val="28"/>
          <w:u w:val="single"/>
          <w:lang w:val="hr-HR"/>
        </w:rPr>
      </w:pPr>
      <w:r w:rsidRPr="006C266B">
        <w:rPr>
          <w:b/>
          <w:bCs/>
          <w:sz w:val="24"/>
          <w:szCs w:val="24"/>
          <w:u w:val="single"/>
          <w:lang w:val="hr-HR"/>
        </w:rPr>
        <w:t>Sportska igraonica i stručno usavršavanje za djelatnice</w:t>
      </w:r>
      <w:r w:rsidRPr="006C266B">
        <w:rPr>
          <w:b/>
          <w:bCs/>
          <w:sz w:val="28"/>
          <w:szCs w:val="28"/>
          <w:u w:val="single"/>
          <w:lang w:val="hr-HR"/>
        </w:rPr>
        <w:t xml:space="preserve">  </w:t>
      </w:r>
    </w:p>
    <w:p w14:paraId="1AE2A5E8" w14:textId="77777777" w:rsidR="006C266B" w:rsidRPr="006C266B" w:rsidRDefault="006C266B" w:rsidP="006C266B">
      <w:pPr>
        <w:spacing w:beforeAutospacing="1" w:afterAutospacing="1"/>
        <w:rPr>
          <w:rFonts w:eastAsia="SimSun"/>
          <w:sz w:val="24"/>
          <w:szCs w:val="24"/>
          <w:lang w:val="it-IT" w:eastAsia="zh-CN"/>
        </w:rPr>
      </w:pPr>
    </w:p>
    <w:p w14:paraId="0403872F" w14:textId="77777777" w:rsidR="006C266B" w:rsidRPr="006C266B" w:rsidRDefault="006C266B" w:rsidP="006C266B">
      <w:pPr>
        <w:spacing w:beforeAutospacing="1" w:afterAutospacing="1"/>
        <w:rPr>
          <w:rFonts w:eastAsia="SimSun"/>
          <w:sz w:val="24"/>
          <w:szCs w:val="24"/>
          <w:lang w:val="hr-HR" w:eastAsia="zh-CN"/>
        </w:rPr>
      </w:pPr>
      <w:r w:rsidRPr="006C266B">
        <w:rPr>
          <w:rFonts w:eastAsia="SimSun"/>
          <w:sz w:val="24"/>
          <w:szCs w:val="24"/>
          <w:lang w:val="it-IT" w:eastAsia="zh-CN"/>
        </w:rPr>
        <w:t xml:space="preserve">U pedagoškoj godini </w:t>
      </w:r>
      <w:proofErr w:type="gramStart"/>
      <w:r w:rsidRPr="006C266B">
        <w:rPr>
          <w:rFonts w:eastAsia="SimSun"/>
          <w:sz w:val="24"/>
          <w:szCs w:val="24"/>
          <w:lang w:val="it-IT" w:eastAsia="zh-CN"/>
        </w:rPr>
        <w:t>2024./</w:t>
      </w:r>
      <w:proofErr w:type="gramEnd"/>
      <w:r w:rsidRPr="006C266B">
        <w:rPr>
          <w:rFonts w:eastAsia="SimSun"/>
          <w:sz w:val="24"/>
          <w:szCs w:val="24"/>
          <w:lang w:val="it-IT" w:eastAsia="zh-CN"/>
        </w:rPr>
        <w:t xml:space="preserve">2025. u našem </w:t>
      </w:r>
      <w:r w:rsidRPr="006C266B">
        <w:rPr>
          <w:rFonts w:eastAsia="SimSun"/>
          <w:sz w:val="24"/>
          <w:szCs w:val="24"/>
          <w:lang w:val="hr-HR" w:eastAsia="zh-CN"/>
        </w:rPr>
        <w:t>su</w:t>
      </w:r>
      <w:r w:rsidRPr="006C266B">
        <w:rPr>
          <w:rFonts w:eastAsia="SimSun"/>
          <w:sz w:val="24"/>
          <w:szCs w:val="24"/>
          <w:lang w:val="it-IT" w:eastAsia="zh-CN"/>
        </w:rPr>
        <w:t xml:space="preserve"> vrtiću proveden</w:t>
      </w:r>
      <w:r w:rsidRPr="006C266B">
        <w:rPr>
          <w:rFonts w:eastAsia="SimSun"/>
          <w:sz w:val="24"/>
          <w:szCs w:val="24"/>
          <w:lang w:val="hr-HR" w:eastAsia="zh-CN"/>
        </w:rPr>
        <w:t>e</w:t>
      </w:r>
      <w:r w:rsidRPr="006C266B">
        <w:rPr>
          <w:rFonts w:eastAsia="SimSun"/>
          <w:sz w:val="24"/>
          <w:szCs w:val="24"/>
          <w:lang w:val="it-IT" w:eastAsia="zh-CN"/>
        </w:rPr>
        <w:t xml:space="preserve"> sportsk</w:t>
      </w:r>
      <w:r w:rsidRPr="006C266B">
        <w:rPr>
          <w:rFonts w:eastAsia="SimSun"/>
          <w:sz w:val="24"/>
          <w:szCs w:val="24"/>
          <w:lang w:val="hr-HR" w:eastAsia="zh-CN"/>
        </w:rPr>
        <w:t>e igraonice za djecu i stručno usavršavanje za odgojiteljice na temu tjelesnog odgoja. Radionice su se odvijale od veljače do kraja svibnja 2025. godineBile su osmišljene i realizirane u suradnji s profesorom kineziologije, koji je vodio tjelesne aktivnosti s djecom te istovremeno provodio stručno usavršavanje djelatnica vrtića s ciljem unapređenja kinezioloških kompetencija i kvalitete tjelesnog vježbanja u svakodnevnom radu.</w:t>
      </w:r>
    </w:p>
    <w:p w14:paraId="1665B7A5" w14:textId="77777777" w:rsidR="006C266B" w:rsidRPr="006C266B" w:rsidRDefault="006C266B" w:rsidP="006C266B">
      <w:pPr>
        <w:spacing w:beforeAutospacing="1" w:afterAutospacing="1"/>
        <w:rPr>
          <w:rFonts w:eastAsia="SimSun"/>
          <w:sz w:val="24"/>
          <w:szCs w:val="24"/>
          <w:lang w:val="it-IT" w:eastAsia="zh-CN"/>
        </w:rPr>
      </w:pPr>
      <w:r w:rsidRPr="006C266B">
        <w:rPr>
          <w:rFonts w:eastAsia="SimSun"/>
          <w:sz w:val="24"/>
          <w:szCs w:val="24"/>
          <w:lang w:val="hr-HR" w:eastAsia="zh-CN"/>
        </w:rPr>
        <w:t>O</w:t>
      </w:r>
      <w:r w:rsidRPr="006C266B">
        <w:rPr>
          <w:rFonts w:eastAsia="SimSun"/>
          <w:sz w:val="24"/>
          <w:szCs w:val="24"/>
          <w:lang w:val="it-IT" w:eastAsia="zh-CN"/>
        </w:rPr>
        <w:t>rganiziran</w:t>
      </w:r>
      <w:r w:rsidRPr="006C266B">
        <w:rPr>
          <w:rFonts w:eastAsia="SimSun"/>
          <w:sz w:val="24"/>
          <w:szCs w:val="24"/>
          <w:lang w:val="hr-HR" w:eastAsia="zh-CN"/>
        </w:rPr>
        <w:t>e</w:t>
      </w:r>
      <w:r w:rsidRPr="006C266B">
        <w:rPr>
          <w:rFonts w:eastAsia="SimSun"/>
          <w:sz w:val="24"/>
          <w:szCs w:val="24"/>
          <w:lang w:val="it-IT" w:eastAsia="zh-CN"/>
        </w:rPr>
        <w:t xml:space="preserve"> </w:t>
      </w:r>
      <w:r w:rsidRPr="006C266B">
        <w:rPr>
          <w:rFonts w:eastAsia="SimSun"/>
          <w:sz w:val="24"/>
          <w:szCs w:val="24"/>
          <w:lang w:val="hr-HR" w:eastAsia="zh-CN"/>
        </w:rPr>
        <w:t xml:space="preserve">su </w:t>
      </w:r>
      <w:r w:rsidRPr="006C266B">
        <w:rPr>
          <w:rFonts w:eastAsia="SimSun"/>
          <w:sz w:val="24"/>
          <w:szCs w:val="24"/>
          <w:lang w:val="it-IT" w:eastAsia="zh-CN"/>
        </w:rPr>
        <w:t>dva puta tjedno te  namijenjen</w:t>
      </w:r>
      <w:r w:rsidRPr="006C266B">
        <w:rPr>
          <w:rFonts w:eastAsia="SimSun"/>
          <w:sz w:val="24"/>
          <w:szCs w:val="24"/>
          <w:lang w:val="hr-HR" w:eastAsia="zh-CN"/>
        </w:rPr>
        <w:t>e</w:t>
      </w:r>
      <w:r w:rsidRPr="006C266B">
        <w:rPr>
          <w:rFonts w:eastAsia="SimSun"/>
          <w:sz w:val="24"/>
          <w:szCs w:val="24"/>
          <w:lang w:val="it-IT" w:eastAsia="zh-CN"/>
        </w:rPr>
        <w:t xml:space="preserve"> djeci u dobi od 4 do 7 godina. Aktivnosti su </w:t>
      </w:r>
      <w:proofErr w:type="gramStart"/>
      <w:r w:rsidRPr="006C266B">
        <w:rPr>
          <w:rFonts w:eastAsia="SimSun"/>
          <w:sz w:val="24"/>
          <w:szCs w:val="24"/>
          <w:lang w:val="it-IT" w:eastAsia="zh-CN"/>
        </w:rPr>
        <w:t>se</w:t>
      </w:r>
      <w:proofErr w:type="gramEnd"/>
      <w:r w:rsidRPr="006C266B">
        <w:rPr>
          <w:rFonts w:eastAsia="SimSun"/>
          <w:sz w:val="24"/>
          <w:szCs w:val="24"/>
          <w:lang w:val="it-IT" w:eastAsia="zh-CN"/>
        </w:rPr>
        <w:t xml:space="preserve"> odvijale u prostor</w:t>
      </w:r>
      <w:r w:rsidRPr="006C266B">
        <w:rPr>
          <w:rFonts w:eastAsia="SimSun"/>
          <w:sz w:val="24"/>
          <w:szCs w:val="24"/>
          <w:lang w:val="hr-HR" w:eastAsia="zh-CN"/>
        </w:rPr>
        <w:t>ijama</w:t>
      </w:r>
      <w:r w:rsidRPr="006C266B">
        <w:rPr>
          <w:rFonts w:eastAsia="SimSun"/>
          <w:sz w:val="24"/>
          <w:szCs w:val="24"/>
          <w:lang w:val="it-IT" w:eastAsia="zh-CN"/>
        </w:rPr>
        <w:t xml:space="preserve"> Turističke zajednice Brtonigla, odnosno u</w:t>
      </w:r>
      <w:r w:rsidRPr="006C266B">
        <w:rPr>
          <w:rFonts w:eastAsia="SimSun"/>
          <w:sz w:val="24"/>
          <w:szCs w:val="24"/>
          <w:lang w:val="hr-HR" w:eastAsia="zh-CN"/>
        </w:rPr>
        <w:t xml:space="preserve"> budućem</w:t>
      </w:r>
      <w:r w:rsidRPr="006C266B">
        <w:rPr>
          <w:rFonts w:eastAsia="SimSun"/>
          <w:sz w:val="24"/>
          <w:szCs w:val="24"/>
          <w:lang w:val="it-IT" w:eastAsia="zh-CN"/>
        </w:rPr>
        <w:t xml:space="preserve"> Muzeju seljačkog stvaralaštva i vina, koji je svojom prostornom prilagodbom i atmosferom pružio sigurno i poticajno okruženje za kretanje i tjelesnu aktivnost djece</w:t>
      </w:r>
      <w:r w:rsidRPr="006C266B">
        <w:rPr>
          <w:rFonts w:eastAsia="SimSun"/>
          <w:sz w:val="24"/>
          <w:szCs w:val="24"/>
          <w:lang w:val="hr-HR" w:eastAsia="zh-CN"/>
        </w:rPr>
        <w:t xml:space="preserve"> i za vrijeme kišnog </w:t>
      </w:r>
      <w:proofErr w:type="gramStart"/>
      <w:r w:rsidRPr="006C266B">
        <w:rPr>
          <w:rFonts w:eastAsia="SimSun"/>
          <w:sz w:val="24"/>
          <w:szCs w:val="24"/>
          <w:lang w:val="hr-HR" w:eastAsia="zh-CN"/>
        </w:rPr>
        <w:t>razdoblja.</w:t>
      </w:r>
      <w:r w:rsidRPr="006C266B">
        <w:rPr>
          <w:rFonts w:eastAsia="SimSun"/>
          <w:sz w:val="24"/>
          <w:szCs w:val="24"/>
          <w:lang w:val="it-IT" w:eastAsia="zh-CN"/>
        </w:rPr>
        <w:t>.</w:t>
      </w:r>
      <w:proofErr w:type="gramEnd"/>
    </w:p>
    <w:p w14:paraId="5742F6CD" w14:textId="77777777" w:rsidR="006C266B" w:rsidRPr="006C266B" w:rsidRDefault="006C266B" w:rsidP="006C266B">
      <w:pPr>
        <w:spacing w:beforeAutospacing="1" w:afterAutospacing="1"/>
        <w:rPr>
          <w:rFonts w:eastAsia="SimSun"/>
          <w:sz w:val="24"/>
          <w:szCs w:val="24"/>
          <w:lang w:val="it-IT" w:eastAsia="zh-CN"/>
        </w:rPr>
      </w:pPr>
      <w:r w:rsidRPr="006C266B">
        <w:rPr>
          <w:rFonts w:eastAsia="SimSun"/>
          <w:sz w:val="24"/>
          <w:szCs w:val="24"/>
          <w:lang w:val="it-IT" w:eastAsia="zh-CN"/>
        </w:rPr>
        <w:lastRenderedPageBreak/>
        <w:t xml:space="preserve">Kroz različite motoričke poligone i sportske zadatke djeca su razvijala osnovne motoričke </w:t>
      </w:r>
      <w:proofErr w:type="gramStart"/>
      <w:r w:rsidRPr="006C266B">
        <w:rPr>
          <w:rFonts w:eastAsia="SimSun"/>
          <w:sz w:val="24"/>
          <w:szCs w:val="24"/>
          <w:lang w:val="it-IT" w:eastAsia="zh-CN"/>
        </w:rPr>
        <w:t xml:space="preserve">sposobnosti </w:t>
      </w:r>
      <w:r w:rsidRPr="006C266B">
        <w:rPr>
          <w:rFonts w:eastAsia="SimSun"/>
          <w:sz w:val="24"/>
          <w:szCs w:val="24"/>
          <w:lang w:val="hr-HR" w:eastAsia="zh-CN"/>
        </w:rPr>
        <w:t>:</w:t>
      </w:r>
      <w:proofErr w:type="gramEnd"/>
      <w:r w:rsidRPr="006C266B">
        <w:rPr>
          <w:rFonts w:eastAsia="SimSun"/>
          <w:sz w:val="24"/>
          <w:szCs w:val="24"/>
          <w:lang w:val="hr-HR" w:eastAsia="zh-CN"/>
        </w:rPr>
        <w:t xml:space="preserve"> </w:t>
      </w:r>
      <w:r w:rsidRPr="006C266B">
        <w:rPr>
          <w:rFonts w:eastAsia="SimSun"/>
          <w:sz w:val="24"/>
          <w:szCs w:val="24"/>
          <w:lang w:val="it-IT" w:eastAsia="zh-CN"/>
        </w:rPr>
        <w:t xml:space="preserve">ravnotežu, koordinaciju, brzinu, snagu i preciznost. </w:t>
      </w:r>
      <w:r w:rsidRPr="006C266B">
        <w:rPr>
          <w:rFonts w:eastAsia="SimSun"/>
          <w:sz w:val="24"/>
          <w:szCs w:val="24"/>
          <w:lang w:val="hr-HR" w:eastAsia="zh-CN"/>
        </w:rPr>
        <w:t>Radionice</w:t>
      </w:r>
      <w:r w:rsidRPr="006C266B">
        <w:rPr>
          <w:rFonts w:eastAsia="SimSun"/>
          <w:sz w:val="24"/>
          <w:szCs w:val="24"/>
          <w:lang w:val="it-IT" w:eastAsia="zh-CN"/>
        </w:rPr>
        <w:t xml:space="preserve"> </w:t>
      </w:r>
      <w:r w:rsidRPr="006C266B">
        <w:rPr>
          <w:rFonts w:eastAsia="SimSun"/>
          <w:sz w:val="24"/>
          <w:szCs w:val="24"/>
          <w:lang w:val="hr-HR" w:eastAsia="zh-CN"/>
        </w:rPr>
        <w:t>su</w:t>
      </w:r>
      <w:r w:rsidRPr="006C266B">
        <w:rPr>
          <w:rFonts w:eastAsia="SimSun"/>
          <w:sz w:val="24"/>
          <w:szCs w:val="24"/>
          <w:lang w:val="it-IT" w:eastAsia="zh-CN"/>
        </w:rPr>
        <w:t xml:space="preserve"> bi</w:t>
      </w:r>
      <w:r w:rsidRPr="006C266B">
        <w:rPr>
          <w:rFonts w:eastAsia="SimSun"/>
          <w:sz w:val="24"/>
          <w:szCs w:val="24"/>
          <w:lang w:val="hr-HR" w:eastAsia="zh-CN"/>
        </w:rPr>
        <w:t>le</w:t>
      </w:r>
      <w:r w:rsidRPr="006C266B">
        <w:rPr>
          <w:rFonts w:eastAsia="SimSun"/>
          <w:sz w:val="24"/>
          <w:szCs w:val="24"/>
          <w:lang w:val="it-IT" w:eastAsia="zh-CN"/>
        </w:rPr>
        <w:t xml:space="preserve"> osmišljen</w:t>
      </w:r>
      <w:r w:rsidRPr="006C266B">
        <w:rPr>
          <w:rFonts w:eastAsia="SimSun"/>
          <w:sz w:val="24"/>
          <w:szCs w:val="24"/>
          <w:lang w:val="hr-HR" w:eastAsia="zh-CN"/>
        </w:rPr>
        <w:t>e</w:t>
      </w:r>
      <w:r w:rsidRPr="006C266B">
        <w:rPr>
          <w:rFonts w:eastAsia="SimSun"/>
          <w:sz w:val="24"/>
          <w:szCs w:val="24"/>
          <w:lang w:val="it-IT" w:eastAsia="zh-CN"/>
        </w:rPr>
        <w:t xml:space="preserve"> tako da potiče cjeloviti razvoj djeteta, uz naglasak na suradnju, međusobno pomaganje, ustrajnost i radost kretanja.</w:t>
      </w:r>
    </w:p>
    <w:p w14:paraId="3F0309B6" w14:textId="77777777" w:rsidR="006C266B" w:rsidRPr="006C266B" w:rsidRDefault="006C266B" w:rsidP="006C266B">
      <w:pPr>
        <w:spacing w:beforeAutospacing="1" w:afterAutospacing="1"/>
        <w:rPr>
          <w:rFonts w:eastAsia="SimSun"/>
          <w:sz w:val="24"/>
          <w:szCs w:val="24"/>
          <w:lang w:val="it-IT" w:eastAsia="zh-CN"/>
        </w:rPr>
      </w:pPr>
      <w:r w:rsidRPr="006C266B">
        <w:rPr>
          <w:rFonts w:eastAsia="SimSun"/>
          <w:sz w:val="24"/>
          <w:szCs w:val="24"/>
          <w:lang w:val="it-IT" w:eastAsia="zh-CN"/>
        </w:rPr>
        <w:t xml:space="preserve">Profesor kineziologije pratio je individualni napredak djece, poticao ih na svladavanje novih izazova te prilagođavao vježbe dobi i mogućnostima svake skupine. Osim što su djeca kroz igru i zabavu razvijala motoričke i socijalne vještine, </w:t>
      </w:r>
      <w:r w:rsidRPr="006C266B">
        <w:rPr>
          <w:rFonts w:eastAsia="SimSun"/>
          <w:sz w:val="24"/>
          <w:szCs w:val="24"/>
          <w:lang w:val="hr-HR" w:eastAsia="zh-CN"/>
        </w:rPr>
        <w:t xml:space="preserve">radionice su </w:t>
      </w:r>
      <w:r w:rsidRPr="006C266B">
        <w:rPr>
          <w:rFonts w:eastAsia="SimSun"/>
          <w:sz w:val="24"/>
          <w:szCs w:val="24"/>
          <w:lang w:val="it-IT" w:eastAsia="zh-CN"/>
        </w:rPr>
        <w:t>ima</w:t>
      </w:r>
      <w:r w:rsidRPr="006C266B">
        <w:rPr>
          <w:rFonts w:eastAsia="SimSun"/>
          <w:sz w:val="24"/>
          <w:szCs w:val="24"/>
          <w:lang w:val="hr-HR" w:eastAsia="zh-CN"/>
        </w:rPr>
        <w:t>le</w:t>
      </w:r>
      <w:r w:rsidRPr="006C266B">
        <w:rPr>
          <w:rFonts w:eastAsia="SimSun"/>
          <w:sz w:val="24"/>
          <w:szCs w:val="24"/>
          <w:lang w:val="it-IT" w:eastAsia="zh-CN"/>
        </w:rPr>
        <w:t xml:space="preserve"> i važnu edukativnu komponentu</w:t>
      </w:r>
      <w:r w:rsidRPr="006C266B">
        <w:rPr>
          <w:rFonts w:eastAsia="SimSun"/>
          <w:sz w:val="24"/>
          <w:szCs w:val="24"/>
          <w:lang w:val="hr-HR" w:eastAsia="zh-CN"/>
        </w:rPr>
        <w:t xml:space="preserve">, </w:t>
      </w:r>
      <w:r w:rsidRPr="006C266B">
        <w:rPr>
          <w:rFonts w:eastAsia="SimSun"/>
          <w:sz w:val="24"/>
          <w:szCs w:val="24"/>
          <w:lang w:val="it-IT" w:eastAsia="zh-CN"/>
        </w:rPr>
        <w:t>odgojiteljice su imale priliku promatrati i usvajati nove metode rada, koje sada mogu primjenjivati u svakodnevnim aktivnostima u skupini.</w:t>
      </w:r>
    </w:p>
    <w:p w14:paraId="729872E4" w14:textId="77777777" w:rsidR="006C266B" w:rsidRPr="006C266B" w:rsidRDefault="006C266B" w:rsidP="006C266B">
      <w:pPr>
        <w:spacing w:beforeAutospacing="1" w:afterAutospacing="1"/>
        <w:rPr>
          <w:rFonts w:eastAsia="SimSun"/>
          <w:sz w:val="24"/>
          <w:szCs w:val="24"/>
          <w:lang w:val="hr-HR" w:eastAsia="zh-CN"/>
        </w:rPr>
      </w:pPr>
      <w:r w:rsidRPr="006C266B">
        <w:rPr>
          <w:rFonts w:eastAsia="SimSun"/>
          <w:sz w:val="24"/>
          <w:szCs w:val="24"/>
          <w:lang w:val="it-IT" w:eastAsia="zh-CN"/>
        </w:rPr>
        <w:t>Provedbom ov</w:t>
      </w:r>
      <w:r w:rsidRPr="006C266B">
        <w:rPr>
          <w:rFonts w:eastAsia="SimSun"/>
          <w:sz w:val="24"/>
          <w:szCs w:val="24"/>
          <w:lang w:val="hr-HR" w:eastAsia="zh-CN"/>
        </w:rPr>
        <w:t xml:space="preserve">akvog načina rada </w:t>
      </w:r>
      <w:r w:rsidRPr="006C266B">
        <w:rPr>
          <w:rFonts w:eastAsia="SimSun"/>
          <w:sz w:val="24"/>
          <w:szCs w:val="24"/>
          <w:lang w:val="it-IT" w:eastAsia="zh-CN"/>
        </w:rPr>
        <w:t xml:space="preserve">dodatno je unaprijeđena kvaliteta rada u području tjelesnog i zdravstvenog razvoja djece, a istovremeno su </w:t>
      </w:r>
      <w:proofErr w:type="gramStart"/>
      <w:r w:rsidRPr="006C266B">
        <w:rPr>
          <w:rFonts w:eastAsia="SimSun"/>
          <w:sz w:val="24"/>
          <w:szCs w:val="24"/>
          <w:lang w:val="it-IT" w:eastAsia="zh-CN"/>
        </w:rPr>
        <w:t>se</w:t>
      </w:r>
      <w:proofErr w:type="gramEnd"/>
      <w:r w:rsidRPr="006C266B">
        <w:rPr>
          <w:rFonts w:eastAsia="SimSun"/>
          <w:sz w:val="24"/>
          <w:szCs w:val="24"/>
          <w:lang w:val="it-IT" w:eastAsia="zh-CN"/>
        </w:rPr>
        <w:t xml:space="preserve"> jačale kompetencije stručnog osoblja. Djeca su s oduševljenjem sudjelovala u sportskim aktivnostima, a roditelji su izrazili zadovoljstvo zbog uključivanja </w:t>
      </w:r>
      <w:r w:rsidRPr="006C266B">
        <w:rPr>
          <w:rFonts w:eastAsia="SimSun"/>
          <w:sz w:val="24"/>
          <w:szCs w:val="24"/>
          <w:lang w:val="hr-HR" w:eastAsia="zh-CN"/>
        </w:rPr>
        <w:t>u radionice</w:t>
      </w:r>
      <w:r w:rsidRPr="006C266B">
        <w:rPr>
          <w:rFonts w:eastAsia="SimSun"/>
          <w:sz w:val="24"/>
          <w:szCs w:val="24"/>
          <w:lang w:val="it-IT" w:eastAsia="zh-CN"/>
        </w:rPr>
        <w:t xml:space="preserve"> koj</w:t>
      </w:r>
      <w:r w:rsidRPr="006C266B">
        <w:rPr>
          <w:rFonts w:eastAsia="SimSun"/>
          <w:sz w:val="24"/>
          <w:szCs w:val="24"/>
          <w:lang w:val="hr-HR" w:eastAsia="zh-CN"/>
        </w:rPr>
        <w:t>e</w:t>
      </w:r>
      <w:r w:rsidRPr="006C266B">
        <w:rPr>
          <w:rFonts w:eastAsia="SimSun"/>
          <w:sz w:val="24"/>
          <w:szCs w:val="24"/>
          <w:lang w:val="it-IT" w:eastAsia="zh-CN"/>
        </w:rPr>
        <w:t xml:space="preserve"> </w:t>
      </w:r>
      <w:r w:rsidRPr="006C266B">
        <w:rPr>
          <w:rFonts w:eastAsia="SimSun"/>
          <w:sz w:val="24"/>
          <w:szCs w:val="24"/>
          <w:lang w:val="hr-HR" w:eastAsia="zh-CN"/>
        </w:rPr>
        <w:t xml:space="preserve">potiču </w:t>
      </w:r>
      <w:r w:rsidRPr="006C266B">
        <w:rPr>
          <w:rFonts w:eastAsia="SimSun"/>
          <w:sz w:val="24"/>
          <w:szCs w:val="24"/>
          <w:lang w:val="it-IT" w:eastAsia="zh-CN"/>
        </w:rPr>
        <w:t>zdrav način života i važnost redovnog kretanja.</w:t>
      </w:r>
      <w:r w:rsidRPr="006C266B">
        <w:rPr>
          <w:rFonts w:eastAsia="SimSun"/>
          <w:sz w:val="24"/>
          <w:szCs w:val="24"/>
          <w:lang w:val="hr-HR" w:eastAsia="zh-CN"/>
        </w:rPr>
        <w:t xml:space="preserve"> </w:t>
      </w:r>
      <w:r w:rsidRPr="006C266B">
        <w:rPr>
          <w:rFonts w:eastAsia="SimSun"/>
          <w:sz w:val="24"/>
          <w:szCs w:val="24"/>
          <w:lang w:val="it-IT" w:eastAsia="zh-CN"/>
        </w:rPr>
        <w:t>Sportsk</w:t>
      </w:r>
      <w:r w:rsidRPr="006C266B">
        <w:rPr>
          <w:rFonts w:eastAsia="SimSun"/>
          <w:sz w:val="24"/>
          <w:szCs w:val="24"/>
          <w:lang w:val="hr-HR" w:eastAsia="zh-CN"/>
        </w:rPr>
        <w:t>e radionice</w:t>
      </w:r>
      <w:r w:rsidRPr="006C266B">
        <w:rPr>
          <w:rFonts w:eastAsia="SimSun"/>
          <w:sz w:val="24"/>
          <w:szCs w:val="24"/>
          <w:lang w:val="it-IT" w:eastAsia="zh-CN"/>
        </w:rPr>
        <w:t xml:space="preserve"> pokaza</w:t>
      </w:r>
      <w:r w:rsidRPr="006C266B">
        <w:rPr>
          <w:rFonts w:eastAsia="SimSun"/>
          <w:sz w:val="24"/>
          <w:szCs w:val="24"/>
          <w:lang w:val="hr-HR" w:eastAsia="zh-CN"/>
        </w:rPr>
        <w:t>le su</w:t>
      </w:r>
      <w:r w:rsidRPr="006C266B">
        <w:rPr>
          <w:rFonts w:eastAsia="SimSun"/>
          <w:sz w:val="24"/>
          <w:szCs w:val="24"/>
          <w:lang w:val="it-IT" w:eastAsia="zh-CN"/>
        </w:rPr>
        <w:t xml:space="preserve"> </w:t>
      </w:r>
      <w:proofErr w:type="gramStart"/>
      <w:r w:rsidRPr="006C266B">
        <w:rPr>
          <w:rFonts w:eastAsia="SimSun"/>
          <w:sz w:val="24"/>
          <w:szCs w:val="24"/>
          <w:lang w:val="it-IT" w:eastAsia="zh-CN"/>
        </w:rPr>
        <w:t>se</w:t>
      </w:r>
      <w:proofErr w:type="gramEnd"/>
      <w:r w:rsidRPr="006C266B">
        <w:rPr>
          <w:rFonts w:eastAsia="SimSun"/>
          <w:sz w:val="24"/>
          <w:szCs w:val="24"/>
          <w:lang w:val="it-IT" w:eastAsia="zh-CN"/>
        </w:rPr>
        <w:t xml:space="preserve"> kao izuzetno vrijedna i korisna praksa</w:t>
      </w:r>
      <w:r w:rsidRPr="006C266B">
        <w:rPr>
          <w:rFonts w:eastAsia="SimSun"/>
          <w:sz w:val="24"/>
          <w:szCs w:val="24"/>
          <w:lang w:val="hr-HR" w:eastAsia="zh-CN"/>
        </w:rPr>
        <w:t>.</w:t>
      </w:r>
    </w:p>
    <w:p w14:paraId="5D7C849F" w14:textId="77777777" w:rsidR="006C266B" w:rsidRPr="006C266B" w:rsidRDefault="006C266B" w:rsidP="006C266B">
      <w:pPr>
        <w:spacing w:before="100" w:beforeAutospacing="1" w:after="100" w:afterAutospacing="1" w:line="273" w:lineRule="auto"/>
        <w:rPr>
          <w:sz w:val="24"/>
          <w:szCs w:val="24"/>
          <w:lang w:val="hr-HR"/>
        </w:rPr>
      </w:pPr>
    </w:p>
    <w:p w14:paraId="0CF8A1E7" w14:textId="77777777" w:rsidR="006C266B" w:rsidRPr="006C266B" w:rsidRDefault="006C266B" w:rsidP="006C266B">
      <w:pPr>
        <w:spacing w:before="100" w:beforeAutospacing="1" w:after="100" w:afterAutospacing="1" w:line="273" w:lineRule="auto"/>
        <w:rPr>
          <w:sz w:val="24"/>
          <w:szCs w:val="24"/>
          <w:lang w:val="hr-HR"/>
        </w:rPr>
      </w:pPr>
    </w:p>
    <w:p w14:paraId="3967E21A" w14:textId="77777777" w:rsidR="006C266B" w:rsidRPr="006C266B" w:rsidRDefault="006C266B" w:rsidP="006C266B">
      <w:pPr>
        <w:spacing w:before="100" w:beforeAutospacing="1" w:after="100" w:afterAutospacing="1" w:line="273" w:lineRule="auto"/>
        <w:rPr>
          <w:b/>
          <w:bCs/>
          <w:color w:val="3B3F4A"/>
          <w:sz w:val="24"/>
          <w:szCs w:val="24"/>
          <w:lang w:val="hr-HR"/>
        </w:rPr>
      </w:pPr>
      <w:r w:rsidRPr="006C266B">
        <w:rPr>
          <w:b/>
          <w:bCs/>
          <w:color w:val="3B3F4A"/>
          <w:sz w:val="24"/>
          <w:szCs w:val="24"/>
          <w:lang w:val="hr-HR"/>
        </w:rPr>
        <w:t>STRUKTURA ZAPOSLENIH U VRTIĆU</w:t>
      </w:r>
    </w:p>
    <w:p w14:paraId="6159C859" w14:textId="77777777" w:rsidR="006C266B" w:rsidRPr="006C266B" w:rsidRDefault="006C266B" w:rsidP="006C266B">
      <w:pPr>
        <w:spacing w:before="100" w:beforeAutospacing="1" w:after="100" w:afterAutospacing="1" w:line="273" w:lineRule="auto"/>
        <w:rPr>
          <w:b/>
          <w:bCs/>
          <w:color w:val="3B3F4A"/>
          <w:sz w:val="24"/>
          <w:szCs w:val="24"/>
          <w:lang w:val="hr-HR"/>
        </w:rPr>
      </w:pPr>
    </w:p>
    <w:p w14:paraId="4C67F46B" w14:textId="77777777" w:rsidR="006C266B" w:rsidRPr="006C266B" w:rsidRDefault="006C266B" w:rsidP="006C266B">
      <w:pPr>
        <w:spacing w:before="100" w:beforeAutospacing="1" w:after="100" w:afterAutospacing="1" w:line="273" w:lineRule="auto"/>
        <w:rPr>
          <w:b/>
          <w:bCs/>
          <w:color w:val="3B3F4A"/>
          <w:sz w:val="24"/>
          <w:szCs w:val="24"/>
          <w:lang w:val="hr-HR"/>
        </w:rPr>
      </w:pPr>
      <w:r w:rsidRPr="006C266B">
        <w:rPr>
          <w:b/>
          <w:bCs/>
          <w:color w:val="3B3F4A"/>
          <w:sz w:val="24"/>
          <w:szCs w:val="24"/>
          <w:lang w:val="hr-HR"/>
        </w:rPr>
        <w:t>Tabelarni prikaz ustroja rada u D</w:t>
      </w:r>
      <w:r w:rsidRPr="006C266B">
        <w:rPr>
          <w:rFonts w:ascii="Calibri" w:hAnsi="Calibri"/>
          <w:b/>
          <w:bCs/>
          <w:color w:val="3B3F4A"/>
          <w:sz w:val="24"/>
          <w:szCs w:val="24"/>
          <w:lang w:val="hr-HR"/>
        </w:rPr>
        <w:t>ječji vrtić</w:t>
      </w:r>
      <w:r w:rsidRPr="006C266B">
        <w:rPr>
          <w:b/>
          <w:bCs/>
          <w:color w:val="3B3F4A"/>
          <w:sz w:val="24"/>
          <w:szCs w:val="24"/>
          <w:lang w:val="hr-HR"/>
        </w:rPr>
        <w:t xml:space="preserve"> </w:t>
      </w:r>
      <w:r w:rsidRPr="006C266B">
        <w:rPr>
          <w:rFonts w:ascii="Calibri" w:hAnsi="Calibri"/>
          <w:b/>
          <w:bCs/>
          <w:color w:val="3B3F4A"/>
          <w:sz w:val="24"/>
          <w:szCs w:val="24"/>
          <w:lang w:val="hr-HR"/>
        </w:rPr>
        <w:t>“</w:t>
      </w:r>
      <w:r w:rsidRPr="006C266B">
        <w:rPr>
          <w:b/>
          <w:bCs/>
          <w:color w:val="3B3F4A"/>
          <w:sz w:val="24"/>
          <w:szCs w:val="24"/>
          <w:lang w:val="hr-HR"/>
        </w:rPr>
        <w:t>Kalimero</w:t>
      </w:r>
      <w:r w:rsidRPr="006C266B">
        <w:rPr>
          <w:rFonts w:ascii="Calibri" w:hAnsi="Calibri"/>
          <w:b/>
          <w:bCs/>
          <w:color w:val="3B3F4A"/>
          <w:sz w:val="24"/>
          <w:szCs w:val="24"/>
          <w:lang w:val="hr-HR"/>
        </w:rPr>
        <w:t>”</w:t>
      </w:r>
      <w:r w:rsidRPr="006C266B">
        <w:rPr>
          <w:b/>
          <w:bCs/>
          <w:color w:val="3B3F4A"/>
          <w:sz w:val="24"/>
          <w:szCs w:val="24"/>
          <w:lang w:val="hr-HR"/>
        </w:rPr>
        <w:t xml:space="preserve">  -</w:t>
      </w:r>
      <w:r w:rsidRPr="006C266B">
        <w:rPr>
          <w:rFonts w:ascii="Calibri" w:hAnsi="Calibri"/>
          <w:b/>
          <w:bCs/>
          <w:color w:val="3B3F4A"/>
          <w:sz w:val="24"/>
          <w:szCs w:val="24"/>
          <w:lang w:val="hr-HR"/>
        </w:rPr>
        <w:t xml:space="preserve"> </w:t>
      </w:r>
      <w:r w:rsidRPr="006C266B">
        <w:rPr>
          <w:b/>
          <w:bCs/>
          <w:color w:val="3B3F4A"/>
          <w:sz w:val="24"/>
          <w:szCs w:val="24"/>
          <w:lang w:val="hr-HR"/>
        </w:rPr>
        <w:t xml:space="preserve">Scuola dell'infanzia </w:t>
      </w:r>
      <w:r w:rsidRPr="006C266B">
        <w:rPr>
          <w:rFonts w:ascii="Calibri" w:hAnsi="Calibri"/>
          <w:b/>
          <w:bCs/>
          <w:color w:val="3B3F4A"/>
          <w:sz w:val="24"/>
          <w:szCs w:val="24"/>
          <w:lang w:val="hr-HR"/>
        </w:rPr>
        <w:t>“</w:t>
      </w:r>
      <w:r w:rsidRPr="006C266B">
        <w:rPr>
          <w:b/>
          <w:bCs/>
          <w:color w:val="3B3F4A"/>
          <w:sz w:val="24"/>
          <w:szCs w:val="24"/>
          <w:lang w:val="hr-HR"/>
        </w:rPr>
        <w:t>Calimero</w:t>
      </w:r>
      <w:r w:rsidRPr="006C266B">
        <w:rPr>
          <w:rFonts w:ascii="Calibri" w:hAnsi="Calibri"/>
          <w:b/>
          <w:bCs/>
          <w:color w:val="3B3F4A"/>
          <w:sz w:val="24"/>
          <w:szCs w:val="24"/>
          <w:lang w:val="hr-HR"/>
        </w:rPr>
        <w:t>”</w:t>
      </w:r>
      <w:r w:rsidRPr="006C266B">
        <w:rPr>
          <w:b/>
          <w:bCs/>
          <w:color w:val="3B3F4A"/>
          <w:sz w:val="24"/>
          <w:szCs w:val="24"/>
          <w:lang w:val="hr-HR"/>
        </w:rPr>
        <w:t xml:space="preserve"> Brtonigla</w:t>
      </w:r>
      <w:r w:rsidRPr="006C266B">
        <w:rPr>
          <w:rFonts w:ascii="Calibri" w:hAnsi="Calibri"/>
          <w:b/>
          <w:bCs/>
          <w:color w:val="3B3F4A"/>
          <w:sz w:val="24"/>
          <w:szCs w:val="24"/>
          <w:lang w:val="hr-HR"/>
        </w:rPr>
        <w:t xml:space="preserve"> -</w:t>
      </w:r>
      <w:r w:rsidRPr="006C266B">
        <w:rPr>
          <w:b/>
          <w:bCs/>
          <w:color w:val="3B3F4A"/>
          <w:sz w:val="24"/>
          <w:szCs w:val="24"/>
          <w:lang w:val="hr-HR"/>
        </w:rPr>
        <w:t>Verteneglio:</w:t>
      </w:r>
    </w:p>
    <w:p w14:paraId="4B1890E6"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 xml:space="preserve"> - skupina</w:t>
      </w:r>
    </w:p>
    <w:p w14:paraId="087BB434"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 xml:space="preserve">-  imena odgojitelja </w:t>
      </w:r>
    </w:p>
    <w:p w14:paraId="0CBCF0E8"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 vrsta stručne spreme</w:t>
      </w:r>
    </w:p>
    <w:p w14:paraId="4772A8BB"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 dobna skupina djece</w:t>
      </w:r>
    </w:p>
    <w:p w14:paraId="14BFED78"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 broj djece u odgojnoj skupini</w:t>
      </w:r>
    </w:p>
    <w:p w14:paraId="2205DEC6"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MJEŠOVITA VRTIĆKA SKUPINA NA HRVATSKOM JEZIKU ''LEGIĆI''</w:t>
      </w:r>
    </w:p>
    <w:tbl>
      <w:tblPr>
        <w:tblStyle w:val="Style221"/>
        <w:tblW w:w="0" w:type="auto"/>
        <w:tblCellSpacing w:w="22"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876"/>
        <w:gridCol w:w="2429"/>
        <w:gridCol w:w="2009"/>
        <w:gridCol w:w="1979"/>
        <w:gridCol w:w="1671"/>
      </w:tblGrid>
      <w:tr w:rsidR="006C266B" w:rsidRPr="006C266B" w14:paraId="330120C9" w14:textId="77777777" w:rsidTr="00E67251">
        <w:trPr>
          <w:tblCellSpacing w:w="22" w:type="dxa"/>
        </w:trPr>
        <w:tc>
          <w:tcPr>
            <w:tcW w:w="810" w:type="dxa"/>
            <w:tcBorders>
              <w:top w:val="outset" w:sz="6" w:space="0" w:color="auto"/>
              <w:left w:val="outset" w:sz="6" w:space="0" w:color="auto"/>
              <w:bottom w:val="outset" w:sz="6" w:space="0" w:color="auto"/>
              <w:right w:val="outset" w:sz="6" w:space="0" w:color="auto"/>
            </w:tcBorders>
          </w:tcPr>
          <w:p w14:paraId="56402506" w14:textId="77777777" w:rsidR="006C266B" w:rsidRPr="006C266B" w:rsidRDefault="006C266B" w:rsidP="006C266B">
            <w:pPr>
              <w:spacing w:before="100" w:beforeAutospacing="1" w:after="100" w:afterAutospacing="1" w:line="273" w:lineRule="auto"/>
              <w:rPr>
                <w:sz w:val="24"/>
                <w:szCs w:val="24"/>
                <w:lang w:val="hr-HR"/>
              </w:rPr>
            </w:pPr>
            <w:r w:rsidRPr="006C266B">
              <w:rPr>
                <w:b/>
                <w:bCs/>
                <w:sz w:val="24"/>
                <w:szCs w:val="24"/>
                <w:lang w:val="hr-HR"/>
              </w:rPr>
              <w:t xml:space="preserve">Rd. Br.   </w:t>
            </w:r>
          </w:p>
          <w:p w14:paraId="75D941E0" w14:textId="77777777" w:rsidR="006C266B" w:rsidRPr="006C266B" w:rsidRDefault="006C266B" w:rsidP="006C266B">
            <w:pPr>
              <w:spacing w:before="100" w:beforeAutospacing="1" w:after="100" w:afterAutospacing="1" w:line="273" w:lineRule="auto"/>
              <w:rPr>
                <w:sz w:val="24"/>
                <w:szCs w:val="24"/>
                <w:lang w:val="hr-HR"/>
              </w:rPr>
            </w:pPr>
          </w:p>
        </w:tc>
        <w:tc>
          <w:tcPr>
            <w:tcW w:w="2385" w:type="dxa"/>
            <w:tcBorders>
              <w:top w:val="outset" w:sz="6" w:space="0" w:color="auto"/>
              <w:left w:val="outset" w:sz="6" w:space="0" w:color="auto"/>
              <w:bottom w:val="outset" w:sz="6" w:space="0" w:color="auto"/>
              <w:right w:val="outset" w:sz="6" w:space="0" w:color="auto"/>
            </w:tcBorders>
          </w:tcPr>
          <w:p w14:paraId="2AC12164" w14:textId="77777777" w:rsidR="006C266B" w:rsidRPr="006C266B" w:rsidRDefault="006C266B" w:rsidP="006C266B">
            <w:pPr>
              <w:spacing w:before="100" w:beforeAutospacing="1" w:after="100" w:afterAutospacing="1" w:line="273" w:lineRule="auto"/>
              <w:rPr>
                <w:sz w:val="24"/>
                <w:szCs w:val="24"/>
                <w:lang w:val="hr-HR"/>
              </w:rPr>
            </w:pPr>
            <w:r w:rsidRPr="006C266B">
              <w:rPr>
                <w:b/>
                <w:bCs/>
                <w:sz w:val="24"/>
                <w:szCs w:val="24"/>
                <w:lang w:val="hr-HR"/>
              </w:rPr>
              <w:t xml:space="preserve"> ODGOJITELJI </w:t>
            </w:r>
          </w:p>
        </w:tc>
        <w:tc>
          <w:tcPr>
            <w:tcW w:w="1965" w:type="dxa"/>
            <w:tcBorders>
              <w:top w:val="outset" w:sz="6" w:space="0" w:color="auto"/>
              <w:left w:val="outset" w:sz="6" w:space="0" w:color="auto"/>
              <w:bottom w:val="outset" w:sz="6" w:space="0" w:color="auto"/>
              <w:right w:val="outset" w:sz="6" w:space="0" w:color="auto"/>
            </w:tcBorders>
          </w:tcPr>
          <w:p w14:paraId="4E2ACC46" w14:textId="77777777" w:rsidR="006C266B" w:rsidRPr="006C266B" w:rsidRDefault="006C266B" w:rsidP="006C266B">
            <w:pPr>
              <w:spacing w:before="100" w:beforeAutospacing="1" w:after="100" w:afterAutospacing="1" w:line="273" w:lineRule="auto"/>
              <w:rPr>
                <w:sz w:val="24"/>
                <w:szCs w:val="24"/>
                <w:lang w:val="hr-HR"/>
              </w:rPr>
            </w:pPr>
            <w:r w:rsidRPr="006C266B">
              <w:rPr>
                <w:b/>
                <w:bCs/>
                <w:sz w:val="24"/>
                <w:szCs w:val="24"/>
                <w:lang w:val="hr-HR"/>
              </w:rPr>
              <w:t>STRUČNA SPREMA</w:t>
            </w:r>
          </w:p>
        </w:tc>
        <w:tc>
          <w:tcPr>
            <w:tcW w:w="1935" w:type="dxa"/>
            <w:tcBorders>
              <w:top w:val="outset" w:sz="6" w:space="0" w:color="auto"/>
              <w:left w:val="outset" w:sz="6" w:space="0" w:color="auto"/>
              <w:bottom w:val="outset" w:sz="6" w:space="0" w:color="auto"/>
              <w:right w:val="outset" w:sz="6" w:space="0" w:color="auto"/>
            </w:tcBorders>
          </w:tcPr>
          <w:p w14:paraId="5AEB7631" w14:textId="77777777" w:rsidR="006C266B" w:rsidRPr="006C266B" w:rsidRDefault="006C266B" w:rsidP="006C266B">
            <w:pPr>
              <w:spacing w:before="100" w:beforeAutospacing="1" w:after="100" w:afterAutospacing="1" w:line="273" w:lineRule="auto"/>
              <w:rPr>
                <w:sz w:val="24"/>
                <w:szCs w:val="24"/>
                <w:lang w:val="hr-HR"/>
              </w:rPr>
            </w:pPr>
            <w:r w:rsidRPr="006C266B">
              <w:rPr>
                <w:b/>
                <w:bCs/>
                <w:sz w:val="24"/>
                <w:szCs w:val="24"/>
                <w:lang w:val="hr-HR"/>
              </w:rPr>
              <w:t xml:space="preserve">DOBN SKUPINA DJECE </w:t>
            </w:r>
          </w:p>
        </w:tc>
        <w:tc>
          <w:tcPr>
            <w:tcW w:w="1605" w:type="dxa"/>
            <w:tcBorders>
              <w:top w:val="outset" w:sz="6" w:space="0" w:color="auto"/>
              <w:left w:val="outset" w:sz="6" w:space="0" w:color="auto"/>
              <w:bottom w:val="outset" w:sz="6" w:space="0" w:color="auto"/>
              <w:right w:val="outset" w:sz="6" w:space="0" w:color="auto"/>
            </w:tcBorders>
          </w:tcPr>
          <w:p w14:paraId="16220AB3" w14:textId="77777777" w:rsidR="006C266B" w:rsidRPr="006C266B" w:rsidRDefault="006C266B" w:rsidP="006C266B">
            <w:pPr>
              <w:spacing w:before="100" w:beforeAutospacing="1" w:after="100" w:afterAutospacing="1" w:line="273" w:lineRule="auto"/>
              <w:rPr>
                <w:sz w:val="24"/>
                <w:szCs w:val="24"/>
                <w:lang w:val="hr-HR"/>
              </w:rPr>
            </w:pPr>
            <w:r w:rsidRPr="006C266B">
              <w:rPr>
                <w:b/>
                <w:bCs/>
                <w:sz w:val="24"/>
                <w:szCs w:val="24"/>
                <w:lang w:val="hr-HR"/>
              </w:rPr>
              <w:t>BROJ DJECE</w:t>
            </w:r>
          </w:p>
        </w:tc>
      </w:tr>
      <w:tr w:rsidR="006C266B" w:rsidRPr="006C266B" w14:paraId="5D11FC39" w14:textId="77777777" w:rsidTr="00E67251">
        <w:trPr>
          <w:tblCellSpacing w:w="22" w:type="dxa"/>
        </w:trPr>
        <w:tc>
          <w:tcPr>
            <w:tcW w:w="810" w:type="dxa"/>
            <w:tcBorders>
              <w:top w:val="outset" w:sz="6" w:space="0" w:color="auto"/>
              <w:left w:val="outset" w:sz="6" w:space="0" w:color="auto"/>
              <w:bottom w:val="outset" w:sz="6" w:space="0" w:color="auto"/>
              <w:right w:val="outset" w:sz="6" w:space="0" w:color="auto"/>
            </w:tcBorders>
          </w:tcPr>
          <w:p w14:paraId="4D539BDB" w14:textId="77777777" w:rsidR="006C266B" w:rsidRPr="006C266B" w:rsidRDefault="006C266B" w:rsidP="006C266B">
            <w:pPr>
              <w:spacing w:before="100" w:beforeAutospacing="1" w:after="100" w:afterAutospacing="1" w:line="273" w:lineRule="auto"/>
              <w:rPr>
                <w:sz w:val="24"/>
                <w:szCs w:val="24"/>
                <w:lang w:val="hr-HR"/>
              </w:rPr>
            </w:pPr>
            <w:r w:rsidRPr="006C266B">
              <w:rPr>
                <w:b/>
                <w:bCs/>
                <w:sz w:val="24"/>
                <w:szCs w:val="24"/>
                <w:lang w:val="hr-HR"/>
              </w:rPr>
              <w:t>1.</w:t>
            </w:r>
          </w:p>
          <w:p w14:paraId="1B8EFC6C" w14:textId="77777777" w:rsidR="006C266B" w:rsidRPr="006C266B" w:rsidRDefault="006C266B" w:rsidP="006C266B">
            <w:pPr>
              <w:spacing w:before="100" w:beforeAutospacing="1" w:after="100" w:afterAutospacing="1" w:line="273" w:lineRule="auto"/>
              <w:rPr>
                <w:sz w:val="24"/>
                <w:szCs w:val="24"/>
                <w:lang w:val="hr-HR"/>
              </w:rPr>
            </w:pPr>
          </w:p>
        </w:tc>
        <w:tc>
          <w:tcPr>
            <w:tcW w:w="2385" w:type="dxa"/>
            <w:tcBorders>
              <w:top w:val="outset" w:sz="6" w:space="0" w:color="auto"/>
              <w:left w:val="outset" w:sz="6" w:space="0" w:color="auto"/>
              <w:bottom w:val="outset" w:sz="6" w:space="0" w:color="auto"/>
              <w:right w:val="outset" w:sz="6" w:space="0" w:color="auto"/>
            </w:tcBorders>
          </w:tcPr>
          <w:p w14:paraId="5776893C" w14:textId="77777777" w:rsidR="006C266B" w:rsidRPr="006C266B" w:rsidRDefault="006C266B" w:rsidP="006C266B">
            <w:pPr>
              <w:numPr>
                <w:ilvl w:val="0"/>
                <w:numId w:val="24"/>
              </w:numPr>
              <w:spacing w:before="100" w:beforeAutospacing="1" w:after="100" w:afterAutospacing="1" w:line="273" w:lineRule="auto"/>
              <w:rPr>
                <w:sz w:val="24"/>
                <w:szCs w:val="24"/>
                <w:lang w:val="hr-HR"/>
              </w:rPr>
            </w:pPr>
            <w:r w:rsidRPr="006C266B">
              <w:rPr>
                <w:sz w:val="24"/>
                <w:szCs w:val="24"/>
                <w:lang w:val="hr-HR"/>
              </w:rPr>
              <w:t>P.</w:t>
            </w:r>
          </w:p>
          <w:p w14:paraId="797BA001" w14:textId="77777777" w:rsidR="006C266B" w:rsidRPr="006C266B" w:rsidRDefault="006C266B" w:rsidP="006C266B">
            <w:pPr>
              <w:numPr>
                <w:ilvl w:val="0"/>
                <w:numId w:val="25"/>
              </w:numPr>
              <w:spacing w:before="100" w:beforeAutospacing="1" w:after="100" w:afterAutospacing="1" w:line="273" w:lineRule="auto"/>
              <w:rPr>
                <w:sz w:val="24"/>
                <w:szCs w:val="24"/>
                <w:lang w:val="hr-HR"/>
              </w:rPr>
            </w:pPr>
            <w:r w:rsidRPr="006C266B">
              <w:rPr>
                <w:sz w:val="24"/>
                <w:szCs w:val="24"/>
                <w:lang w:val="hr-HR"/>
              </w:rPr>
              <w:t xml:space="preserve">P. </w:t>
            </w:r>
          </w:p>
          <w:p w14:paraId="16B64512"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lastRenderedPageBreak/>
              <w:t>S. M .</w:t>
            </w:r>
          </w:p>
        </w:tc>
        <w:tc>
          <w:tcPr>
            <w:tcW w:w="1965" w:type="dxa"/>
            <w:tcBorders>
              <w:top w:val="outset" w:sz="6" w:space="0" w:color="auto"/>
              <w:left w:val="outset" w:sz="6" w:space="0" w:color="auto"/>
              <w:bottom w:val="outset" w:sz="6" w:space="0" w:color="auto"/>
              <w:right w:val="outset" w:sz="6" w:space="0" w:color="auto"/>
            </w:tcBorders>
          </w:tcPr>
          <w:p w14:paraId="69847D02" w14:textId="77777777" w:rsidR="006C266B" w:rsidRPr="006C266B" w:rsidRDefault="006C266B" w:rsidP="006C266B">
            <w:pPr>
              <w:spacing w:before="100" w:beforeAutospacing="1" w:after="100" w:afterAutospacing="1" w:line="273" w:lineRule="auto"/>
              <w:jc w:val="center"/>
              <w:rPr>
                <w:sz w:val="24"/>
                <w:szCs w:val="24"/>
                <w:lang w:val="hr-HR"/>
              </w:rPr>
            </w:pPr>
            <w:r w:rsidRPr="006C266B">
              <w:rPr>
                <w:sz w:val="24"/>
                <w:szCs w:val="24"/>
                <w:lang w:val="hr-HR"/>
              </w:rPr>
              <w:lastRenderedPageBreak/>
              <w:t>VŠS</w:t>
            </w:r>
          </w:p>
          <w:p w14:paraId="1ABC9BC8" w14:textId="77777777" w:rsidR="006C266B" w:rsidRPr="006C266B" w:rsidRDefault="006C266B" w:rsidP="006C266B">
            <w:pPr>
              <w:spacing w:before="100" w:beforeAutospacing="1" w:after="100" w:afterAutospacing="1" w:line="273" w:lineRule="auto"/>
              <w:jc w:val="center"/>
              <w:rPr>
                <w:sz w:val="24"/>
                <w:szCs w:val="24"/>
                <w:lang w:val="hr-HR"/>
              </w:rPr>
            </w:pPr>
            <w:r w:rsidRPr="006C266B">
              <w:rPr>
                <w:sz w:val="24"/>
                <w:szCs w:val="24"/>
                <w:lang w:val="hr-HR"/>
              </w:rPr>
              <w:t>VSS</w:t>
            </w:r>
          </w:p>
          <w:p w14:paraId="50B10A44" w14:textId="77777777" w:rsidR="006C266B" w:rsidRPr="006C266B" w:rsidRDefault="006C266B" w:rsidP="006C266B">
            <w:pPr>
              <w:spacing w:before="100" w:beforeAutospacing="1" w:after="100" w:afterAutospacing="1" w:line="273" w:lineRule="auto"/>
              <w:jc w:val="center"/>
              <w:rPr>
                <w:sz w:val="24"/>
                <w:szCs w:val="24"/>
                <w:lang w:val="hr-HR"/>
              </w:rPr>
            </w:pPr>
            <w:r w:rsidRPr="006C266B">
              <w:rPr>
                <w:sz w:val="24"/>
                <w:szCs w:val="24"/>
                <w:lang w:val="hr-HR"/>
              </w:rPr>
              <w:lastRenderedPageBreak/>
              <w:t>VŠS</w:t>
            </w:r>
          </w:p>
        </w:tc>
        <w:tc>
          <w:tcPr>
            <w:tcW w:w="1935" w:type="dxa"/>
            <w:tcBorders>
              <w:top w:val="outset" w:sz="6" w:space="0" w:color="auto"/>
              <w:left w:val="outset" w:sz="6" w:space="0" w:color="auto"/>
              <w:bottom w:val="outset" w:sz="6" w:space="0" w:color="auto"/>
              <w:right w:val="outset" w:sz="6" w:space="0" w:color="auto"/>
            </w:tcBorders>
          </w:tcPr>
          <w:p w14:paraId="32E3BEE7" w14:textId="77777777" w:rsidR="006C266B" w:rsidRPr="006C266B" w:rsidRDefault="006C266B" w:rsidP="006C266B">
            <w:pPr>
              <w:spacing w:before="100" w:beforeAutospacing="1" w:after="100" w:afterAutospacing="1" w:line="273" w:lineRule="auto"/>
              <w:jc w:val="center"/>
              <w:rPr>
                <w:sz w:val="24"/>
                <w:szCs w:val="24"/>
                <w:lang w:val="hr-HR"/>
              </w:rPr>
            </w:pPr>
            <w:r w:rsidRPr="006C266B">
              <w:rPr>
                <w:sz w:val="24"/>
                <w:szCs w:val="24"/>
                <w:lang w:val="hr-HR"/>
              </w:rPr>
              <w:lastRenderedPageBreak/>
              <w:t>MJEŠOVITA OD 4-7 GOD</w:t>
            </w:r>
          </w:p>
        </w:tc>
        <w:tc>
          <w:tcPr>
            <w:tcW w:w="1605" w:type="dxa"/>
            <w:tcBorders>
              <w:top w:val="outset" w:sz="6" w:space="0" w:color="auto"/>
              <w:left w:val="outset" w:sz="6" w:space="0" w:color="auto"/>
              <w:bottom w:val="outset" w:sz="6" w:space="0" w:color="auto"/>
              <w:right w:val="outset" w:sz="6" w:space="0" w:color="auto"/>
            </w:tcBorders>
          </w:tcPr>
          <w:p w14:paraId="661F627B" w14:textId="77777777" w:rsidR="006C266B" w:rsidRPr="006C266B" w:rsidRDefault="006C266B" w:rsidP="006C266B">
            <w:pPr>
              <w:spacing w:before="100" w:beforeAutospacing="1" w:after="100" w:afterAutospacing="1" w:line="273" w:lineRule="auto"/>
              <w:jc w:val="center"/>
              <w:rPr>
                <w:sz w:val="24"/>
                <w:szCs w:val="24"/>
                <w:lang w:val="hr-HR"/>
              </w:rPr>
            </w:pPr>
            <w:r w:rsidRPr="006C266B">
              <w:rPr>
                <w:sz w:val="24"/>
                <w:szCs w:val="24"/>
                <w:lang w:val="hr-HR"/>
              </w:rPr>
              <w:t>22</w:t>
            </w:r>
          </w:p>
        </w:tc>
      </w:tr>
    </w:tbl>
    <w:p w14:paraId="1605F3FF" w14:textId="77777777" w:rsidR="006C266B" w:rsidRPr="006C266B" w:rsidRDefault="006C266B" w:rsidP="006C266B">
      <w:pPr>
        <w:spacing w:before="100" w:beforeAutospacing="1" w:after="100" w:afterAutospacing="1" w:line="273" w:lineRule="auto"/>
        <w:rPr>
          <w:sz w:val="24"/>
          <w:szCs w:val="24"/>
          <w:lang w:val="hr-HR"/>
        </w:rPr>
      </w:pPr>
      <w:bookmarkStart w:id="1" w:name="_Hlk492553697"/>
      <w:bookmarkEnd w:id="1"/>
    </w:p>
    <w:p w14:paraId="7D6E3694"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MJEŠOVITA VRTIĆKA SKUPINA NA TALIJANSKOM JEZIKU ''FOLLETTI''</w:t>
      </w:r>
    </w:p>
    <w:tbl>
      <w:tblPr>
        <w:tblStyle w:val="Style221"/>
        <w:tblW w:w="0" w:type="auto"/>
        <w:tblCellSpacing w:w="22"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876"/>
        <w:gridCol w:w="2429"/>
        <w:gridCol w:w="2009"/>
        <w:gridCol w:w="1979"/>
        <w:gridCol w:w="1671"/>
      </w:tblGrid>
      <w:tr w:rsidR="006C266B" w:rsidRPr="006C266B" w14:paraId="0880BA15" w14:textId="77777777" w:rsidTr="00E67251">
        <w:trPr>
          <w:tblCellSpacing w:w="22" w:type="dxa"/>
        </w:trPr>
        <w:tc>
          <w:tcPr>
            <w:tcW w:w="810" w:type="dxa"/>
            <w:tcBorders>
              <w:top w:val="outset" w:sz="6" w:space="0" w:color="auto"/>
              <w:left w:val="outset" w:sz="6" w:space="0" w:color="auto"/>
              <w:bottom w:val="outset" w:sz="6" w:space="0" w:color="auto"/>
              <w:right w:val="outset" w:sz="6" w:space="0" w:color="auto"/>
            </w:tcBorders>
          </w:tcPr>
          <w:p w14:paraId="0830CDC5" w14:textId="77777777" w:rsidR="006C266B" w:rsidRPr="006C266B" w:rsidRDefault="006C266B" w:rsidP="006C266B">
            <w:pPr>
              <w:spacing w:before="100" w:beforeAutospacing="1" w:after="100" w:afterAutospacing="1" w:line="273" w:lineRule="auto"/>
              <w:rPr>
                <w:sz w:val="24"/>
                <w:szCs w:val="24"/>
                <w:lang w:val="hr-HR"/>
              </w:rPr>
            </w:pPr>
            <w:r w:rsidRPr="006C266B">
              <w:rPr>
                <w:b/>
                <w:bCs/>
                <w:sz w:val="24"/>
                <w:szCs w:val="24"/>
                <w:lang w:val="hr-HR"/>
              </w:rPr>
              <w:t xml:space="preserve">Rd. Br.   </w:t>
            </w:r>
          </w:p>
          <w:p w14:paraId="5352B7BC" w14:textId="77777777" w:rsidR="006C266B" w:rsidRPr="006C266B" w:rsidRDefault="006C266B" w:rsidP="006C266B">
            <w:pPr>
              <w:spacing w:before="100" w:beforeAutospacing="1" w:after="100" w:afterAutospacing="1" w:line="273" w:lineRule="auto"/>
              <w:rPr>
                <w:sz w:val="24"/>
                <w:szCs w:val="24"/>
                <w:lang w:val="hr-HR"/>
              </w:rPr>
            </w:pPr>
          </w:p>
        </w:tc>
        <w:tc>
          <w:tcPr>
            <w:tcW w:w="2385" w:type="dxa"/>
            <w:tcBorders>
              <w:top w:val="outset" w:sz="6" w:space="0" w:color="auto"/>
              <w:left w:val="outset" w:sz="6" w:space="0" w:color="auto"/>
              <w:bottom w:val="outset" w:sz="6" w:space="0" w:color="auto"/>
              <w:right w:val="outset" w:sz="6" w:space="0" w:color="auto"/>
            </w:tcBorders>
          </w:tcPr>
          <w:p w14:paraId="275F97D7" w14:textId="77777777" w:rsidR="006C266B" w:rsidRPr="006C266B" w:rsidRDefault="006C266B" w:rsidP="006C266B">
            <w:pPr>
              <w:spacing w:before="100" w:beforeAutospacing="1" w:after="100" w:afterAutospacing="1" w:line="273" w:lineRule="auto"/>
              <w:rPr>
                <w:sz w:val="24"/>
                <w:szCs w:val="24"/>
                <w:lang w:val="hr-HR"/>
              </w:rPr>
            </w:pPr>
            <w:r w:rsidRPr="006C266B">
              <w:rPr>
                <w:b/>
                <w:bCs/>
                <w:sz w:val="24"/>
                <w:szCs w:val="24"/>
                <w:lang w:val="hr-HR"/>
              </w:rPr>
              <w:t xml:space="preserve"> ODGOJITELJI </w:t>
            </w:r>
          </w:p>
        </w:tc>
        <w:tc>
          <w:tcPr>
            <w:tcW w:w="1965" w:type="dxa"/>
            <w:tcBorders>
              <w:top w:val="outset" w:sz="6" w:space="0" w:color="auto"/>
              <w:left w:val="outset" w:sz="6" w:space="0" w:color="auto"/>
              <w:bottom w:val="outset" w:sz="6" w:space="0" w:color="auto"/>
              <w:right w:val="outset" w:sz="6" w:space="0" w:color="auto"/>
            </w:tcBorders>
          </w:tcPr>
          <w:p w14:paraId="1950E634" w14:textId="77777777" w:rsidR="006C266B" w:rsidRPr="006C266B" w:rsidRDefault="006C266B" w:rsidP="006C266B">
            <w:pPr>
              <w:spacing w:before="100" w:beforeAutospacing="1" w:after="100" w:afterAutospacing="1" w:line="273" w:lineRule="auto"/>
              <w:rPr>
                <w:sz w:val="24"/>
                <w:szCs w:val="24"/>
                <w:lang w:val="hr-HR"/>
              </w:rPr>
            </w:pPr>
            <w:r w:rsidRPr="006C266B">
              <w:rPr>
                <w:b/>
                <w:bCs/>
                <w:sz w:val="24"/>
                <w:szCs w:val="24"/>
                <w:lang w:val="hr-HR"/>
              </w:rPr>
              <w:t>STRUČNA SPREMA</w:t>
            </w:r>
          </w:p>
        </w:tc>
        <w:tc>
          <w:tcPr>
            <w:tcW w:w="1935" w:type="dxa"/>
            <w:tcBorders>
              <w:top w:val="outset" w:sz="6" w:space="0" w:color="auto"/>
              <w:left w:val="outset" w:sz="6" w:space="0" w:color="auto"/>
              <w:bottom w:val="outset" w:sz="6" w:space="0" w:color="auto"/>
              <w:right w:val="outset" w:sz="6" w:space="0" w:color="auto"/>
            </w:tcBorders>
          </w:tcPr>
          <w:p w14:paraId="4F9C1D39" w14:textId="77777777" w:rsidR="006C266B" w:rsidRPr="006C266B" w:rsidRDefault="006C266B" w:rsidP="006C266B">
            <w:pPr>
              <w:spacing w:before="100" w:beforeAutospacing="1" w:after="100" w:afterAutospacing="1" w:line="273" w:lineRule="auto"/>
              <w:rPr>
                <w:sz w:val="24"/>
                <w:szCs w:val="24"/>
                <w:lang w:val="hr-HR"/>
              </w:rPr>
            </w:pPr>
            <w:r w:rsidRPr="006C266B">
              <w:rPr>
                <w:b/>
                <w:bCs/>
                <w:sz w:val="24"/>
                <w:szCs w:val="24"/>
                <w:lang w:val="hr-HR"/>
              </w:rPr>
              <w:t xml:space="preserve">DOBN SKUPINA DJECE </w:t>
            </w:r>
          </w:p>
        </w:tc>
        <w:tc>
          <w:tcPr>
            <w:tcW w:w="1605" w:type="dxa"/>
            <w:tcBorders>
              <w:top w:val="outset" w:sz="6" w:space="0" w:color="auto"/>
              <w:left w:val="outset" w:sz="6" w:space="0" w:color="auto"/>
              <w:bottom w:val="outset" w:sz="6" w:space="0" w:color="auto"/>
              <w:right w:val="outset" w:sz="6" w:space="0" w:color="auto"/>
            </w:tcBorders>
          </w:tcPr>
          <w:p w14:paraId="331A06B9" w14:textId="77777777" w:rsidR="006C266B" w:rsidRPr="006C266B" w:rsidRDefault="006C266B" w:rsidP="006C266B">
            <w:pPr>
              <w:spacing w:before="100" w:beforeAutospacing="1" w:after="100" w:afterAutospacing="1" w:line="273" w:lineRule="auto"/>
              <w:rPr>
                <w:sz w:val="24"/>
                <w:szCs w:val="24"/>
                <w:lang w:val="hr-HR"/>
              </w:rPr>
            </w:pPr>
            <w:r w:rsidRPr="006C266B">
              <w:rPr>
                <w:b/>
                <w:bCs/>
                <w:sz w:val="24"/>
                <w:szCs w:val="24"/>
                <w:lang w:val="hr-HR"/>
              </w:rPr>
              <w:t>BROJ DJECE</w:t>
            </w:r>
          </w:p>
        </w:tc>
      </w:tr>
      <w:tr w:rsidR="006C266B" w:rsidRPr="006C266B" w14:paraId="7560E58A" w14:textId="77777777" w:rsidTr="00E67251">
        <w:trPr>
          <w:tblCellSpacing w:w="22" w:type="dxa"/>
        </w:trPr>
        <w:tc>
          <w:tcPr>
            <w:tcW w:w="810" w:type="dxa"/>
            <w:tcBorders>
              <w:top w:val="outset" w:sz="6" w:space="0" w:color="auto"/>
              <w:left w:val="outset" w:sz="6" w:space="0" w:color="auto"/>
              <w:bottom w:val="outset" w:sz="6" w:space="0" w:color="auto"/>
              <w:right w:val="outset" w:sz="6" w:space="0" w:color="auto"/>
            </w:tcBorders>
          </w:tcPr>
          <w:p w14:paraId="4D6F670F" w14:textId="77777777" w:rsidR="006C266B" w:rsidRPr="006C266B" w:rsidRDefault="006C266B" w:rsidP="006C266B">
            <w:pPr>
              <w:spacing w:before="100" w:beforeAutospacing="1" w:after="100" w:afterAutospacing="1" w:line="273" w:lineRule="auto"/>
              <w:rPr>
                <w:sz w:val="24"/>
                <w:szCs w:val="24"/>
                <w:lang w:val="hr-HR"/>
              </w:rPr>
            </w:pPr>
            <w:r w:rsidRPr="006C266B">
              <w:rPr>
                <w:b/>
                <w:bCs/>
                <w:sz w:val="24"/>
                <w:szCs w:val="24"/>
                <w:lang w:val="hr-HR"/>
              </w:rPr>
              <w:t>1.</w:t>
            </w:r>
          </w:p>
          <w:p w14:paraId="45D18377" w14:textId="77777777" w:rsidR="006C266B" w:rsidRPr="006C266B" w:rsidRDefault="006C266B" w:rsidP="006C266B">
            <w:pPr>
              <w:spacing w:before="100" w:beforeAutospacing="1" w:after="100" w:afterAutospacing="1" w:line="273" w:lineRule="auto"/>
              <w:rPr>
                <w:sz w:val="24"/>
                <w:szCs w:val="24"/>
                <w:lang w:val="hr-HR"/>
              </w:rPr>
            </w:pPr>
          </w:p>
        </w:tc>
        <w:tc>
          <w:tcPr>
            <w:tcW w:w="2385" w:type="dxa"/>
            <w:tcBorders>
              <w:top w:val="outset" w:sz="6" w:space="0" w:color="auto"/>
              <w:left w:val="outset" w:sz="6" w:space="0" w:color="auto"/>
              <w:bottom w:val="outset" w:sz="6" w:space="0" w:color="auto"/>
              <w:right w:val="outset" w:sz="6" w:space="0" w:color="auto"/>
            </w:tcBorders>
          </w:tcPr>
          <w:p w14:paraId="11AD3DFB"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A. T.</w:t>
            </w:r>
          </w:p>
        </w:tc>
        <w:tc>
          <w:tcPr>
            <w:tcW w:w="1965" w:type="dxa"/>
            <w:tcBorders>
              <w:top w:val="outset" w:sz="6" w:space="0" w:color="auto"/>
              <w:left w:val="outset" w:sz="6" w:space="0" w:color="auto"/>
              <w:bottom w:val="outset" w:sz="6" w:space="0" w:color="auto"/>
              <w:right w:val="outset" w:sz="6" w:space="0" w:color="auto"/>
            </w:tcBorders>
          </w:tcPr>
          <w:p w14:paraId="3E2F802E" w14:textId="77777777" w:rsidR="006C266B" w:rsidRPr="006C266B" w:rsidRDefault="006C266B" w:rsidP="006C266B">
            <w:pPr>
              <w:spacing w:before="100" w:beforeAutospacing="1" w:after="100" w:afterAutospacing="1" w:line="273" w:lineRule="auto"/>
              <w:jc w:val="center"/>
              <w:rPr>
                <w:sz w:val="24"/>
                <w:szCs w:val="24"/>
                <w:lang w:val="hr-HR"/>
              </w:rPr>
            </w:pPr>
            <w:r w:rsidRPr="006C266B">
              <w:rPr>
                <w:sz w:val="24"/>
                <w:szCs w:val="24"/>
                <w:lang w:val="hr-HR"/>
              </w:rPr>
              <w:t>VŠS</w:t>
            </w:r>
          </w:p>
        </w:tc>
        <w:tc>
          <w:tcPr>
            <w:tcW w:w="1935" w:type="dxa"/>
            <w:tcBorders>
              <w:top w:val="outset" w:sz="6" w:space="0" w:color="auto"/>
              <w:left w:val="outset" w:sz="6" w:space="0" w:color="auto"/>
              <w:bottom w:val="outset" w:sz="6" w:space="0" w:color="auto"/>
              <w:right w:val="outset" w:sz="6" w:space="0" w:color="auto"/>
            </w:tcBorders>
          </w:tcPr>
          <w:p w14:paraId="3F552ED1" w14:textId="77777777" w:rsidR="006C266B" w:rsidRPr="006C266B" w:rsidRDefault="006C266B" w:rsidP="006C266B">
            <w:pPr>
              <w:spacing w:before="100" w:beforeAutospacing="1" w:after="100" w:afterAutospacing="1" w:line="273" w:lineRule="auto"/>
              <w:jc w:val="center"/>
              <w:rPr>
                <w:sz w:val="24"/>
                <w:szCs w:val="24"/>
                <w:lang w:val="hr-HR"/>
              </w:rPr>
            </w:pPr>
            <w:r w:rsidRPr="006C266B">
              <w:rPr>
                <w:sz w:val="24"/>
                <w:szCs w:val="24"/>
                <w:lang w:val="hr-HR"/>
              </w:rPr>
              <w:t>MJEŠOVITA OD 4-7 GOD</w:t>
            </w:r>
          </w:p>
        </w:tc>
        <w:tc>
          <w:tcPr>
            <w:tcW w:w="1605" w:type="dxa"/>
            <w:tcBorders>
              <w:top w:val="outset" w:sz="6" w:space="0" w:color="auto"/>
              <w:left w:val="outset" w:sz="6" w:space="0" w:color="auto"/>
              <w:bottom w:val="outset" w:sz="6" w:space="0" w:color="auto"/>
              <w:right w:val="outset" w:sz="6" w:space="0" w:color="auto"/>
            </w:tcBorders>
          </w:tcPr>
          <w:p w14:paraId="41F1D40E" w14:textId="77777777" w:rsidR="006C266B" w:rsidRPr="006C266B" w:rsidRDefault="006C266B" w:rsidP="006C266B">
            <w:pPr>
              <w:spacing w:before="100" w:beforeAutospacing="1" w:after="100" w:afterAutospacing="1" w:line="273" w:lineRule="auto"/>
              <w:jc w:val="center"/>
              <w:rPr>
                <w:sz w:val="24"/>
                <w:szCs w:val="24"/>
                <w:lang w:val="hr-HR"/>
              </w:rPr>
            </w:pPr>
          </w:p>
        </w:tc>
      </w:tr>
      <w:tr w:rsidR="006C266B" w:rsidRPr="006C266B" w14:paraId="75845F0E" w14:textId="77777777" w:rsidTr="00E67251">
        <w:trPr>
          <w:tblCellSpacing w:w="22" w:type="dxa"/>
        </w:trPr>
        <w:tc>
          <w:tcPr>
            <w:tcW w:w="810" w:type="dxa"/>
            <w:tcBorders>
              <w:top w:val="outset" w:sz="6" w:space="0" w:color="auto"/>
              <w:left w:val="outset" w:sz="6" w:space="0" w:color="auto"/>
              <w:bottom w:val="outset" w:sz="6" w:space="0" w:color="auto"/>
              <w:right w:val="outset" w:sz="6" w:space="0" w:color="auto"/>
            </w:tcBorders>
          </w:tcPr>
          <w:p w14:paraId="2152D1C6" w14:textId="77777777" w:rsidR="006C266B" w:rsidRPr="006C266B" w:rsidRDefault="006C266B" w:rsidP="006C266B">
            <w:pPr>
              <w:spacing w:before="100" w:beforeAutospacing="1" w:after="100" w:afterAutospacing="1" w:line="273" w:lineRule="auto"/>
              <w:rPr>
                <w:sz w:val="24"/>
                <w:szCs w:val="24"/>
                <w:lang w:val="hr-HR"/>
              </w:rPr>
            </w:pPr>
            <w:r w:rsidRPr="006C266B">
              <w:rPr>
                <w:b/>
                <w:bCs/>
                <w:sz w:val="24"/>
                <w:szCs w:val="24"/>
                <w:lang w:val="hr-HR"/>
              </w:rPr>
              <w:t>2.</w:t>
            </w:r>
          </w:p>
          <w:p w14:paraId="01466F7A" w14:textId="77777777" w:rsidR="006C266B" w:rsidRPr="006C266B" w:rsidRDefault="006C266B" w:rsidP="006C266B">
            <w:pPr>
              <w:spacing w:before="100" w:beforeAutospacing="1" w:after="100" w:afterAutospacing="1" w:line="273" w:lineRule="auto"/>
              <w:rPr>
                <w:sz w:val="24"/>
                <w:szCs w:val="24"/>
                <w:lang w:val="hr-HR"/>
              </w:rPr>
            </w:pPr>
          </w:p>
        </w:tc>
        <w:tc>
          <w:tcPr>
            <w:tcW w:w="2385" w:type="dxa"/>
            <w:tcBorders>
              <w:top w:val="outset" w:sz="6" w:space="0" w:color="auto"/>
              <w:left w:val="outset" w:sz="6" w:space="0" w:color="auto"/>
              <w:bottom w:val="outset" w:sz="6" w:space="0" w:color="auto"/>
              <w:right w:val="outset" w:sz="6" w:space="0" w:color="auto"/>
            </w:tcBorders>
          </w:tcPr>
          <w:p w14:paraId="062F46EF"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A. B.</w:t>
            </w:r>
          </w:p>
        </w:tc>
        <w:tc>
          <w:tcPr>
            <w:tcW w:w="1965" w:type="dxa"/>
            <w:tcBorders>
              <w:top w:val="outset" w:sz="6" w:space="0" w:color="auto"/>
              <w:left w:val="outset" w:sz="6" w:space="0" w:color="auto"/>
              <w:bottom w:val="outset" w:sz="6" w:space="0" w:color="auto"/>
              <w:right w:val="outset" w:sz="6" w:space="0" w:color="auto"/>
            </w:tcBorders>
          </w:tcPr>
          <w:p w14:paraId="5EC0E75C" w14:textId="77777777" w:rsidR="006C266B" w:rsidRPr="006C266B" w:rsidRDefault="006C266B" w:rsidP="006C266B">
            <w:pPr>
              <w:spacing w:before="100" w:beforeAutospacing="1" w:after="100" w:afterAutospacing="1" w:line="273" w:lineRule="auto"/>
              <w:jc w:val="center"/>
              <w:rPr>
                <w:sz w:val="24"/>
                <w:szCs w:val="24"/>
                <w:lang w:val="hr-HR"/>
              </w:rPr>
            </w:pPr>
            <w:r w:rsidRPr="006C266B">
              <w:rPr>
                <w:sz w:val="24"/>
                <w:szCs w:val="24"/>
                <w:lang w:val="hr-HR"/>
              </w:rPr>
              <w:t>VŠS</w:t>
            </w:r>
          </w:p>
        </w:tc>
        <w:tc>
          <w:tcPr>
            <w:tcW w:w="1935" w:type="dxa"/>
            <w:tcBorders>
              <w:top w:val="outset" w:sz="6" w:space="0" w:color="auto"/>
              <w:left w:val="outset" w:sz="6" w:space="0" w:color="auto"/>
              <w:bottom w:val="outset" w:sz="6" w:space="0" w:color="auto"/>
              <w:right w:val="outset" w:sz="6" w:space="0" w:color="auto"/>
            </w:tcBorders>
          </w:tcPr>
          <w:p w14:paraId="2978A406" w14:textId="77777777" w:rsidR="006C266B" w:rsidRPr="006C266B" w:rsidRDefault="006C266B" w:rsidP="006C266B">
            <w:pPr>
              <w:spacing w:before="100" w:beforeAutospacing="1" w:after="100" w:afterAutospacing="1" w:line="273" w:lineRule="auto"/>
              <w:jc w:val="center"/>
              <w:rPr>
                <w:sz w:val="24"/>
                <w:szCs w:val="24"/>
                <w:lang w:val="hr-HR"/>
              </w:rPr>
            </w:pPr>
            <w:r w:rsidRPr="006C266B">
              <w:rPr>
                <w:sz w:val="24"/>
                <w:szCs w:val="24"/>
                <w:lang w:val="hr-HR"/>
              </w:rPr>
              <w:t>MJEŠOVITA OD 4-7 GOD</w:t>
            </w:r>
          </w:p>
        </w:tc>
        <w:tc>
          <w:tcPr>
            <w:tcW w:w="1605" w:type="dxa"/>
            <w:tcBorders>
              <w:top w:val="outset" w:sz="6" w:space="0" w:color="auto"/>
              <w:left w:val="outset" w:sz="6" w:space="0" w:color="auto"/>
              <w:bottom w:val="outset" w:sz="6" w:space="0" w:color="auto"/>
              <w:right w:val="outset" w:sz="6" w:space="0" w:color="auto"/>
            </w:tcBorders>
          </w:tcPr>
          <w:p w14:paraId="14394E7A" w14:textId="77777777" w:rsidR="006C266B" w:rsidRPr="006C266B" w:rsidRDefault="006C266B" w:rsidP="006C266B">
            <w:pPr>
              <w:spacing w:before="100" w:beforeAutospacing="1" w:after="100" w:afterAutospacing="1" w:line="273" w:lineRule="auto"/>
              <w:jc w:val="center"/>
              <w:rPr>
                <w:sz w:val="24"/>
                <w:szCs w:val="24"/>
                <w:lang w:val="hr-HR"/>
              </w:rPr>
            </w:pPr>
            <w:r w:rsidRPr="006C266B">
              <w:rPr>
                <w:sz w:val="24"/>
                <w:szCs w:val="24"/>
                <w:lang w:val="hr-HR"/>
              </w:rPr>
              <w:t>22</w:t>
            </w:r>
          </w:p>
        </w:tc>
      </w:tr>
    </w:tbl>
    <w:p w14:paraId="723F99E3" w14:textId="77777777" w:rsidR="006C266B" w:rsidRPr="006C266B" w:rsidRDefault="006C266B" w:rsidP="006C266B">
      <w:pPr>
        <w:spacing w:before="100" w:beforeAutospacing="1" w:after="100" w:afterAutospacing="1" w:line="273" w:lineRule="auto"/>
        <w:rPr>
          <w:sz w:val="24"/>
          <w:szCs w:val="24"/>
          <w:lang w:val="hr-HR"/>
        </w:rPr>
      </w:pPr>
    </w:p>
    <w:p w14:paraId="0CFF98C5"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STARIJA JASLIČKA SKUPINA ( DVOJEZIČNA)  „MRVICE – FREGOLE“</w:t>
      </w:r>
    </w:p>
    <w:tbl>
      <w:tblPr>
        <w:tblStyle w:val="Style221"/>
        <w:tblW w:w="0" w:type="auto"/>
        <w:tblCellSpacing w:w="22"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876"/>
        <w:gridCol w:w="2429"/>
        <w:gridCol w:w="2009"/>
        <w:gridCol w:w="1979"/>
        <w:gridCol w:w="1671"/>
      </w:tblGrid>
      <w:tr w:rsidR="006C266B" w:rsidRPr="006C266B" w14:paraId="7A2C3282" w14:textId="77777777" w:rsidTr="00E67251">
        <w:trPr>
          <w:tblCellSpacing w:w="22" w:type="dxa"/>
        </w:trPr>
        <w:tc>
          <w:tcPr>
            <w:tcW w:w="810" w:type="dxa"/>
            <w:tcBorders>
              <w:top w:val="outset" w:sz="6" w:space="0" w:color="auto"/>
              <w:left w:val="outset" w:sz="6" w:space="0" w:color="auto"/>
              <w:bottom w:val="outset" w:sz="6" w:space="0" w:color="auto"/>
              <w:right w:val="outset" w:sz="6" w:space="0" w:color="auto"/>
            </w:tcBorders>
          </w:tcPr>
          <w:p w14:paraId="4494886B" w14:textId="77777777" w:rsidR="006C266B" w:rsidRPr="006C266B" w:rsidRDefault="006C266B" w:rsidP="006C266B">
            <w:pPr>
              <w:spacing w:before="100" w:beforeAutospacing="1" w:after="100" w:afterAutospacing="1" w:line="273" w:lineRule="auto"/>
              <w:rPr>
                <w:sz w:val="24"/>
                <w:szCs w:val="24"/>
                <w:lang w:val="hr-HR"/>
              </w:rPr>
            </w:pPr>
            <w:r w:rsidRPr="006C266B">
              <w:rPr>
                <w:b/>
                <w:bCs/>
                <w:sz w:val="24"/>
                <w:szCs w:val="24"/>
                <w:lang w:val="hr-HR"/>
              </w:rPr>
              <w:t xml:space="preserve">Rd. Br.   </w:t>
            </w:r>
          </w:p>
          <w:p w14:paraId="11425C52" w14:textId="77777777" w:rsidR="006C266B" w:rsidRPr="006C266B" w:rsidRDefault="006C266B" w:rsidP="006C266B">
            <w:pPr>
              <w:spacing w:before="100" w:beforeAutospacing="1" w:after="100" w:afterAutospacing="1" w:line="273" w:lineRule="auto"/>
              <w:rPr>
                <w:sz w:val="24"/>
                <w:szCs w:val="24"/>
                <w:lang w:val="hr-HR"/>
              </w:rPr>
            </w:pPr>
          </w:p>
        </w:tc>
        <w:tc>
          <w:tcPr>
            <w:tcW w:w="2385" w:type="dxa"/>
            <w:tcBorders>
              <w:top w:val="outset" w:sz="6" w:space="0" w:color="auto"/>
              <w:left w:val="outset" w:sz="6" w:space="0" w:color="auto"/>
              <w:bottom w:val="outset" w:sz="6" w:space="0" w:color="auto"/>
              <w:right w:val="outset" w:sz="6" w:space="0" w:color="auto"/>
            </w:tcBorders>
          </w:tcPr>
          <w:p w14:paraId="39DC7B66" w14:textId="77777777" w:rsidR="006C266B" w:rsidRPr="006C266B" w:rsidRDefault="006C266B" w:rsidP="006C266B">
            <w:pPr>
              <w:spacing w:before="100" w:beforeAutospacing="1" w:after="100" w:afterAutospacing="1" w:line="273" w:lineRule="auto"/>
              <w:rPr>
                <w:sz w:val="24"/>
                <w:szCs w:val="24"/>
                <w:lang w:val="hr-HR"/>
              </w:rPr>
            </w:pPr>
            <w:r w:rsidRPr="006C266B">
              <w:rPr>
                <w:b/>
                <w:bCs/>
                <w:sz w:val="24"/>
                <w:szCs w:val="24"/>
                <w:lang w:val="hr-HR"/>
              </w:rPr>
              <w:t xml:space="preserve"> ODGOJITELJI </w:t>
            </w:r>
          </w:p>
        </w:tc>
        <w:tc>
          <w:tcPr>
            <w:tcW w:w="1965" w:type="dxa"/>
            <w:tcBorders>
              <w:top w:val="outset" w:sz="6" w:space="0" w:color="auto"/>
              <w:left w:val="outset" w:sz="6" w:space="0" w:color="auto"/>
              <w:bottom w:val="outset" w:sz="6" w:space="0" w:color="auto"/>
              <w:right w:val="outset" w:sz="6" w:space="0" w:color="auto"/>
            </w:tcBorders>
          </w:tcPr>
          <w:p w14:paraId="5A76C814" w14:textId="77777777" w:rsidR="006C266B" w:rsidRPr="006C266B" w:rsidRDefault="006C266B" w:rsidP="006C266B">
            <w:pPr>
              <w:spacing w:before="100" w:beforeAutospacing="1" w:after="100" w:afterAutospacing="1" w:line="273" w:lineRule="auto"/>
              <w:rPr>
                <w:sz w:val="24"/>
                <w:szCs w:val="24"/>
                <w:lang w:val="hr-HR"/>
              </w:rPr>
            </w:pPr>
            <w:r w:rsidRPr="006C266B">
              <w:rPr>
                <w:b/>
                <w:bCs/>
                <w:sz w:val="24"/>
                <w:szCs w:val="24"/>
                <w:lang w:val="hr-HR"/>
              </w:rPr>
              <w:t>STRUČNA SPREMA</w:t>
            </w:r>
          </w:p>
        </w:tc>
        <w:tc>
          <w:tcPr>
            <w:tcW w:w="1935" w:type="dxa"/>
            <w:tcBorders>
              <w:top w:val="outset" w:sz="6" w:space="0" w:color="auto"/>
              <w:left w:val="outset" w:sz="6" w:space="0" w:color="auto"/>
              <w:bottom w:val="outset" w:sz="6" w:space="0" w:color="auto"/>
              <w:right w:val="outset" w:sz="6" w:space="0" w:color="auto"/>
            </w:tcBorders>
          </w:tcPr>
          <w:p w14:paraId="19E680CF" w14:textId="77777777" w:rsidR="006C266B" w:rsidRPr="006C266B" w:rsidRDefault="006C266B" w:rsidP="006C266B">
            <w:pPr>
              <w:spacing w:before="100" w:beforeAutospacing="1" w:after="100" w:afterAutospacing="1" w:line="273" w:lineRule="auto"/>
              <w:rPr>
                <w:sz w:val="24"/>
                <w:szCs w:val="24"/>
                <w:lang w:val="hr-HR"/>
              </w:rPr>
            </w:pPr>
            <w:r w:rsidRPr="006C266B">
              <w:rPr>
                <w:b/>
                <w:bCs/>
                <w:sz w:val="24"/>
                <w:szCs w:val="24"/>
                <w:lang w:val="hr-HR"/>
              </w:rPr>
              <w:t xml:space="preserve">DOBN SKUPINA DJECE </w:t>
            </w:r>
          </w:p>
        </w:tc>
        <w:tc>
          <w:tcPr>
            <w:tcW w:w="1605" w:type="dxa"/>
            <w:tcBorders>
              <w:top w:val="outset" w:sz="6" w:space="0" w:color="auto"/>
              <w:left w:val="outset" w:sz="6" w:space="0" w:color="auto"/>
              <w:bottom w:val="outset" w:sz="6" w:space="0" w:color="auto"/>
              <w:right w:val="outset" w:sz="6" w:space="0" w:color="auto"/>
            </w:tcBorders>
          </w:tcPr>
          <w:p w14:paraId="3AE83B00" w14:textId="77777777" w:rsidR="006C266B" w:rsidRPr="006C266B" w:rsidRDefault="006C266B" w:rsidP="006C266B">
            <w:pPr>
              <w:spacing w:before="100" w:beforeAutospacing="1" w:after="100" w:afterAutospacing="1" w:line="273" w:lineRule="auto"/>
              <w:rPr>
                <w:sz w:val="24"/>
                <w:szCs w:val="24"/>
                <w:lang w:val="hr-HR"/>
              </w:rPr>
            </w:pPr>
            <w:r w:rsidRPr="006C266B">
              <w:rPr>
                <w:b/>
                <w:bCs/>
                <w:sz w:val="24"/>
                <w:szCs w:val="24"/>
                <w:lang w:val="hr-HR"/>
              </w:rPr>
              <w:t>BROJ DJECE</w:t>
            </w:r>
          </w:p>
        </w:tc>
      </w:tr>
      <w:tr w:rsidR="006C266B" w:rsidRPr="006C266B" w14:paraId="044D34F6" w14:textId="77777777" w:rsidTr="00E67251">
        <w:trPr>
          <w:tblCellSpacing w:w="22" w:type="dxa"/>
        </w:trPr>
        <w:tc>
          <w:tcPr>
            <w:tcW w:w="810" w:type="dxa"/>
            <w:tcBorders>
              <w:top w:val="outset" w:sz="6" w:space="0" w:color="auto"/>
              <w:left w:val="outset" w:sz="6" w:space="0" w:color="auto"/>
              <w:bottom w:val="outset" w:sz="6" w:space="0" w:color="auto"/>
              <w:right w:val="outset" w:sz="6" w:space="0" w:color="auto"/>
            </w:tcBorders>
          </w:tcPr>
          <w:p w14:paraId="0C9A9852" w14:textId="77777777" w:rsidR="006C266B" w:rsidRPr="006C266B" w:rsidRDefault="006C266B" w:rsidP="006C266B">
            <w:pPr>
              <w:spacing w:before="100" w:beforeAutospacing="1" w:after="100" w:afterAutospacing="1" w:line="273" w:lineRule="auto"/>
              <w:rPr>
                <w:sz w:val="24"/>
                <w:szCs w:val="24"/>
                <w:lang w:val="hr-HR"/>
              </w:rPr>
            </w:pPr>
            <w:r w:rsidRPr="006C266B">
              <w:rPr>
                <w:b/>
                <w:bCs/>
                <w:sz w:val="24"/>
                <w:szCs w:val="24"/>
                <w:lang w:val="hr-HR"/>
              </w:rPr>
              <w:t>1.</w:t>
            </w:r>
          </w:p>
          <w:p w14:paraId="21D23544" w14:textId="77777777" w:rsidR="006C266B" w:rsidRPr="006C266B" w:rsidRDefault="006C266B" w:rsidP="006C266B">
            <w:pPr>
              <w:spacing w:before="100" w:beforeAutospacing="1" w:after="100" w:afterAutospacing="1" w:line="273" w:lineRule="auto"/>
              <w:rPr>
                <w:sz w:val="24"/>
                <w:szCs w:val="24"/>
                <w:lang w:val="hr-HR"/>
              </w:rPr>
            </w:pPr>
          </w:p>
        </w:tc>
        <w:tc>
          <w:tcPr>
            <w:tcW w:w="2385" w:type="dxa"/>
            <w:tcBorders>
              <w:top w:val="outset" w:sz="6" w:space="0" w:color="auto"/>
              <w:left w:val="outset" w:sz="6" w:space="0" w:color="auto"/>
              <w:bottom w:val="outset" w:sz="6" w:space="0" w:color="auto"/>
              <w:right w:val="outset" w:sz="6" w:space="0" w:color="auto"/>
            </w:tcBorders>
          </w:tcPr>
          <w:p w14:paraId="18524361"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L. P.</w:t>
            </w:r>
          </w:p>
        </w:tc>
        <w:tc>
          <w:tcPr>
            <w:tcW w:w="1965" w:type="dxa"/>
            <w:tcBorders>
              <w:top w:val="outset" w:sz="6" w:space="0" w:color="auto"/>
              <w:left w:val="outset" w:sz="6" w:space="0" w:color="auto"/>
              <w:bottom w:val="outset" w:sz="6" w:space="0" w:color="auto"/>
              <w:right w:val="outset" w:sz="6" w:space="0" w:color="auto"/>
            </w:tcBorders>
          </w:tcPr>
          <w:p w14:paraId="26EF9344" w14:textId="77777777" w:rsidR="006C266B" w:rsidRPr="006C266B" w:rsidRDefault="006C266B" w:rsidP="006C266B">
            <w:pPr>
              <w:spacing w:before="100" w:beforeAutospacing="1" w:after="100" w:afterAutospacing="1" w:line="273" w:lineRule="auto"/>
              <w:jc w:val="center"/>
              <w:rPr>
                <w:sz w:val="24"/>
                <w:szCs w:val="24"/>
                <w:lang w:val="hr-HR"/>
              </w:rPr>
            </w:pPr>
            <w:r w:rsidRPr="006C266B">
              <w:rPr>
                <w:sz w:val="24"/>
                <w:szCs w:val="24"/>
                <w:lang w:val="hr-HR"/>
              </w:rPr>
              <w:t>VŠS</w:t>
            </w:r>
          </w:p>
        </w:tc>
        <w:tc>
          <w:tcPr>
            <w:tcW w:w="1935" w:type="dxa"/>
            <w:tcBorders>
              <w:top w:val="outset" w:sz="6" w:space="0" w:color="auto"/>
              <w:left w:val="outset" w:sz="6" w:space="0" w:color="auto"/>
              <w:bottom w:val="outset" w:sz="6" w:space="0" w:color="auto"/>
              <w:right w:val="outset" w:sz="6" w:space="0" w:color="auto"/>
            </w:tcBorders>
          </w:tcPr>
          <w:p w14:paraId="4FF165ED" w14:textId="77777777" w:rsidR="006C266B" w:rsidRPr="006C266B" w:rsidRDefault="006C266B" w:rsidP="006C266B">
            <w:pPr>
              <w:spacing w:before="100" w:beforeAutospacing="1" w:after="100" w:afterAutospacing="1" w:line="273" w:lineRule="auto"/>
              <w:jc w:val="center"/>
              <w:rPr>
                <w:sz w:val="24"/>
                <w:szCs w:val="24"/>
                <w:lang w:val="hr-HR"/>
              </w:rPr>
            </w:pPr>
            <w:r w:rsidRPr="006C266B">
              <w:rPr>
                <w:sz w:val="24"/>
                <w:szCs w:val="24"/>
                <w:lang w:val="hr-HR"/>
              </w:rPr>
              <w:t>MJEŠOVITA OD 2-3 GOD</w:t>
            </w:r>
          </w:p>
        </w:tc>
        <w:tc>
          <w:tcPr>
            <w:tcW w:w="1605" w:type="dxa"/>
            <w:tcBorders>
              <w:top w:val="outset" w:sz="6" w:space="0" w:color="auto"/>
              <w:left w:val="outset" w:sz="6" w:space="0" w:color="auto"/>
              <w:bottom w:val="outset" w:sz="6" w:space="0" w:color="auto"/>
              <w:right w:val="outset" w:sz="6" w:space="0" w:color="auto"/>
            </w:tcBorders>
          </w:tcPr>
          <w:p w14:paraId="7AE02736" w14:textId="77777777" w:rsidR="006C266B" w:rsidRPr="006C266B" w:rsidRDefault="006C266B" w:rsidP="006C266B">
            <w:pPr>
              <w:spacing w:before="100" w:beforeAutospacing="1" w:after="100" w:afterAutospacing="1" w:line="273" w:lineRule="auto"/>
              <w:jc w:val="center"/>
              <w:rPr>
                <w:sz w:val="24"/>
                <w:szCs w:val="24"/>
                <w:lang w:val="hr-HR"/>
              </w:rPr>
            </w:pPr>
          </w:p>
        </w:tc>
      </w:tr>
      <w:tr w:rsidR="006C266B" w:rsidRPr="006C266B" w14:paraId="4EBB002B" w14:textId="77777777" w:rsidTr="00E67251">
        <w:trPr>
          <w:tblCellSpacing w:w="22" w:type="dxa"/>
        </w:trPr>
        <w:tc>
          <w:tcPr>
            <w:tcW w:w="810" w:type="dxa"/>
            <w:tcBorders>
              <w:top w:val="outset" w:sz="6" w:space="0" w:color="auto"/>
              <w:left w:val="outset" w:sz="6" w:space="0" w:color="auto"/>
              <w:bottom w:val="outset" w:sz="6" w:space="0" w:color="auto"/>
              <w:right w:val="outset" w:sz="6" w:space="0" w:color="auto"/>
            </w:tcBorders>
          </w:tcPr>
          <w:p w14:paraId="20F57C0A"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2.</w:t>
            </w:r>
          </w:p>
        </w:tc>
        <w:tc>
          <w:tcPr>
            <w:tcW w:w="2385" w:type="dxa"/>
            <w:tcBorders>
              <w:top w:val="outset" w:sz="6" w:space="0" w:color="auto"/>
              <w:left w:val="outset" w:sz="6" w:space="0" w:color="auto"/>
              <w:bottom w:val="outset" w:sz="6" w:space="0" w:color="auto"/>
              <w:right w:val="outset" w:sz="6" w:space="0" w:color="auto"/>
            </w:tcBorders>
          </w:tcPr>
          <w:p w14:paraId="04A447BB" w14:textId="77777777" w:rsidR="006C266B" w:rsidRPr="006C266B" w:rsidRDefault="006C266B" w:rsidP="006C266B">
            <w:pPr>
              <w:spacing w:before="100" w:beforeAutospacing="1" w:after="100" w:afterAutospacing="1" w:line="273" w:lineRule="auto"/>
              <w:contextualSpacing/>
              <w:rPr>
                <w:sz w:val="24"/>
                <w:szCs w:val="24"/>
                <w:lang w:val="hr-HR"/>
              </w:rPr>
            </w:pPr>
            <w:r w:rsidRPr="006C266B">
              <w:rPr>
                <w:sz w:val="24"/>
                <w:szCs w:val="24"/>
                <w:lang w:val="hr-HR"/>
              </w:rPr>
              <w:t xml:space="preserve">S. K. </w:t>
            </w:r>
          </w:p>
        </w:tc>
        <w:tc>
          <w:tcPr>
            <w:tcW w:w="1965" w:type="dxa"/>
            <w:tcBorders>
              <w:top w:val="outset" w:sz="6" w:space="0" w:color="auto"/>
              <w:left w:val="outset" w:sz="6" w:space="0" w:color="auto"/>
              <w:bottom w:val="outset" w:sz="6" w:space="0" w:color="auto"/>
              <w:right w:val="outset" w:sz="6" w:space="0" w:color="auto"/>
            </w:tcBorders>
          </w:tcPr>
          <w:p w14:paraId="2D6077F9" w14:textId="77777777" w:rsidR="006C266B" w:rsidRPr="006C266B" w:rsidRDefault="006C266B" w:rsidP="006C266B">
            <w:pPr>
              <w:spacing w:before="100" w:beforeAutospacing="1" w:after="100" w:afterAutospacing="1" w:line="273" w:lineRule="auto"/>
              <w:jc w:val="center"/>
              <w:rPr>
                <w:sz w:val="24"/>
                <w:szCs w:val="24"/>
                <w:lang w:val="hr-HR"/>
              </w:rPr>
            </w:pPr>
            <w:r w:rsidRPr="006C266B">
              <w:rPr>
                <w:sz w:val="24"/>
                <w:szCs w:val="24"/>
                <w:lang w:val="hr-HR"/>
              </w:rPr>
              <w:t>VŠS</w:t>
            </w:r>
          </w:p>
        </w:tc>
        <w:tc>
          <w:tcPr>
            <w:tcW w:w="1935" w:type="dxa"/>
            <w:tcBorders>
              <w:top w:val="outset" w:sz="6" w:space="0" w:color="auto"/>
              <w:left w:val="outset" w:sz="6" w:space="0" w:color="auto"/>
              <w:bottom w:val="outset" w:sz="6" w:space="0" w:color="auto"/>
              <w:right w:val="outset" w:sz="6" w:space="0" w:color="auto"/>
            </w:tcBorders>
          </w:tcPr>
          <w:p w14:paraId="68E75748" w14:textId="77777777" w:rsidR="006C266B" w:rsidRPr="006C266B" w:rsidRDefault="006C266B" w:rsidP="006C266B">
            <w:pPr>
              <w:spacing w:before="100" w:beforeAutospacing="1" w:after="100" w:afterAutospacing="1" w:line="273" w:lineRule="auto"/>
              <w:jc w:val="center"/>
              <w:rPr>
                <w:sz w:val="24"/>
                <w:szCs w:val="24"/>
                <w:lang w:val="hr-HR"/>
              </w:rPr>
            </w:pPr>
          </w:p>
          <w:p w14:paraId="0E0C5E78" w14:textId="77777777" w:rsidR="006C266B" w:rsidRPr="006C266B" w:rsidRDefault="006C266B" w:rsidP="006C266B">
            <w:pPr>
              <w:spacing w:before="100" w:beforeAutospacing="1" w:after="100" w:afterAutospacing="1" w:line="273" w:lineRule="auto"/>
              <w:jc w:val="center"/>
              <w:rPr>
                <w:sz w:val="24"/>
                <w:szCs w:val="24"/>
                <w:lang w:val="hr-HR"/>
              </w:rPr>
            </w:pPr>
          </w:p>
        </w:tc>
        <w:tc>
          <w:tcPr>
            <w:tcW w:w="1605" w:type="dxa"/>
            <w:tcBorders>
              <w:top w:val="outset" w:sz="6" w:space="0" w:color="auto"/>
              <w:left w:val="outset" w:sz="6" w:space="0" w:color="auto"/>
              <w:bottom w:val="outset" w:sz="6" w:space="0" w:color="auto"/>
              <w:right w:val="outset" w:sz="6" w:space="0" w:color="auto"/>
            </w:tcBorders>
          </w:tcPr>
          <w:p w14:paraId="0B90D7FF" w14:textId="77777777" w:rsidR="006C266B" w:rsidRPr="006C266B" w:rsidRDefault="006C266B" w:rsidP="006C266B">
            <w:pPr>
              <w:spacing w:before="100" w:beforeAutospacing="1" w:after="100" w:afterAutospacing="1" w:line="273" w:lineRule="auto"/>
              <w:jc w:val="center"/>
              <w:rPr>
                <w:sz w:val="24"/>
                <w:szCs w:val="24"/>
                <w:lang w:val="hr-HR"/>
              </w:rPr>
            </w:pPr>
          </w:p>
        </w:tc>
      </w:tr>
      <w:tr w:rsidR="006C266B" w:rsidRPr="006C266B" w14:paraId="088177EB" w14:textId="77777777" w:rsidTr="00E67251">
        <w:trPr>
          <w:tblCellSpacing w:w="22" w:type="dxa"/>
        </w:trPr>
        <w:tc>
          <w:tcPr>
            <w:tcW w:w="810" w:type="dxa"/>
            <w:tcBorders>
              <w:top w:val="outset" w:sz="6" w:space="0" w:color="auto"/>
              <w:left w:val="outset" w:sz="6" w:space="0" w:color="auto"/>
              <w:bottom w:val="outset" w:sz="6" w:space="0" w:color="auto"/>
              <w:right w:val="outset" w:sz="6" w:space="0" w:color="auto"/>
            </w:tcBorders>
          </w:tcPr>
          <w:p w14:paraId="770243BD"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3.</w:t>
            </w:r>
          </w:p>
          <w:p w14:paraId="2CEDACDC" w14:textId="77777777" w:rsidR="006C266B" w:rsidRPr="006C266B" w:rsidRDefault="006C266B" w:rsidP="006C266B">
            <w:pPr>
              <w:spacing w:before="100" w:beforeAutospacing="1" w:after="100" w:afterAutospacing="1" w:line="273" w:lineRule="auto"/>
              <w:rPr>
                <w:sz w:val="24"/>
                <w:szCs w:val="24"/>
                <w:lang w:val="hr-HR"/>
              </w:rPr>
            </w:pPr>
          </w:p>
        </w:tc>
        <w:tc>
          <w:tcPr>
            <w:tcW w:w="2385" w:type="dxa"/>
            <w:tcBorders>
              <w:top w:val="outset" w:sz="6" w:space="0" w:color="auto"/>
              <w:left w:val="outset" w:sz="6" w:space="0" w:color="auto"/>
              <w:bottom w:val="outset" w:sz="6" w:space="0" w:color="auto"/>
              <w:right w:val="outset" w:sz="6" w:space="0" w:color="auto"/>
            </w:tcBorders>
          </w:tcPr>
          <w:p w14:paraId="350D4FDC"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M.V.  zamjena</w:t>
            </w:r>
          </w:p>
          <w:p w14:paraId="5ABD7FE4" w14:textId="77777777" w:rsidR="006C266B" w:rsidRPr="006C266B" w:rsidRDefault="006C266B" w:rsidP="006C266B">
            <w:pPr>
              <w:spacing w:before="100" w:beforeAutospacing="1" w:after="100" w:afterAutospacing="1" w:line="273" w:lineRule="auto"/>
              <w:contextualSpacing/>
              <w:rPr>
                <w:sz w:val="24"/>
                <w:szCs w:val="24"/>
                <w:lang w:val="hr-HR"/>
              </w:rPr>
            </w:pPr>
          </w:p>
        </w:tc>
        <w:tc>
          <w:tcPr>
            <w:tcW w:w="1965" w:type="dxa"/>
            <w:tcBorders>
              <w:top w:val="outset" w:sz="6" w:space="0" w:color="auto"/>
              <w:left w:val="outset" w:sz="6" w:space="0" w:color="auto"/>
              <w:bottom w:val="outset" w:sz="6" w:space="0" w:color="auto"/>
              <w:right w:val="outset" w:sz="6" w:space="0" w:color="auto"/>
            </w:tcBorders>
          </w:tcPr>
          <w:p w14:paraId="32E026EB" w14:textId="77777777" w:rsidR="006C266B" w:rsidRPr="006C266B" w:rsidRDefault="006C266B" w:rsidP="006C266B">
            <w:pPr>
              <w:spacing w:before="100" w:beforeAutospacing="1" w:after="100" w:afterAutospacing="1" w:line="273" w:lineRule="auto"/>
              <w:jc w:val="center"/>
              <w:rPr>
                <w:sz w:val="24"/>
                <w:szCs w:val="24"/>
                <w:lang w:val="hr-HR"/>
              </w:rPr>
            </w:pPr>
            <w:r w:rsidRPr="006C266B">
              <w:rPr>
                <w:sz w:val="24"/>
                <w:szCs w:val="24"/>
                <w:lang w:val="hr-HR"/>
              </w:rPr>
              <w:t>SSS</w:t>
            </w:r>
          </w:p>
        </w:tc>
        <w:tc>
          <w:tcPr>
            <w:tcW w:w="1935" w:type="dxa"/>
            <w:tcBorders>
              <w:top w:val="outset" w:sz="6" w:space="0" w:color="auto"/>
              <w:left w:val="outset" w:sz="6" w:space="0" w:color="auto"/>
              <w:bottom w:val="outset" w:sz="6" w:space="0" w:color="auto"/>
              <w:right w:val="outset" w:sz="6" w:space="0" w:color="auto"/>
            </w:tcBorders>
          </w:tcPr>
          <w:p w14:paraId="5C41DE16" w14:textId="77777777" w:rsidR="006C266B" w:rsidRPr="006C266B" w:rsidRDefault="006C266B" w:rsidP="006C266B">
            <w:pPr>
              <w:spacing w:before="100" w:beforeAutospacing="1" w:after="100" w:afterAutospacing="1" w:line="273" w:lineRule="auto"/>
              <w:jc w:val="center"/>
              <w:rPr>
                <w:sz w:val="24"/>
                <w:szCs w:val="24"/>
                <w:lang w:val="hr-HR"/>
              </w:rPr>
            </w:pPr>
            <w:r w:rsidRPr="006C266B">
              <w:rPr>
                <w:sz w:val="24"/>
                <w:szCs w:val="24"/>
                <w:lang w:val="hr-HR"/>
              </w:rPr>
              <w:t>MJEŠOVITA OD 2-3 GOD</w:t>
            </w:r>
          </w:p>
        </w:tc>
        <w:tc>
          <w:tcPr>
            <w:tcW w:w="1605" w:type="dxa"/>
            <w:tcBorders>
              <w:top w:val="outset" w:sz="6" w:space="0" w:color="auto"/>
              <w:left w:val="outset" w:sz="6" w:space="0" w:color="auto"/>
              <w:bottom w:val="outset" w:sz="6" w:space="0" w:color="auto"/>
              <w:right w:val="outset" w:sz="6" w:space="0" w:color="auto"/>
            </w:tcBorders>
          </w:tcPr>
          <w:p w14:paraId="65F1CE3A" w14:textId="77777777" w:rsidR="006C266B" w:rsidRPr="006C266B" w:rsidRDefault="006C266B" w:rsidP="006C266B">
            <w:pPr>
              <w:spacing w:before="100" w:beforeAutospacing="1" w:after="100" w:afterAutospacing="1" w:line="273" w:lineRule="auto"/>
              <w:jc w:val="center"/>
              <w:rPr>
                <w:sz w:val="24"/>
                <w:szCs w:val="24"/>
                <w:lang w:val="hr-HR"/>
              </w:rPr>
            </w:pPr>
            <w:r w:rsidRPr="006C266B">
              <w:rPr>
                <w:sz w:val="24"/>
                <w:szCs w:val="24"/>
                <w:lang w:val="hr-HR"/>
              </w:rPr>
              <w:t>14</w:t>
            </w:r>
          </w:p>
        </w:tc>
      </w:tr>
    </w:tbl>
    <w:p w14:paraId="69E2149C" w14:textId="77777777" w:rsidR="006C266B" w:rsidRPr="006C266B" w:rsidRDefault="006C266B" w:rsidP="006C266B">
      <w:pPr>
        <w:spacing w:before="100" w:beforeAutospacing="1" w:after="100" w:afterAutospacing="1" w:line="273" w:lineRule="auto"/>
        <w:rPr>
          <w:sz w:val="24"/>
          <w:szCs w:val="24"/>
          <w:lang w:val="hr-HR"/>
        </w:rPr>
      </w:pPr>
    </w:p>
    <w:p w14:paraId="213DA540"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 xml:space="preserve">MLAĐA JASLIČKA SKUPINA (DVOJEZIČNA) ''PČELICE - APINE'' </w:t>
      </w:r>
    </w:p>
    <w:tbl>
      <w:tblPr>
        <w:tblStyle w:val="Style221"/>
        <w:tblW w:w="0" w:type="auto"/>
        <w:tblCellSpacing w:w="22"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876"/>
        <w:gridCol w:w="2429"/>
        <w:gridCol w:w="2009"/>
        <w:gridCol w:w="1979"/>
        <w:gridCol w:w="1671"/>
      </w:tblGrid>
      <w:tr w:rsidR="006C266B" w:rsidRPr="006C266B" w14:paraId="647A8499" w14:textId="77777777" w:rsidTr="00E67251">
        <w:trPr>
          <w:tblCellSpacing w:w="22" w:type="dxa"/>
        </w:trPr>
        <w:tc>
          <w:tcPr>
            <w:tcW w:w="810" w:type="dxa"/>
            <w:tcBorders>
              <w:top w:val="outset" w:sz="6" w:space="0" w:color="auto"/>
              <w:left w:val="outset" w:sz="6" w:space="0" w:color="auto"/>
              <w:bottom w:val="outset" w:sz="6" w:space="0" w:color="auto"/>
              <w:right w:val="outset" w:sz="6" w:space="0" w:color="auto"/>
            </w:tcBorders>
          </w:tcPr>
          <w:p w14:paraId="54F95666" w14:textId="77777777" w:rsidR="006C266B" w:rsidRPr="006C266B" w:rsidRDefault="006C266B" w:rsidP="006C266B">
            <w:pPr>
              <w:spacing w:before="100" w:beforeAutospacing="1" w:after="100" w:afterAutospacing="1" w:line="273" w:lineRule="auto"/>
              <w:rPr>
                <w:sz w:val="24"/>
                <w:szCs w:val="24"/>
                <w:lang w:val="hr-HR"/>
              </w:rPr>
            </w:pPr>
            <w:r w:rsidRPr="006C266B">
              <w:rPr>
                <w:b/>
                <w:bCs/>
                <w:sz w:val="24"/>
                <w:szCs w:val="24"/>
                <w:lang w:val="hr-HR"/>
              </w:rPr>
              <w:t xml:space="preserve">Rd. Br.   </w:t>
            </w:r>
          </w:p>
          <w:p w14:paraId="7C747233" w14:textId="77777777" w:rsidR="006C266B" w:rsidRPr="006C266B" w:rsidRDefault="006C266B" w:rsidP="006C266B">
            <w:pPr>
              <w:spacing w:before="100" w:beforeAutospacing="1" w:after="100" w:afterAutospacing="1" w:line="273" w:lineRule="auto"/>
              <w:rPr>
                <w:sz w:val="24"/>
                <w:szCs w:val="24"/>
                <w:lang w:val="hr-HR"/>
              </w:rPr>
            </w:pPr>
          </w:p>
        </w:tc>
        <w:tc>
          <w:tcPr>
            <w:tcW w:w="2385" w:type="dxa"/>
            <w:tcBorders>
              <w:top w:val="outset" w:sz="6" w:space="0" w:color="auto"/>
              <w:left w:val="outset" w:sz="6" w:space="0" w:color="auto"/>
              <w:bottom w:val="outset" w:sz="6" w:space="0" w:color="auto"/>
              <w:right w:val="outset" w:sz="6" w:space="0" w:color="auto"/>
            </w:tcBorders>
          </w:tcPr>
          <w:p w14:paraId="1A4E04FE" w14:textId="77777777" w:rsidR="006C266B" w:rsidRPr="006C266B" w:rsidRDefault="006C266B" w:rsidP="006C266B">
            <w:pPr>
              <w:spacing w:before="100" w:beforeAutospacing="1" w:after="100" w:afterAutospacing="1" w:line="273" w:lineRule="auto"/>
              <w:rPr>
                <w:sz w:val="24"/>
                <w:szCs w:val="24"/>
                <w:lang w:val="hr-HR"/>
              </w:rPr>
            </w:pPr>
            <w:r w:rsidRPr="006C266B">
              <w:rPr>
                <w:b/>
                <w:bCs/>
                <w:sz w:val="24"/>
                <w:szCs w:val="24"/>
                <w:lang w:val="hr-HR"/>
              </w:rPr>
              <w:t xml:space="preserve"> ODGOJITELJI </w:t>
            </w:r>
          </w:p>
        </w:tc>
        <w:tc>
          <w:tcPr>
            <w:tcW w:w="1965" w:type="dxa"/>
            <w:tcBorders>
              <w:top w:val="outset" w:sz="6" w:space="0" w:color="auto"/>
              <w:left w:val="outset" w:sz="6" w:space="0" w:color="auto"/>
              <w:bottom w:val="outset" w:sz="6" w:space="0" w:color="auto"/>
              <w:right w:val="outset" w:sz="6" w:space="0" w:color="auto"/>
            </w:tcBorders>
          </w:tcPr>
          <w:p w14:paraId="3E223E7E" w14:textId="77777777" w:rsidR="006C266B" w:rsidRPr="006C266B" w:rsidRDefault="006C266B" w:rsidP="006C266B">
            <w:pPr>
              <w:spacing w:before="100" w:beforeAutospacing="1" w:after="100" w:afterAutospacing="1" w:line="273" w:lineRule="auto"/>
              <w:rPr>
                <w:sz w:val="24"/>
                <w:szCs w:val="24"/>
                <w:lang w:val="hr-HR"/>
              </w:rPr>
            </w:pPr>
            <w:r w:rsidRPr="006C266B">
              <w:rPr>
                <w:b/>
                <w:bCs/>
                <w:sz w:val="24"/>
                <w:szCs w:val="24"/>
                <w:lang w:val="hr-HR"/>
              </w:rPr>
              <w:t>STRUČNA SPREMA</w:t>
            </w:r>
          </w:p>
        </w:tc>
        <w:tc>
          <w:tcPr>
            <w:tcW w:w="1935" w:type="dxa"/>
            <w:tcBorders>
              <w:top w:val="outset" w:sz="6" w:space="0" w:color="auto"/>
              <w:left w:val="outset" w:sz="6" w:space="0" w:color="auto"/>
              <w:bottom w:val="outset" w:sz="6" w:space="0" w:color="auto"/>
              <w:right w:val="outset" w:sz="6" w:space="0" w:color="auto"/>
            </w:tcBorders>
          </w:tcPr>
          <w:p w14:paraId="42C446C8" w14:textId="77777777" w:rsidR="006C266B" w:rsidRPr="006C266B" w:rsidRDefault="006C266B" w:rsidP="006C266B">
            <w:pPr>
              <w:spacing w:before="100" w:beforeAutospacing="1" w:after="100" w:afterAutospacing="1" w:line="273" w:lineRule="auto"/>
              <w:rPr>
                <w:sz w:val="24"/>
                <w:szCs w:val="24"/>
                <w:lang w:val="hr-HR"/>
              </w:rPr>
            </w:pPr>
            <w:r w:rsidRPr="006C266B">
              <w:rPr>
                <w:b/>
                <w:bCs/>
                <w:sz w:val="24"/>
                <w:szCs w:val="24"/>
                <w:lang w:val="hr-HR"/>
              </w:rPr>
              <w:t xml:space="preserve">DOBN SKUPINA DJECE </w:t>
            </w:r>
          </w:p>
        </w:tc>
        <w:tc>
          <w:tcPr>
            <w:tcW w:w="1605" w:type="dxa"/>
            <w:tcBorders>
              <w:top w:val="outset" w:sz="6" w:space="0" w:color="auto"/>
              <w:left w:val="outset" w:sz="6" w:space="0" w:color="auto"/>
              <w:bottom w:val="outset" w:sz="6" w:space="0" w:color="auto"/>
              <w:right w:val="outset" w:sz="6" w:space="0" w:color="auto"/>
            </w:tcBorders>
          </w:tcPr>
          <w:p w14:paraId="7EDC4CC8" w14:textId="77777777" w:rsidR="006C266B" w:rsidRPr="006C266B" w:rsidRDefault="006C266B" w:rsidP="006C266B">
            <w:pPr>
              <w:spacing w:before="100" w:beforeAutospacing="1" w:after="100" w:afterAutospacing="1" w:line="273" w:lineRule="auto"/>
              <w:rPr>
                <w:sz w:val="24"/>
                <w:szCs w:val="24"/>
                <w:lang w:val="hr-HR"/>
              </w:rPr>
            </w:pPr>
            <w:r w:rsidRPr="006C266B">
              <w:rPr>
                <w:b/>
                <w:bCs/>
                <w:sz w:val="24"/>
                <w:szCs w:val="24"/>
                <w:lang w:val="hr-HR"/>
              </w:rPr>
              <w:t>BROJ DJECE</w:t>
            </w:r>
          </w:p>
        </w:tc>
      </w:tr>
      <w:tr w:rsidR="006C266B" w:rsidRPr="006C266B" w14:paraId="6BCE3372" w14:textId="77777777" w:rsidTr="00E67251">
        <w:trPr>
          <w:tblCellSpacing w:w="22" w:type="dxa"/>
        </w:trPr>
        <w:tc>
          <w:tcPr>
            <w:tcW w:w="810" w:type="dxa"/>
            <w:tcBorders>
              <w:top w:val="outset" w:sz="6" w:space="0" w:color="auto"/>
              <w:left w:val="outset" w:sz="6" w:space="0" w:color="auto"/>
              <w:bottom w:val="outset" w:sz="6" w:space="0" w:color="auto"/>
              <w:right w:val="outset" w:sz="6" w:space="0" w:color="auto"/>
            </w:tcBorders>
          </w:tcPr>
          <w:p w14:paraId="4B3DC9CF" w14:textId="77777777" w:rsidR="006C266B" w:rsidRPr="006C266B" w:rsidRDefault="006C266B" w:rsidP="006C266B">
            <w:pPr>
              <w:spacing w:before="100" w:beforeAutospacing="1" w:after="100" w:afterAutospacing="1" w:line="273" w:lineRule="auto"/>
              <w:rPr>
                <w:sz w:val="24"/>
                <w:szCs w:val="24"/>
                <w:lang w:val="hr-HR"/>
              </w:rPr>
            </w:pPr>
            <w:r w:rsidRPr="006C266B">
              <w:rPr>
                <w:b/>
                <w:bCs/>
                <w:sz w:val="24"/>
                <w:szCs w:val="24"/>
                <w:lang w:val="hr-HR"/>
              </w:rPr>
              <w:lastRenderedPageBreak/>
              <w:t>1.</w:t>
            </w:r>
          </w:p>
        </w:tc>
        <w:tc>
          <w:tcPr>
            <w:tcW w:w="2385" w:type="dxa"/>
            <w:tcBorders>
              <w:top w:val="outset" w:sz="6" w:space="0" w:color="auto"/>
              <w:left w:val="outset" w:sz="6" w:space="0" w:color="auto"/>
              <w:bottom w:val="outset" w:sz="6" w:space="0" w:color="auto"/>
              <w:right w:val="outset" w:sz="6" w:space="0" w:color="auto"/>
            </w:tcBorders>
          </w:tcPr>
          <w:p w14:paraId="1C73D714"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 xml:space="preserve"> E. T.</w:t>
            </w:r>
          </w:p>
        </w:tc>
        <w:tc>
          <w:tcPr>
            <w:tcW w:w="1965" w:type="dxa"/>
            <w:tcBorders>
              <w:top w:val="outset" w:sz="6" w:space="0" w:color="auto"/>
              <w:left w:val="outset" w:sz="6" w:space="0" w:color="auto"/>
              <w:bottom w:val="outset" w:sz="6" w:space="0" w:color="auto"/>
              <w:right w:val="outset" w:sz="6" w:space="0" w:color="auto"/>
            </w:tcBorders>
          </w:tcPr>
          <w:p w14:paraId="230EDBAE" w14:textId="77777777" w:rsidR="006C266B" w:rsidRPr="006C266B" w:rsidRDefault="006C266B" w:rsidP="006C266B">
            <w:pPr>
              <w:spacing w:before="100" w:beforeAutospacing="1" w:after="100" w:afterAutospacing="1" w:line="273" w:lineRule="auto"/>
              <w:jc w:val="center"/>
              <w:rPr>
                <w:sz w:val="24"/>
                <w:szCs w:val="24"/>
                <w:lang w:val="hr-HR"/>
              </w:rPr>
            </w:pPr>
            <w:r w:rsidRPr="006C266B">
              <w:rPr>
                <w:sz w:val="24"/>
                <w:szCs w:val="24"/>
                <w:lang w:val="hr-HR"/>
              </w:rPr>
              <w:t>VŠS</w:t>
            </w:r>
          </w:p>
        </w:tc>
        <w:tc>
          <w:tcPr>
            <w:tcW w:w="1935" w:type="dxa"/>
            <w:tcBorders>
              <w:top w:val="outset" w:sz="6" w:space="0" w:color="auto"/>
              <w:left w:val="outset" w:sz="6" w:space="0" w:color="auto"/>
              <w:bottom w:val="outset" w:sz="6" w:space="0" w:color="auto"/>
              <w:right w:val="outset" w:sz="6" w:space="0" w:color="auto"/>
            </w:tcBorders>
          </w:tcPr>
          <w:p w14:paraId="0C0E6BA5" w14:textId="77777777" w:rsidR="006C266B" w:rsidRPr="006C266B" w:rsidRDefault="006C266B" w:rsidP="006C266B">
            <w:pPr>
              <w:spacing w:before="100" w:beforeAutospacing="1" w:after="100" w:afterAutospacing="1" w:line="273" w:lineRule="auto"/>
              <w:jc w:val="center"/>
              <w:rPr>
                <w:sz w:val="24"/>
                <w:szCs w:val="24"/>
                <w:lang w:val="hr-HR"/>
              </w:rPr>
            </w:pPr>
          </w:p>
        </w:tc>
        <w:tc>
          <w:tcPr>
            <w:tcW w:w="1605" w:type="dxa"/>
            <w:tcBorders>
              <w:top w:val="outset" w:sz="6" w:space="0" w:color="auto"/>
              <w:left w:val="outset" w:sz="6" w:space="0" w:color="auto"/>
              <w:bottom w:val="outset" w:sz="6" w:space="0" w:color="auto"/>
              <w:right w:val="outset" w:sz="6" w:space="0" w:color="auto"/>
            </w:tcBorders>
          </w:tcPr>
          <w:p w14:paraId="20444CB8" w14:textId="77777777" w:rsidR="006C266B" w:rsidRPr="006C266B" w:rsidRDefault="006C266B" w:rsidP="006C266B">
            <w:pPr>
              <w:spacing w:before="100" w:beforeAutospacing="1" w:after="100" w:afterAutospacing="1" w:line="273" w:lineRule="auto"/>
              <w:jc w:val="center"/>
              <w:rPr>
                <w:sz w:val="24"/>
                <w:szCs w:val="24"/>
                <w:lang w:val="hr-HR"/>
              </w:rPr>
            </w:pPr>
          </w:p>
          <w:p w14:paraId="773FF606" w14:textId="77777777" w:rsidR="006C266B" w:rsidRPr="006C266B" w:rsidRDefault="006C266B" w:rsidP="006C266B">
            <w:pPr>
              <w:spacing w:before="100" w:beforeAutospacing="1" w:after="100" w:afterAutospacing="1" w:line="273" w:lineRule="auto"/>
              <w:jc w:val="center"/>
              <w:rPr>
                <w:sz w:val="24"/>
                <w:szCs w:val="24"/>
                <w:lang w:val="hr-HR"/>
              </w:rPr>
            </w:pPr>
          </w:p>
        </w:tc>
      </w:tr>
      <w:tr w:rsidR="006C266B" w:rsidRPr="006C266B" w14:paraId="2CAA04D4" w14:textId="77777777" w:rsidTr="00E67251">
        <w:trPr>
          <w:tblCellSpacing w:w="22" w:type="dxa"/>
        </w:trPr>
        <w:tc>
          <w:tcPr>
            <w:tcW w:w="810" w:type="dxa"/>
            <w:tcBorders>
              <w:top w:val="outset" w:sz="6" w:space="0" w:color="auto"/>
              <w:left w:val="outset" w:sz="6" w:space="0" w:color="auto"/>
              <w:bottom w:val="outset" w:sz="6" w:space="0" w:color="auto"/>
              <w:right w:val="outset" w:sz="6" w:space="0" w:color="auto"/>
            </w:tcBorders>
          </w:tcPr>
          <w:p w14:paraId="60989293" w14:textId="77777777" w:rsidR="006C266B" w:rsidRPr="006C266B" w:rsidRDefault="006C266B" w:rsidP="006C266B">
            <w:pPr>
              <w:spacing w:before="100" w:beforeAutospacing="1" w:after="100" w:afterAutospacing="1" w:line="273" w:lineRule="auto"/>
              <w:rPr>
                <w:sz w:val="24"/>
                <w:szCs w:val="24"/>
                <w:lang w:val="hr-HR"/>
              </w:rPr>
            </w:pPr>
            <w:r w:rsidRPr="006C266B">
              <w:rPr>
                <w:b/>
                <w:bCs/>
                <w:sz w:val="24"/>
                <w:szCs w:val="24"/>
                <w:lang w:val="hr-HR"/>
              </w:rPr>
              <w:t>2</w:t>
            </w:r>
          </w:p>
        </w:tc>
        <w:tc>
          <w:tcPr>
            <w:tcW w:w="2385" w:type="dxa"/>
            <w:tcBorders>
              <w:top w:val="outset" w:sz="6" w:space="0" w:color="auto"/>
              <w:left w:val="outset" w:sz="6" w:space="0" w:color="auto"/>
              <w:bottom w:val="outset" w:sz="6" w:space="0" w:color="auto"/>
              <w:right w:val="outset" w:sz="6" w:space="0" w:color="auto"/>
            </w:tcBorders>
          </w:tcPr>
          <w:p w14:paraId="583BFC79"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S.M..</w:t>
            </w:r>
          </w:p>
          <w:p w14:paraId="10519D74" w14:textId="77777777" w:rsidR="006C266B" w:rsidRPr="006C266B" w:rsidRDefault="006C266B" w:rsidP="006C266B">
            <w:pPr>
              <w:spacing w:before="100" w:beforeAutospacing="1" w:after="100" w:afterAutospacing="1" w:line="273" w:lineRule="auto"/>
              <w:rPr>
                <w:sz w:val="24"/>
                <w:szCs w:val="24"/>
                <w:lang w:val="hr-HR"/>
              </w:rPr>
            </w:pPr>
          </w:p>
        </w:tc>
        <w:tc>
          <w:tcPr>
            <w:tcW w:w="1965" w:type="dxa"/>
            <w:tcBorders>
              <w:top w:val="outset" w:sz="6" w:space="0" w:color="auto"/>
              <w:left w:val="outset" w:sz="6" w:space="0" w:color="auto"/>
              <w:bottom w:val="outset" w:sz="6" w:space="0" w:color="auto"/>
              <w:right w:val="outset" w:sz="6" w:space="0" w:color="auto"/>
            </w:tcBorders>
          </w:tcPr>
          <w:p w14:paraId="26122968" w14:textId="77777777" w:rsidR="006C266B" w:rsidRPr="006C266B" w:rsidRDefault="006C266B" w:rsidP="006C266B">
            <w:pPr>
              <w:spacing w:before="100" w:beforeAutospacing="1" w:after="100" w:afterAutospacing="1" w:line="273" w:lineRule="auto"/>
              <w:jc w:val="center"/>
              <w:rPr>
                <w:sz w:val="24"/>
                <w:szCs w:val="24"/>
                <w:lang w:val="hr-HR"/>
              </w:rPr>
            </w:pPr>
            <w:r w:rsidRPr="006C266B">
              <w:rPr>
                <w:sz w:val="24"/>
                <w:szCs w:val="24"/>
                <w:lang w:val="hr-HR"/>
              </w:rPr>
              <w:t>VŠS</w:t>
            </w:r>
          </w:p>
          <w:p w14:paraId="21CB5273" w14:textId="77777777" w:rsidR="006C266B" w:rsidRPr="006C266B" w:rsidRDefault="006C266B" w:rsidP="006C266B">
            <w:pPr>
              <w:spacing w:before="100" w:beforeAutospacing="1" w:after="100" w:afterAutospacing="1" w:line="273" w:lineRule="auto"/>
              <w:jc w:val="center"/>
              <w:rPr>
                <w:sz w:val="24"/>
                <w:szCs w:val="24"/>
                <w:lang w:val="hr-HR"/>
              </w:rPr>
            </w:pPr>
          </w:p>
        </w:tc>
        <w:tc>
          <w:tcPr>
            <w:tcW w:w="1935" w:type="dxa"/>
            <w:tcBorders>
              <w:top w:val="outset" w:sz="6" w:space="0" w:color="auto"/>
              <w:left w:val="outset" w:sz="6" w:space="0" w:color="auto"/>
              <w:bottom w:val="outset" w:sz="6" w:space="0" w:color="auto"/>
              <w:right w:val="outset" w:sz="6" w:space="0" w:color="auto"/>
            </w:tcBorders>
          </w:tcPr>
          <w:p w14:paraId="1026CD30" w14:textId="77777777" w:rsidR="006C266B" w:rsidRPr="006C266B" w:rsidRDefault="006C266B" w:rsidP="006C266B">
            <w:pPr>
              <w:spacing w:before="100" w:beforeAutospacing="1" w:after="100" w:afterAutospacing="1" w:line="273" w:lineRule="auto"/>
              <w:jc w:val="center"/>
              <w:rPr>
                <w:sz w:val="24"/>
                <w:szCs w:val="24"/>
                <w:lang w:val="hr-HR"/>
              </w:rPr>
            </w:pPr>
            <w:r w:rsidRPr="006C266B">
              <w:rPr>
                <w:sz w:val="24"/>
                <w:szCs w:val="24"/>
                <w:lang w:val="hr-HR"/>
              </w:rPr>
              <w:t>OD 1 GOD</w:t>
            </w:r>
          </w:p>
        </w:tc>
        <w:tc>
          <w:tcPr>
            <w:tcW w:w="1605" w:type="dxa"/>
            <w:tcBorders>
              <w:top w:val="outset" w:sz="6" w:space="0" w:color="auto"/>
              <w:left w:val="outset" w:sz="6" w:space="0" w:color="auto"/>
              <w:bottom w:val="outset" w:sz="6" w:space="0" w:color="auto"/>
              <w:right w:val="outset" w:sz="6" w:space="0" w:color="auto"/>
            </w:tcBorders>
          </w:tcPr>
          <w:p w14:paraId="3B9A61E3" w14:textId="77777777" w:rsidR="006C266B" w:rsidRPr="006C266B" w:rsidRDefault="006C266B" w:rsidP="006C266B">
            <w:pPr>
              <w:spacing w:before="100" w:beforeAutospacing="1" w:after="100" w:afterAutospacing="1" w:line="273" w:lineRule="auto"/>
              <w:jc w:val="center"/>
              <w:rPr>
                <w:sz w:val="24"/>
                <w:szCs w:val="24"/>
                <w:lang w:val="hr-HR"/>
              </w:rPr>
            </w:pPr>
            <w:r w:rsidRPr="006C266B">
              <w:rPr>
                <w:sz w:val="24"/>
                <w:szCs w:val="24"/>
                <w:lang w:val="hr-HR"/>
              </w:rPr>
              <w:t>12</w:t>
            </w:r>
          </w:p>
        </w:tc>
      </w:tr>
    </w:tbl>
    <w:p w14:paraId="1187F7CF" w14:textId="77777777" w:rsidR="006C266B" w:rsidRPr="006C266B" w:rsidRDefault="006C266B" w:rsidP="006C266B">
      <w:pPr>
        <w:spacing w:before="100" w:beforeAutospacing="1" w:after="100" w:afterAutospacing="1" w:line="273" w:lineRule="auto"/>
        <w:rPr>
          <w:sz w:val="24"/>
          <w:szCs w:val="24"/>
          <w:lang w:val="hr-HR"/>
        </w:rPr>
      </w:pPr>
    </w:p>
    <w:p w14:paraId="283A7BEB"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 xml:space="preserve">OSTALI RADNICI DJEČJEG VRTIĆA KALIMERO </w:t>
      </w:r>
    </w:p>
    <w:p w14:paraId="66B0B74B"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Svi djelatnici Vrtića rade 40 sati tjedno, medicinska sestra 8 sati tjedno.</w:t>
      </w:r>
    </w:p>
    <w:p w14:paraId="247498AE" w14:textId="77777777" w:rsidR="006C266B" w:rsidRPr="006C266B" w:rsidRDefault="006C266B" w:rsidP="006C266B">
      <w:pPr>
        <w:spacing w:before="100" w:beforeAutospacing="1" w:after="100" w:afterAutospacing="1" w:line="273" w:lineRule="auto"/>
        <w:rPr>
          <w:sz w:val="24"/>
          <w:szCs w:val="24"/>
          <w:lang w:val="hr-HR"/>
        </w:rPr>
      </w:pPr>
    </w:p>
    <w:p w14:paraId="28121C49" w14:textId="77777777" w:rsidR="006C266B" w:rsidRPr="006C266B" w:rsidRDefault="006C266B" w:rsidP="006C266B">
      <w:pPr>
        <w:spacing w:before="100" w:beforeAutospacing="1" w:after="100" w:afterAutospacing="1" w:line="273" w:lineRule="auto"/>
        <w:rPr>
          <w:sz w:val="24"/>
          <w:szCs w:val="24"/>
          <w:lang w:val="hr-HR"/>
        </w:rPr>
      </w:pPr>
    </w:p>
    <w:p w14:paraId="59D3E486" w14:textId="77777777" w:rsidR="006C266B" w:rsidRPr="006C266B" w:rsidRDefault="006C266B" w:rsidP="006C266B">
      <w:pPr>
        <w:spacing w:before="100" w:beforeAutospacing="1" w:after="100" w:afterAutospacing="1" w:line="273" w:lineRule="auto"/>
        <w:rPr>
          <w:color w:val="993300"/>
          <w:sz w:val="24"/>
          <w:szCs w:val="24"/>
          <w:u w:val="single"/>
          <w:lang w:val="hr-HR"/>
        </w:rPr>
      </w:pPr>
      <w:r w:rsidRPr="006C266B">
        <w:rPr>
          <w:color w:val="993300"/>
          <w:sz w:val="24"/>
          <w:szCs w:val="24"/>
          <w:u w:val="single"/>
          <w:lang w:val="hr-HR"/>
        </w:rPr>
        <w:t xml:space="preserve">PODATAK O UKUPNOM BROJU DJELATNIKA U DV KALIMERO </w:t>
      </w:r>
    </w:p>
    <w:tbl>
      <w:tblPr>
        <w:tblStyle w:val="Reetkatablice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948"/>
      </w:tblGrid>
      <w:tr w:rsidR="006C266B" w:rsidRPr="006C266B" w14:paraId="7CAA5B23" w14:textId="77777777" w:rsidTr="006C266B">
        <w:tc>
          <w:tcPr>
            <w:tcW w:w="3096" w:type="dxa"/>
            <w:shd w:val="clear" w:color="auto" w:fill="C9C9C9"/>
          </w:tcPr>
          <w:p w14:paraId="30F2D7E0" w14:textId="77777777" w:rsidR="006C266B" w:rsidRPr="006C266B" w:rsidRDefault="006C266B" w:rsidP="006C266B">
            <w:pPr>
              <w:spacing w:before="100" w:beforeAutospacing="1" w:after="100" w:afterAutospacing="1" w:line="273" w:lineRule="auto"/>
              <w:rPr>
                <w:color w:val="993300"/>
                <w:sz w:val="24"/>
                <w:szCs w:val="24"/>
                <w:u w:val="single"/>
                <w:lang w:val="hr-HR"/>
              </w:rPr>
            </w:pPr>
            <w:r w:rsidRPr="006C266B">
              <w:rPr>
                <w:color w:val="993300"/>
                <w:sz w:val="24"/>
                <w:szCs w:val="24"/>
                <w:u w:val="single"/>
                <w:lang w:val="hr-HR"/>
              </w:rPr>
              <w:t>ODGOJITELJI</w:t>
            </w:r>
          </w:p>
        </w:tc>
        <w:tc>
          <w:tcPr>
            <w:tcW w:w="948" w:type="dxa"/>
          </w:tcPr>
          <w:p w14:paraId="6F507521" w14:textId="77777777" w:rsidR="006C266B" w:rsidRPr="006C266B" w:rsidRDefault="006C266B" w:rsidP="006C266B">
            <w:pPr>
              <w:spacing w:before="100" w:beforeAutospacing="1" w:after="100" w:afterAutospacing="1" w:line="273" w:lineRule="auto"/>
              <w:jc w:val="center"/>
              <w:rPr>
                <w:color w:val="993300"/>
                <w:sz w:val="24"/>
                <w:szCs w:val="24"/>
                <w:u w:val="single"/>
                <w:lang w:val="hr-HR"/>
              </w:rPr>
            </w:pPr>
            <w:r w:rsidRPr="006C266B">
              <w:rPr>
                <w:color w:val="993300"/>
                <w:sz w:val="24"/>
                <w:szCs w:val="24"/>
                <w:u w:val="single"/>
                <w:lang w:val="hr-HR"/>
              </w:rPr>
              <w:t>9</w:t>
            </w:r>
          </w:p>
        </w:tc>
      </w:tr>
      <w:tr w:rsidR="006C266B" w:rsidRPr="006C266B" w14:paraId="66C1E61E" w14:textId="77777777" w:rsidTr="006C266B">
        <w:tc>
          <w:tcPr>
            <w:tcW w:w="3096" w:type="dxa"/>
            <w:shd w:val="clear" w:color="auto" w:fill="C9C9C9"/>
          </w:tcPr>
          <w:p w14:paraId="2E773A23" w14:textId="77777777" w:rsidR="006C266B" w:rsidRPr="006C266B" w:rsidRDefault="006C266B" w:rsidP="006C266B">
            <w:pPr>
              <w:spacing w:before="100" w:beforeAutospacing="1" w:after="100" w:afterAutospacing="1" w:line="273" w:lineRule="auto"/>
              <w:rPr>
                <w:color w:val="993300"/>
                <w:sz w:val="24"/>
                <w:szCs w:val="24"/>
                <w:u w:val="single"/>
                <w:lang w:val="hr-HR"/>
              </w:rPr>
            </w:pPr>
            <w:r w:rsidRPr="006C266B">
              <w:rPr>
                <w:color w:val="993300"/>
                <w:sz w:val="24"/>
                <w:szCs w:val="24"/>
                <w:u w:val="single"/>
                <w:lang w:val="hr-HR"/>
              </w:rPr>
              <w:t>-RAVNATELJICA I PSIHOLOGINJA</w:t>
            </w:r>
          </w:p>
        </w:tc>
        <w:tc>
          <w:tcPr>
            <w:tcW w:w="948" w:type="dxa"/>
          </w:tcPr>
          <w:p w14:paraId="2EFE2443" w14:textId="77777777" w:rsidR="006C266B" w:rsidRPr="006C266B" w:rsidRDefault="006C266B" w:rsidP="006C266B">
            <w:pPr>
              <w:spacing w:before="100" w:beforeAutospacing="1" w:after="100" w:afterAutospacing="1" w:line="273" w:lineRule="auto"/>
              <w:jc w:val="center"/>
              <w:rPr>
                <w:color w:val="993300"/>
                <w:sz w:val="24"/>
                <w:szCs w:val="24"/>
                <w:u w:val="single"/>
                <w:lang w:val="hr-HR"/>
              </w:rPr>
            </w:pPr>
            <w:r w:rsidRPr="006C266B">
              <w:rPr>
                <w:color w:val="993300"/>
                <w:sz w:val="24"/>
                <w:szCs w:val="24"/>
                <w:u w:val="single"/>
                <w:lang w:val="hr-HR"/>
              </w:rPr>
              <w:t>2</w:t>
            </w:r>
          </w:p>
        </w:tc>
      </w:tr>
      <w:tr w:rsidR="006C266B" w:rsidRPr="006C266B" w14:paraId="7CED83A1" w14:textId="77777777" w:rsidTr="006C266B">
        <w:tc>
          <w:tcPr>
            <w:tcW w:w="3096" w:type="dxa"/>
            <w:shd w:val="clear" w:color="auto" w:fill="C9C9C9"/>
          </w:tcPr>
          <w:p w14:paraId="37A60D8D" w14:textId="77777777" w:rsidR="006C266B" w:rsidRPr="006C266B" w:rsidRDefault="006C266B" w:rsidP="006C266B">
            <w:pPr>
              <w:spacing w:before="100" w:beforeAutospacing="1" w:after="100" w:afterAutospacing="1" w:line="273" w:lineRule="auto"/>
              <w:rPr>
                <w:color w:val="993300"/>
                <w:sz w:val="24"/>
                <w:szCs w:val="24"/>
                <w:u w:val="single"/>
                <w:lang w:val="hr-HR"/>
              </w:rPr>
            </w:pPr>
            <w:r w:rsidRPr="006C266B">
              <w:rPr>
                <w:color w:val="993300"/>
                <w:sz w:val="24"/>
                <w:szCs w:val="24"/>
                <w:u w:val="single"/>
                <w:lang w:val="hr-HR"/>
              </w:rPr>
              <w:t>MEDICINSKI VODITELJ NA 8h</w:t>
            </w:r>
          </w:p>
        </w:tc>
        <w:tc>
          <w:tcPr>
            <w:tcW w:w="948" w:type="dxa"/>
          </w:tcPr>
          <w:p w14:paraId="7862AF57" w14:textId="77777777" w:rsidR="006C266B" w:rsidRPr="006C266B" w:rsidRDefault="006C266B" w:rsidP="006C266B">
            <w:pPr>
              <w:spacing w:before="100" w:beforeAutospacing="1" w:after="100" w:afterAutospacing="1" w:line="273" w:lineRule="auto"/>
              <w:jc w:val="center"/>
              <w:rPr>
                <w:color w:val="993300"/>
                <w:sz w:val="24"/>
                <w:szCs w:val="24"/>
                <w:u w:val="single"/>
                <w:lang w:val="hr-HR"/>
              </w:rPr>
            </w:pPr>
            <w:r w:rsidRPr="006C266B">
              <w:rPr>
                <w:color w:val="993300"/>
                <w:sz w:val="24"/>
                <w:szCs w:val="24"/>
                <w:u w:val="single"/>
                <w:lang w:val="hr-HR"/>
              </w:rPr>
              <w:t>1</w:t>
            </w:r>
          </w:p>
        </w:tc>
      </w:tr>
      <w:tr w:rsidR="006C266B" w:rsidRPr="006C266B" w14:paraId="76100946" w14:textId="77777777" w:rsidTr="006C266B">
        <w:tc>
          <w:tcPr>
            <w:tcW w:w="3096" w:type="dxa"/>
            <w:shd w:val="clear" w:color="auto" w:fill="C9C9C9"/>
          </w:tcPr>
          <w:p w14:paraId="3EDFAE66" w14:textId="77777777" w:rsidR="006C266B" w:rsidRPr="006C266B" w:rsidRDefault="006C266B" w:rsidP="006C266B">
            <w:pPr>
              <w:spacing w:before="100" w:beforeAutospacing="1" w:after="100" w:afterAutospacing="1" w:line="273" w:lineRule="auto"/>
              <w:rPr>
                <w:color w:val="993300"/>
                <w:sz w:val="24"/>
                <w:szCs w:val="24"/>
                <w:u w:val="single"/>
                <w:lang w:val="hr-HR"/>
              </w:rPr>
            </w:pPr>
            <w:r w:rsidRPr="006C266B">
              <w:rPr>
                <w:color w:val="993300"/>
                <w:sz w:val="24"/>
                <w:szCs w:val="24"/>
                <w:u w:val="single"/>
                <w:lang w:val="hr-HR"/>
              </w:rPr>
              <w:t>Spremačice</w:t>
            </w:r>
          </w:p>
        </w:tc>
        <w:tc>
          <w:tcPr>
            <w:tcW w:w="948" w:type="dxa"/>
          </w:tcPr>
          <w:p w14:paraId="26326316" w14:textId="77777777" w:rsidR="006C266B" w:rsidRPr="006C266B" w:rsidRDefault="006C266B" w:rsidP="006C266B">
            <w:pPr>
              <w:spacing w:before="100" w:beforeAutospacing="1" w:after="100" w:afterAutospacing="1" w:line="273" w:lineRule="auto"/>
              <w:jc w:val="center"/>
              <w:rPr>
                <w:color w:val="993300"/>
                <w:sz w:val="24"/>
                <w:szCs w:val="24"/>
                <w:u w:val="single"/>
                <w:lang w:val="hr-HR"/>
              </w:rPr>
            </w:pPr>
            <w:r w:rsidRPr="006C266B">
              <w:rPr>
                <w:color w:val="993300"/>
                <w:sz w:val="24"/>
                <w:szCs w:val="24"/>
                <w:u w:val="single"/>
                <w:lang w:val="hr-HR"/>
              </w:rPr>
              <w:t>2</w:t>
            </w:r>
          </w:p>
        </w:tc>
      </w:tr>
      <w:tr w:rsidR="006C266B" w:rsidRPr="006C266B" w14:paraId="1DC84EB6" w14:textId="77777777" w:rsidTr="006C266B">
        <w:tc>
          <w:tcPr>
            <w:tcW w:w="3096" w:type="dxa"/>
            <w:shd w:val="clear" w:color="auto" w:fill="C9C9C9"/>
          </w:tcPr>
          <w:p w14:paraId="6040AACE" w14:textId="77777777" w:rsidR="006C266B" w:rsidRPr="006C266B" w:rsidRDefault="006C266B" w:rsidP="006C266B">
            <w:pPr>
              <w:spacing w:before="100" w:beforeAutospacing="1" w:after="100" w:afterAutospacing="1" w:line="273" w:lineRule="auto"/>
              <w:rPr>
                <w:color w:val="993300"/>
                <w:sz w:val="24"/>
                <w:szCs w:val="24"/>
                <w:u w:val="single"/>
                <w:lang w:val="hr-HR"/>
              </w:rPr>
            </w:pPr>
            <w:r w:rsidRPr="006C266B">
              <w:rPr>
                <w:color w:val="993300"/>
                <w:sz w:val="24"/>
                <w:szCs w:val="24"/>
                <w:u w:val="single"/>
                <w:lang w:val="hr-HR"/>
              </w:rPr>
              <w:t>Domar/vozač</w:t>
            </w:r>
          </w:p>
        </w:tc>
        <w:tc>
          <w:tcPr>
            <w:tcW w:w="948" w:type="dxa"/>
          </w:tcPr>
          <w:p w14:paraId="2BE57BBA" w14:textId="77777777" w:rsidR="006C266B" w:rsidRPr="006C266B" w:rsidRDefault="006C266B" w:rsidP="006C266B">
            <w:pPr>
              <w:spacing w:before="100" w:beforeAutospacing="1" w:after="100" w:afterAutospacing="1" w:line="273" w:lineRule="auto"/>
              <w:jc w:val="center"/>
              <w:rPr>
                <w:color w:val="993300"/>
                <w:sz w:val="24"/>
                <w:szCs w:val="24"/>
                <w:u w:val="single"/>
                <w:lang w:val="hr-HR"/>
              </w:rPr>
            </w:pPr>
            <w:r w:rsidRPr="006C266B">
              <w:rPr>
                <w:color w:val="993300"/>
                <w:sz w:val="24"/>
                <w:szCs w:val="24"/>
                <w:u w:val="single"/>
                <w:lang w:val="hr-HR"/>
              </w:rPr>
              <w:t>1</w:t>
            </w:r>
          </w:p>
        </w:tc>
      </w:tr>
      <w:tr w:rsidR="006C266B" w:rsidRPr="006C266B" w14:paraId="0BF4D81B" w14:textId="77777777" w:rsidTr="006C266B">
        <w:tc>
          <w:tcPr>
            <w:tcW w:w="3096" w:type="dxa"/>
            <w:shd w:val="clear" w:color="auto" w:fill="C9C9C9"/>
          </w:tcPr>
          <w:p w14:paraId="2880622D" w14:textId="77777777" w:rsidR="006C266B" w:rsidRPr="006C266B" w:rsidRDefault="006C266B" w:rsidP="006C266B">
            <w:pPr>
              <w:spacing w:before="100" w:beforeAutospacing="1" w:after="100" w:afterAutospacing="1" w:line="273" w:lineRule="auto"/>
              <w:rPr>
                <w:color w:val="993300"/>
                <w:sz w:val="24"/>
                <w:szCs w:val="24"/>
                <w:u w:val="single"/>
                <w:lang w:val="hr-HR"/>
              </w:rPr>
            </w:pPr>
            <w:r w:rsidRPr="006C266B">
              <w:rPr>
                <w:color w:val="993300"/>
                <w:sz w:val="24"/>
                <w:szCs w:val="24"/>
                <w:u w:val="single"/>
                <w:lang w:val="hr-HR"/>
              </w:rPr>
              <w:t>Kuhar i pomoćna kuharica servirka</w:t>
            </w:r>
          </w:p>
        </w:tc>
        <w:tc>
          <w:tcPr>
            <w:tcW w:w="948" w:type="dxa"/>
          </w:tcPr>
          <w:p w14:paraId="60432BD1" w14:textId="77777777" w:rsidR="006C266B" w:rsidRPr="006C266B" w:rsidRDefault="006C266B" w:rsidP="006C266B">
            <w:pPr>
              <w:spacing w:before="100" w:beforeAutospacing="1" w:after="100" w:afterAutospacing="1" w:line="273" w:lineRule="auto"/>
              <w:jc w:val="center"/>
              <w:rPr>
                <w:color w:val="993300"/>
                <w:sz w:val="24"/>
                <w:szCs w:val="24"/>
                <w:u w:val="single"/>
                <w:lang w:val="hr-HR"/>
              </w:rPr>
            </w:pPr>
            <w:r w:rsidRPr="006C266B">
              <w:rPr>
                <w:color w:val="993300"/>
                <w:sz w:val="24"/>
                <w:szCs w:val="24"/>
                <w:u w:val="single"/>
                <w:lang w:val="hr-HR"/>
              </w:rPr>
              <w:t>2</w:t>
            </w:r>
          </w:p>
        </w:tc>
      </w:tr>
      <w:tr w:rsidR="006C266B" w:rsidRPr="006C266B" w14:paraId="6AFA1585" w14:textId="77777777" w:rsidTr="00E67251">
        <w:trPr>
          <w:trHeight w:val="90"/>
        </w:trPr>
        <w:tc>
          <w:tcPr>
            <w:tcW w:w="3096" w:type="dxa"/>
          </w:tcPr>
          <w:p w14:paraId="4B133BDB" w14:textId="77777777" w:rsidR="006C266B" w:rsidRPr="006C266B" w:rsidRDefault="006C266B" w:rsidP="006C266B">
            <w:pPr>
              <w:spacing w:before="100" w:beforeAutospacing="1" w:after="100" w:afterAutospacing="1" w:line="273" w:lineRule="auto"/>
              <w:rPr>
                <w:color w:val="993300"/>
                <w:sz w:val="24"/>
                <w:szCs w:val="24"/>
                <w:u w:val="single"/>
                <w:lang w:val="hr-HR"/>
              </w:rPr>
            </w:pPr>
            <w:r w:rsidRPr="006C266B">
              <w:rPr>
                <w:color w:val="993300"/>
                <w:sz w:val="24"/>
                <w:szCs w:val="24"/>
                <w:u w:val="single"/>
                <w:lang w:val="hr-HR"/>
              </w:rPr>
              <w:t>ukupno</w:t>
            </w:r>
          </w:p>
        </w:tc>
        <w:tc>
          <w:tcPr>
            <w:tcW w:w="948" w:type="dxa"/>
          </w:tcPr>
          <w:p w14:paraId="3BEC154E" w14:textId="77777777" w:rsidR="006C266B" w:rsidRPr="006C266B" w:rsidRDefault="006C266B" w:rsidP="006C266B">
            <w:pPr>
              <w:spacing w:before="100" w:beforeAutospacing="1" w:after="100" w:afterAutospacing="1" w:line="273" w:lineRule="auto"/>
              <w:jc w:val="center"/>
              <w:rPr>
                <w:color w:val="993300"/>
                <w:sz w:val="24"/>
                <w:szCs w:val="24"/>
                <w:u w:val="single"/>
                <w:lang w:val="hr-HR"/>
              </w:rPr>
            </w:pPr>
            <w:r w:rsidRPr="006C266B">
              <w:rPr>
                <w:color w:val="993300"/>
                <w:sz w:val="24"/>
                <w:szCs w:val="24"/>
                <w:u w:val="single"/>
                <w:lang w:val="hr-HR"/>
              </w:rPr>
              <w:t>17</w:t>
            </w:r>
          </w:p>
        </w:tc>
      </w:tr>
    </w:tbl>
    <w:p w14:paraId="17187466" w14:textId="77777777" w:rsidR="006C266B" w:rsidRPr="006C266B" w:rsidRDefault="006C266B" w:rsidP="006C266B">
      <w:pPr>
        <w:spacing w:before="100" w:beforeAutospacing="1" w:after="100" w:afterAutospacing="1" w:line="273" w:lineRule="auto"/>
        <w:rPr>
          <w:b/>
          <w:sz w:val="24"/>
          <w:szCs w:val="24"/>
          <w:lang w:val="hr-HR"/>
        </w:rPr>
      </w:pPr>
    </w:p>
    <w:p w14:paraId="203621E2" w14:textId="77777777" w:rsidR="006C266B" w:rsidRPr="006C266B" w:rsidRDefault="006C266B" w:rsidP="006C266B">
      <w:pPr>
        <w:spacing w:before="100" w:beforeAutospacing="1" w:after="100" w:afterAutospacing="1" w:line="273" w:lineRule="auto"/>
        <w:rPr>
          <w:b/>
          <w:sz w:val="24"/>
          <w:szCs w:val="24"/>
          <w:lang w:val="hr-HR"/>
        </w:rPr>
      </w:pPr>
    </w:p>
    <w:p w14:paraId="57BE90C0" w14:textId="77777777" w:rsidR="006C266B" w:rsidRPr="006C266B" w:rsidRDefault="006C266B" w:rsidP="006C266B">
      <w:pPr>
        <w:spacing w:before="100" w:beforeAutospacing="1" w:after="100" w:afterAutospacing="1" w:line="273" w:lineRule="auto"/>
        <w:rPr>
          <w:b/>
          <w:sz w:val="24"/>
          <w:szCs w:val="24"/>
          <w:lang w:val="hr-HR"/>
        </w:rPr>
      </w:pPr>
    </w:p>
    <w:p w14:paraId="44C3F1B0" w14:textId="77777777" w:rsidR="006C266B" w:rsidRPr="006C266B" w:rsidRDefault="006C266B" w:rsidP="006C266B">
      <w:pPr>
        <w:spacing w:before="100" w:beforeAutospacing="1" w:after="100" w:afterAutospacing="1" w:line="273" w:lineRule="auto"/>
        <w:rPr>
          <w:b/>
          <w:sz w:val="24"/>
          <w:szCs w:val="24"/>
          <w:lang w:val="hr-HR"/>
        </w:rPr>
      </w:pPr>
    </w:p>
    <w:p w14:paraId="2C1BC1E8" w14:textId="77777777" w:rsidR="006C266B" w:rsidRPr="006C266B" w:rsidRDefault="006C266B" w:rsidP="006C266B">
      <w:pPr>
        <w:spacing w:before="100" w:beforeAutospacing="1" w:after="100" w:afterAutospacing="1" w:line="273" w:lineRule="auto"/>
        <w:rPr>
          <w:b/>
          <w:sz w:val="24"/>
          <w:szCs w:val="24"/>
          <w:lang w:val="hr-HR"/>
        </w:rPr>
      </w:pPr>
    </w:p>
    <w:p w14:paraId="3FEABA5F" w14:textId="77777777" w:rsidR="006C266B" w:rsidRPr="006C266B" w:rsidRDefault="006C266B" w:rsidP="006C266B">
      <w:pPr>
        <w:spacing w:before="100" w:beforeAutospacing="1" w:after="100" w:afterAutospacing="1" w:line="273" w:lineRule="auto"/>
        <w:rPr>
          <w:b/>
          <w:sz w:val="24"/>
          <w:szCs w:val="24"/>
          <w:lang w:val="hr-HR"/>
        </w:rPr>
      </w:pPr>
    </w:p>
    <w:p w14:paraId="2AFCA73A" w14:textId="77777777" w:rsidR="006C266B" w:rsidRPr="006C266B" w:rsidRDefault="006C266B" w:rsidP="006C266B">
      <w:pPr>
        <w:spacing w:before="100" w:beforeAutospacing="1" w:after="100" w:afterAutospacing="1" w:line="273" w:lineRule="auto"/>
        <w:rPr>
          <w:b/>
          <w:sz w:val="24"/>
          <w:szCs w:val="24"/>
          <w:lang w:val="hr-HR"/>
        </w:rPr>
      </w:pPr>
    </w:p>
    <w:p w14:paraId="39A8384F" w14:textId="77777777" w:rsidR="006C266B" w:rsidRPr="006C266B" w:rsidRDefault="006C266B" w:rsidP="006C266B">
      <w:pPr>
        <w:spacing w:before="100" w:beforeAutospacing="1" w:after="100" w:afterAutospacing="1" w:line="273" w:lineRule="auto"/>
        <w:rPr>
          <w:b/>
          <w:sz w:val="24"/>
          <w:szCs w:val="24"/>
          <w:lang w:val="hr-HR"/>
        </w:rPr>
      </w:pPr>
    </w:p>
    <w:p w14:paraId="0584F92F" w14:textId="77777777" w:rsidR="006C266B" w:rsidRPr="006C266B" w:rsidRDefault="006C266B" w:rsidP="006C266B">
      <w:pPr>
        <w:spacing w:before="100" w:beforeAutospacing="1" w:after="100" w:afterAutospacing="1" w:line="273" w:lineRule="auto"/>
        <w:rPr>
          <w:b/>
          <w:sz w:val="24"/>
          <w:szCs w:val="24"/>
          <w:lang w:val="hr-HR"/>
        </w:rPr>
      </w:pPr>
    </w:p>
    <w:p w14:paraId="517F8EA8" w14:textId="77777777" w:rsidR="006C266B" w:rsidRPr="006C266B" w:rsidRDefault="006C266B" w:rsidP="006C266B">
      <w:pPr>
        <w:spacing w:before="100" w:beforeAutospacing="1" w:after="100" w:afterAutospacing="1" w:line="273" w:lineRule="auto"/>
        <w:rPr>
          <w:b/>
          <w:sz w:val="28"/>
          <w:szCs w:val="28"/>
          <w:lang w:val="hr-HR"/>
        </w:rPr>
      </w:pPr>
      <w:r w:rsidRPr="006C266B">
        <w:rPr>
          <w:b/>
          <w:sz w:val="28"/>
          <w:szCs w:val="28"/>
          <w:lang w:val="hr-HR"/>
        </w:rPr>
        <w:lastRenderedPageBreak/>
        <w:t>3. MATERIJALNI UVJETI RAD</w:t>
      </w:r>
    </w:p>
    <w:p w14:paraId="2590B29A" w14:textId="77777777" w:rsidR="006C266B" w:rsidRPr="006C266B" w:rsidRDefault="006C266B" w:rsidP="006C266B">
      <w:pPr>
        <w:spacing w:before="100" w:beforeAutospacing="1" w:after="100" w:afterAutospacing="1" w:line="273" w:lineRule="auto"/>
        <w:rPr>
          <w:b/>
          <w:sz w:val="24"/>
          <w:szCs w:val="24"/>
          <w:lang w:val="hr-HR"/>
        </w:rPr>
      </w:pPr>
      <w:r w:rsidRPr="006C266B">
        <w:rPr>
          <w:b/>
          <w:sz w:val="24"/>
          <w:szCs w:val="24"/>
          <w:lang w:val="hr-HR"/>
        </w:rPr>
        <w:t xml:space="preserve">Načini financiranja </w:t>
      </w:r>
    </w:p>
    <w:p w14:paraId="3B20832E" w14:textId="77777777" w:rsidR="006C266B" w:rsidRPr="006C266B" w:rsidRDefault="006C266B" w:rsidP="006C266B">
      <w:pPr>
        <w:spacing w:before="100" w:beforeAutospacing="1" w:after="100" w:afterAutospacing="1" w:line="273" w:lineRule="auto"/>
        <w:rPr>
          <w:sz w:val="24"/>
          <w:szCs w:val="24"/>
          <w:lang w:val="hr-HR"/>
        </w:rPr>
      </w:pPr>
    </w:p>
    <w:p w14:paraId="69554F41"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Dječji vrtić financira se iz:</w:t>
      </w:r>
    </w:p>
    <w:p w14:paraId="08CE5EC3"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 xml:space="preserve"> - </w:t>
      </w:r>
      <w:r w:rsidRPr="006C266B">
        <w:rPr>
          <w:b/>
          <w:sz w:val="24"/>
          <w:szCs w:val="24"/>
          <w:u w:val="single"/>
          <w:lang w:val="hr-HR"/>
        </w:rPr>
        <w:t>Općih prihoda i primitka proračuna</w:t>
      </w:r>
      <w:r w:rsidRPr="006C266B">
        <w:rPr>
          <w:sz w:val="24"/>
          <w:szCs w:val="24"/>
          <w:lang w:val="hr-HR"/>
        </w:rPr>
        <w:t xml:space="preserve"> (iz proračuna Općine Brtonigla -Verteneglio)</w:t>
      </w:r>
    </w:p>
    <w:p w14:paraId="701612C3" w14:textId="77777777" w:rsidR="006C266B" w:rsidRPr="006C266B" w:rsidRDefault="006C266B" w:rsidP="006C266B">
      <w:pPr>
        <w:spacing w:before="100" w:beforeAutospacing="1" w:after="100" w:afterAutospacing="1" w:line="273" w:lineRule="auto"/>
        <w:rPr>
          <w:b/>
          <w:sz w:val="24"/>
          <w:szCs w:val="24"/>
          <w:u w:val="single"/>
          <w:lang w:val="hr-HR"/>
        </w:rPr>
      </w:pPr>
      <w:r w:rsidRPr="006C266B">
        <w:rPr>
          <w:b/>
          <w:sz w:val="24"/>
          <w:szCs w:val="24"/>
          <w:lang w:val="hr-HR"/>
        </w:rPr>
        <w:t xml:space="preserve"> –</w:t>
      </w:r>
      <w:r w:rsidRPr="006C266B">
        <w:rPr>
          <w:b/>
          <w:sz w:val="24"/>
          <w:szCs w:val="24"/>
          <w:u w:val="single"/>
          <w:lang w:val="hr-HR"/>
        </w:rPr>
        <w:t xml:space="preserve"> Uplatama roditelja</w:t>
      </w:r>
    </w:p>
    <w:p w14:paraId="19DABE53" w14:textId="77777777" w:rsidR="006C266B" w:rsidRPr="006C266B" w:rsidRDefault="006C266B" w:rsidP="006C266B">
      <w:pPr>
        <w:spacing w:before="100" w:beforeAutospacing="1" w:after="100" w:afterAutospacing="1" w:line="273" w:lineRule="auto"/>
        <w:rPr>
          <w:b/>
          <w:color w:val="000000"/>
          <w:sz w:val="24"/>
          <w:szCs w:val="24"/>
          <w:u w:val="single"/>
          <w:shd w:val="clear" w:color="auto" w:fill="FFFFFF"/>
          <w:lang w:val="hr-HR"/>
        </w:rPr>
      </w:pPr>
      <w:r w:rsidRPr="006C266B">
        <w:rPr>
          <w:sz w:val="24"/>
          <w:szCs w:val="24"/>
          <w:lang w:val="hr-HR"/>
        </w:rPr>
        <w:t xml:space="preserve"> - </w:t>
      </w:r>
      <w:r w:rsidRPr="006C266B">
        <w:rPr>
          <w:b/>
          <w:sz w:val="24"/>
          <w:szCs w:val="24"/>
          <w:u w:val="single"/>
          <w:lang w:val="hr-HR"/>
        </w:rPr>
        <w:t>Pomoć iz državnog proračuna</w:t>
      </w:r>
      <w:r w:rsidRPr="006C266B">
        <w:rPr>
          <w:b/>
          <w:bCs/>
          <w:i/>
          <w:iCs/>
          <w:color w:val="000000"/>
          <w:sz w:val="24"/>
          <w:szCs w:val="24"/>
          <w:u w:val="single"/>
          <w:shd w:val="clear" w:color="auto" w:fill="FFFFFF"/>
          <w:lang w:val="hr-HR"/>
        </w:rPr>
        <w:t xml:space="preserve"> Ministarstvo znanosti i obrazovanja</w:t>
      </w:r>
      <w:r w:rsidRPr="006C266B">
        <w:rPr>
          <w:b/>
          <w:color w:val="000000"/>
          <w:sz w:val="24"/>
          <w:szCs w:val="24"/>
          <w:u w:val="single"/>
          <w:shd w:val="clear" w:color="auto" w:fill="FFFFFF"/>
          <w:lang w:val="hr-HR"/>
        </w:rPr>
        <w:t xml:space="preserve"> Republike Hrvatske </w:t>
      </w:r>
    </w:p>
    <w:p w14:paraId="77C436D0" w14:textId="77777777" w:rsidR="006C266B" w:rsidRPr="006C266B" w:rsidRDefault="006C266B" w:rsidP="006C266B">
      <w:pPr>
        <w:spacing w:before="100" w:beforeAutospacing="1" w:after="100" w:afterAutospacing="1" w:line="273" w:lineRule="auto"/>
        <w:rPr>
          <w:bCs/>
          <w:color w:val="000000"/>
          <w:sz w:val="24"/>
          <w:szCs w:val="24"/>
          <w:shd w:val="clear" w:color="auto" w:fill="FFFFFF"/>
          <w:lang w:val="hr-HR"/>
        </w:rPr>
      </w:pPr>
      <w:r w:rsidRPr="006C266B">
        <w:rPr>
          <w:bCs/>
          <w:color w:val="000000"/>
          <w:sz w:val="24"/>
          <w:szCs w:val="24"/>
          <w:shd w:val="clear" w:color="auto" w:fill="FFFFFF"/>
          <w:lang w:val="hr-HR"/>
        </w:rPr>
        <w:t>Pomoć iz državnog proračuna Ministarstva znanosti i obrazovanja Republike Hrvatske pruža podršku radu vrtića na dva osnovna načina. Prvi se oblik podrške odnosi na financiranje kroz programe javnih potreba u predškolskom odgoju i obrazovanju, koji uključuju programe za pripadnike talijanske nacionalne manjine te programe za djecu polaznike predškole. Na taj se način osigurava dostupnost i kvaliteta odgojno-obrazovnog rada te ostvarivanje zakonskih i razvojnih ciljeva ustanove. Drugi se oblik podrške odnosi na fiskalnu održivost ustanove.</w:t>
      </w:r>
    </w:p>
    <w:p w14:paraId="3D77C066" w14:textId="77777777" w:rsidR="006C266B" w:rsidRPr="006C266B" w:rsidRDefault="006C266B" w:rsidP="006C266B">
      <w:pPr>
        <w:spacing w:before="100" w:beforeAutospacing="1" w:after="100" w:afterAutospacing="1" w:line="273" w:lineRule="auto"/>
        <w:rPr>
          <w:bCs/>
          <w:color w:val="000000"/>
          <w:sz w:val="24"/>
          <w:szCs w:val="24"/>
          <w:shd w:val="clear" w:color="auto" w:fill="FFFFFF"/>
          <w:lang w:val="hr-HR"/>
        </w:rPr>
      </w:pPr>
      <w:r w:rsidRPr="006C266B">
        <w:rPr>
          <w:bCs/>
          <w:color w:val="000000"/>
          <w:sz w:val="24"/>
          <w:szCs w:val="24"/>
          <w:shd w:val="clear" w:color="auto" w:fill="FFFFFF"/>
          <w:lang w:val="hr-HR"/>
        </w:rPr>
        <w:t>Putem javnih totreba vrtića omogućena su:</w:t>
      </w:r>
    </w:p>
    <w:p w14:paraId="361CE631" w14:textId="77777777" w:rsidR="006C266B" w:rsidRPr="006C266B" w:rsidRDefault="006C266B" w:rsidP="006C266B">
      <w:pPr>
        <w:spacing w:before="100" w:beforeAutospacing="1" w:after="100" w:afterAutospacing="1" w:line="273" w:lineRule="auto"/>
        <w:rPr>
          <w:sz w:val="24"/>
          <w:szCs w:val="24"/>
          <w:lang w:val="hr-HR"/>
        </w:rPr>
      </w:pPr>
      <w:r w:rsidRPr="006C266B">
        <w:rPr>
          <w:bCs/>
          <w:color w:val="000000"/>
          <w:sz w:val="24"/>
          <w:szCs w:val="24"/>
          <w:shd w:val="clear" w:color="auto" w:fill="FFFFFF"/>
          <w:lang w:val="hr-HR"/>
        </w:rPr>
        <w:t xml:space="preserve">- </w:t>
      </w:r>
      <w:r w:rsidRPr="006C266B">
        <w:rPr>
          <w:sz w:val="24"/>
          <w:szCs w:val="24"/>
          <w:lang w:val="hr-HR"/>
        </w:rPr>
        <w:t>didaktička pomagala i materijali za program predškole i djecu talijanske nacionalne manjine,</w:t>
      </w:r>
    </w:p>
    <w:p w14:paraId="0DB7B72D"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 rad s talijanskim logopedom s djecom predškolske dobi na talijanskom jeziku te su nabavljene didaktičke igračke i materijali za rad u skupini (radne bilježnice, crtančice za predškolaraca).</w:t>
      </w:r>
    </w:p>
    <w:p w14:paraId="5BFAF6DD"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 xml:space="preserve">- za prostore biblioteke kupljene su sjedeće vreće od eko kože, prekrivač za vanjski pješčanik  </w:t>
      </w:r>
    </w:p>
    <w:p w14:paraId="45DD5AFF" w14:textId="77777777" w:rsidR="006C266B" w:rsidRPr="006C266B" w:rsidRDefault="006C266B" w:rsidP="006C266B">
      <w:pPr>
        <w:spacing w:before="100" w:beforeAutospacing="1" w:after="100" w:afterAutospacing="1" w:line="273" w:lineRule="auto"/>
        <w:rPr>
          <w:sz w:val="24"/>
          <w:szCs w:val="24"/>
          <w:lang w:val="hr-HR"/>
        </w:rPr>
      </w:pPr>
    </w:p>
    <w:p w14:paraId="57F8B2E4" w14:textId="77777777" w:rsidR="006C266B" w:rsidRPr="006C266B" w:rsidRDefault="006C266B" w:rsidP="006C266B">
      <w:pPr>
        <w:spacing w:before="100" w:beforeAutospacing="1" w:after="100" w:afterAutospacing="1" w:line="273" w:lineRule="auto"/>
        <w:rPr>
          <w:b/>
          <w:sz w:val="24"/>
          <w:szCs w:val="24"/>
          <w:u w:val="single"/>
          <w:lang w:val="hr-HR"/>
        </w:rPr>
      </w:pPr>
      <w:r w:rsidRPr="006C266B">
        <w:rPr>
          <w:b/>
          <w:sz w:val="24"/>
          <w:szCs w:val="24"/>
          <w:lang w:val="hr-HR"/>
        </w:rPr>
        <w:t xml:space="preserve">- </w:t>
      </w:r>
      <w:r w:rsidRPr="006C266B">
        <w:rPr>
          <w:b/>
          <w:sz w:val="24"/>
          <w:szCs w:val="24"/>
          <w:u w:val="single"/>
          <w:lang w:val="hr-HR"/>
        </w:rPr>
        <w:t xml:space="preserve">Talijanska unija: </w:t>
      </w:r>
    </w:p>
    <w:p w14:paraId="7AF3AEE3" w14:textId="77777777" w:rsidR="006C266B" w:rsidRPr="006C266B" w:rsidRDefault="006C266B" w:rsidP="006C266B">
      <w:pPr>
        <w:spacing w:beforeAutospacing="1" w:afterAutospacing="1"/>
        <w:outlineLvl w:val="2"/>
        <w:rPr>
          <w:rFonts w:eastAsia="SimSun"/>
          <w:b/>
          <w:bCs/>
          <w:sz w:val="24"/>
          <w:szCs w:val="24"/>
          <w:lang w:val="en-US" w:eastAsia="zh-CN"/>
        </w:rPr>
      </w:pPr>
      <w:r w:rsidRPr="006C266B">
        <w:rPr>
          <w:rFonts w:eastAsia="SimSun"/>
          <w:b/>
          <w:bCs/>
          <w:sz w:val="24"/>
          <w:szCs w:val="24"/>
          <w:lang w:val="en-US" w:eastAsia="zh-CN"/>
        </w:rPr>
        <w:t>Suradnja s Talijanskom Unijom</w:t>
      </w:r>
    </w:p>
    <w:p w14:paraId="71894767" w14:textId="77777777" w:rsidR="006C266B" w:rsidRPr="006C266B" w:rsidRDefault="006C266B" w:rsidP="006C266B">
      <w:pPr>
        <w:spacing w:beforeAutospacing="1" w:afterAutospacing="1"/>
        <w:rPr>
          <w:rFonts w:eastAsia="SimSun"/>
          <w:sz w:val="24"/>
          <w:szCs w:val="24"/>
          <w:lang w:val="en-US" w:eastAsia="zh-CN"/>
        </w:rPr>
      </w:pPr>
    </w:p>
    <w:p w14:paraId="3A852DE2" w14:textId="77777777" w:rsidR="006C266B" w:rsidRPr="006C266B" w:rsidRDefault="006C266B" w:rsidP="006C266B">
      <w:pPr>
        <w:spacing w:beforeAutospacing="1" w:afterAutospacing="1"/>
        <w:rPr>
          <w:rFonts w:eastAsia="SimSun"/>
          <w:sz w:val="24"/>
          <w:szCs w:val="24"/>
          <w:lang w:val="en-US" w:eastAsia="zh-CN"/>
        </w:rPr>
      </w:pPr>
      <w:r w:rsidRPr="006C266B">
        <w:rPr>
          <w:rFonts w:eastAsia="SimSun"/>
          <w:sz w:val="24"/>
          <w:szCs w:val="24"/>
          <w:lang w:val="en-US" w:eastAsia="zh-CN"/>
        </w:rPr>
        <w:t xml:space="preserve">Tijekom </w:t>
      </w:r>
      <w:proofErr w:type="gramStart"/>
      <w:r w:rsidRPr="006C266B">
        <w:rPr>
          <w:rFonts w:eastAsia="SimSun"/>
          <w:sz w:val="24"/>
          <w:szCs w:val="24"/>
          <w:lang w:val="en-US" w:eastAsia="zh-CN"/>
        </w:rPr>
        <w:t>2024.</w:t>
      </w:r>
      <w:r w:rsidRPr="006C266B">
        <w:rPr>
          <w:rFonts w:eastAsia="SimSun"/>
          <w:sz w:val="24"/>
          <w:szCs w:val="24"/>
          <w:lang w:val="hr-HR" w:eastAsia="zh-CN"/>
        </w:rPr>
        <w:t>/</w:t>
      </w:r>
      <w:proofErr w:type="gramEnd"/>
      <w:r w:rsidRPr="006C266B">
        <w:rPr>
          <w:rFonts w:eastAsia="SimSun"/>
          <w:sz w:val="24"/>
          <w:szCs w:val="24"/>
          <w:lang w:val="hr-HR" w:eastAsia="zh-CN"/>
        </w:rPr>
        <w:t xml:space="preserve"> 2025.</w:t>
      </w:r>
      <w:r w:rsidRPr="006C266B">
        <w:rPr>
          <w:rFonts w:eastAsia="SimSun"/>
          <w:sz w:val="24"/>
          <w:szCs w:val="24"/>
          <w:lang w:val="en-US" w:eastAsia="zh-CN"/>
        </w:rPr>
        <w:t xml:space="preserve"> godine ostvarena je vrijedna suradnja s Talijanskom Unijom, koja je našoj ustanovi omogućila sudjelovanje u nekoliko stručnih</w:t>
      </w:r>
      <w:r w:rsidRPr="006C266B">
        <w:rPr>
          <w:rFonts w:eastAsia="SimSun"/>
          <w:sz w:val="24"/>
          <w:szCs w:val="24"/>
          <w:lang w:val="hr-HR" w:eastAsia="zh-CN"/>
        </w:rPr>
        <w:t xml:space="preserve">, </w:t>
      </w:r>
      <w:r w:rsidRPr="006C266B">
        <w:rPr>
          <w:rFonts w:eastAsia="SimSun"/>
          <w:sz w:val="24"/>
          <w:szCs w:val="24"/>
          <w:lang w:val="en-US" w:eastAsia="zh-CN"/>
        </w:rPr>
        <w:t>kulturno-obrazovnih aktivnosti</w:t>
      </w:r>
      <w:r w:rsidRPr="006C266B">
        <w:rPr>
          <w:rFonts w:eastAsia="SimSun"/>
          <w:sz w:val="24"/>
          <w:szCs w:val="24"/>
          <w:lang w:val="hr-HR" w:eastAsia="zh-CN"/>
        </w:rPr>
        <w:t xml:space="preserve"> i projekata na razini Vrtića</w:t>
      </w:r>
      <w:r w:rsidRPr="006C266B">
        <w:rPr>
          <w:rFonts w:eastAsia="SimSun"/>
          <w:sz w:val="24"/>
          <w:szCs w:val="24"/>
          <w:lang w:val="en-US" w:eastAsia="zh-CN"/>
        </w:rPr>
        <w:t>.</w:t>
      </w:r>
    </w:p>
    <w:p w14:paraId="223E0D7F" w14:textId="77777777" w:rsidR="006C266B" w:rsidRPr="006C266B" w:rsidRDefault="006C266B" w:rsidP="006C266B">
      <w:pPr>
        <w:spacing w:beforeAutospacing="1" w:afterAutospacing="1"/>
        <w:rPr>
          <w:rFonts w:eastAsia="SimSun"/>
          <w:sz w:val="24"/>
          <w:szCs w:val="24"/>
          <w:lang w:val="hr-HR" w:eastAsia="zh-CN"/>
        </w:rPr>
      </w:pPr>
      <w:r w:rsidRPr="006C266B">
        <w:rPr>
          <w:rFonts w:eastAsia="SimSun"/>
          <w:sz w:val="24"/>
          <w:szCs w:val="24"/>
          <w:lang w:val="it-IT" w:eastAsia="zh-CN"/>
        </w:rPr>
        <w:t>Predstavnic</w:t>
      </w:r>
      <w:r w:rsidRPr="006C266B">
        <w:rPr>
          <w:rFonts w:eastAsia="SimSun"/>
          <w:sz w:val="24"/>
          <w:szCs w:val="24"/>
          <w:lang w:val="hr-HR" w:eastAsia="zh-CN"/>
        </w:rPr>
        <w:t>e</w:t>
      </w:r>
      <w:r w:rsidRPr="006C266B">
        <w:rPr>
          <w:rFonts w:eastAsia="SimSun"/>
          <w:sz w:val="24"/>
          <w:szCs w:val="24"/>
          <w:lang w:val="it-IT" w:eastAsia="zh-CN"/>
        </w:rPr>
        <w:t xml:space="preserve"> </w:t>
      </w:r>
      <w:proofErr w:type="gramStart"/>
      <w:r w:rsidRPr="006C266B">
        <w:rPr>
          <w:rFonts w:eastAsia="SimSun"/>
          <w:sz w:val="24"/>
          <w:szCs w:val="24"/>
          <w:lang w:val="it-IT" w:eastAsia="zh-CN"/>
        </w:rPr>
        <w:t>našeg  tima</w:t>
      </w:r>
      <w:proofErr w:type="gramEnd"/>
      <w:r w:rsidRPr="006C266B">
        <w:rPr>
          <w:rFonts w:eastAsia="SimSun"/>
          <w:sz w:val="24"/>
          <w:szCs w:val="24"/>
          <w:lang w:val="hr-HR" w:eastAsia="zh-CN"/>
        </w:rPr>
        <w:t xml:space="preserve"> </w:t>
      </w:r>
      <w:proofErr w:type="gramStart"/>
      <w:r w:rsidRPr="006C266B">
        <w:rPr>
          <w:rFonts w:eastAsia="SimSun"/>
          <w:sz w:val="24"/>
          <w:szCs w:val="24"/>
          <w:lang w:val="hr-HR" w:eastAsia="zh-CN"/>
        </w:rPr>
        <w:t>iz  starijih</w:t>
      </w:r>
      <w:proofErr w:type="gramEnd"/>
      <w:r w:rsidRPr="006C266B">
        <w:rPr>
          <w:rFonts w:eastAsia="SimSun"/>
          <w:sz w:val="24"/>
          <w:szCs w:val="24"/>
          <w:lang w:val="hr-HR" w:eastAsia="zh-CN"/>
        </w:rPr>
        <w:t xml:space="preserve"> skupina</w:t>
      </w:r>
      <w:r w:rsidRPr="006C266B">
        <w:rPr>
          <w:rFonts w:eastAsia="SimSun"/>
          <w:sz w:val="24"/>
          <w:szCs w:val="24"/>
          <w:lang w:val="it-IT" w:eastAsia="zh-CN"/>
        </w:rPr>
        <w:t xml:space="preserve"> sudjeloval</w:t>
      </w:r>
      <w:r w:rsidRPr="006C266B">
        <w:rPr>
          <w:rFonts w:eastAsia="SimSun"/>
          <w:sz w:val="24"/>
          <w:szCs w:val="24"/>
          <w:lang w:val="hr-HR" w:eastAsia="zh-CN"/>
        </w:rPr>
        <w:t>e</w:t>
      </w:r>
      <w:r w:rsidRPr="006C266B">
        <w:rPr>
          <w:rFonts w:eastAsia="SimSun"/>
          <w:sz w:val="24"/>
          <w:szCs w:val="24"/>
          <w:lang w:val="it-IT" w:eastAsia="zh-CN"/>
        </w:rPr>
        <w:t xml:space="preserve"> </w:t>
      </w:r>
      <w:r w:rsidRPr="006C266B">
        <w:rPr>
          <w:rFonts w:eastAsia="SimSun"/>
          <w:sz w:val="24"/>
          <w:szCs w:val="24"/>
          <w:lang w:val="hr-HR" w:eastAsia="zh-CN"/>
        </w:rPr>
        <w:t>su s predškolskom djecom</w:t>
      </w:r>
      <w:r w:rsidRPr="006C266B">
        <w:rPr>
          <w:rFonts w:eastAsia="SimSun"/>
          <w:sz w:val="24"/>
          <w:szCs w:val="24"/>
          <w:lang w:val="it-IT" w:eastAsia="zh-CN"/>
        </w:rPr>
        <w:t xml:space="preserve"> na “Appuntamento con la Fantasia” </w:t>
      </w:r>
      <w:r w:rsidRPr="006C266B">
        <w:rPr>
          <w:rFonts w:eastAsia="SimSun"/>
          <w:sz w:val="24"/>
          <w:szCs w:val="24"/>
          <w:lang w:val="hr-HR" w:eastAsia="zh-CN"/>
        </w:rPr>
        <w:t>u Umagu. Zanimljivo stručno usavršavanje koje se održalo u Centru Malaguzzi, Emililiji Romagna (Italija),  nazivom: “Percorso formativo presso il Centro Internazionale Loris Malaguzzi di Reggio Emilia”, koji se održao od 21. do 23. listopada 2024. na kojem je sudjelovala naša kolegica, omogućilo je stjecanje novih znanja i uvida u suvremene pedagoške pristupe Reggio Emilia filozofije, što će doprinijeti daljnjem razvoju i unapređenju odgojno-obrazovne prakse u našem vrtiću.</w:t>
      </w:r>
    </w:p>
    <w:p w14:paraId="4198852C" w14:textId="77777777" w:rsidR="006C266B" w:rsidRPr="006C266B" w:rsidRDefault="006C266B" w:rsidP="006C266B">
      <w:pPr>
        <w:spacing w:beforeAutospacing="1" w:afterAutospacing="1"/>
        <w:rPr>
          <w:rFonts w:eastAsia="SimSun"/>
          <w:sz w:val="24"/>
          <w:szCs w:val="24"/>
          <w:lang w:val="hr-HR" w:eastAsia="zh-CN"/>
        </w:rPr>
      </w:pPr>
      <w:r w:rsidRPr="006C266B">
        <w:rPr>
          <w:rFonts w:eastAsia="SimSun"/>
          <w:sz w:val="24"/>
          <w:szCs w:val="24"/>
          <w:lang w:val="hr-HR" w:eastAsia="zh-CN"/>
        </w:rPr>
        <w:lastRenderedPageBreak/>
        <w:t>Zahvaljujući podršci Talijanske Unije i Universita’ Popolare di Trieste, ostvarena je donacija u okviru programa “Manualistica Libri” u iznosu od 772,36 €, kojom je obogaćen fond stručne literature i didaktičkih materijala u vrtiću.</w:t>
      </w:r>
    </w:p>
    <w:p w14:paraId="1339C021" w14:textId="77777777" w:rsidR="006C266B" w:rsidRPr="006C266B" w:rsidRDefault="006C266B" w:rsidP="006C266B">
      <w:pPr>
        <w:spacing w:beforeAutospacing="1" w:afterAutospacing="1"/>
        <w:rPr>
          <w:rFonts w:eastAsia="SimSun"/>
          <w:sz w:val="24"/>
          <w:szCs w:val="24"/>
          <w:lang w:val="hr-HR" w:eastAsia="zh-CN"/>
        </w:rPr>
      </w:pPr>
      <w:r w:rsidRPr="006C266B">
        <w:rPr>
          <w:rFonts w:eastAsia="SimSun"/>
          <w:sz w:val="24"/>
          <w:szCs w:val="24"/>
          <w:lang w:val="hr-HR" w:eastAsia="zh-CN"/>
        </w:rPr>
        <w:t>Također, Talijanska Unija omogućila je sudjelovanje djece i odgojiteljica na manifestaciji “Girotondo- 2024”, uključujući i organizirani autobusni prijevoz do mjesta održavanja događanja.</w:t>
      </w:r>
    </w:p>
    <w:p w14:paraId="298C6EFB" w14:textId="77777777" w:rsidR="006C266B" w:rsidRPr="006C266B" w:rsidRDefault="006C266B" w:rsidP="006C266B">
      <w:pPr>
        <w:spacing w:beforeAutospacing="1" w:afterAutospacing="1"/>
        <w:rPr>
          <w:rFonts w:eastAsia="SimSun"/>
          <w:sz w:val="24"/>
          <w:szCs w:val="24"/>
          <w:lang w:val="hr-HR" w:eastAsia="zh-CN"/>
        </w:rPr>
      </w:pPr>
      <w:r w:rsidRPr="006C266B">
        <w:rPr>
          <w:rFonts w:eastAsia="SimSun"/>
          <w:sz w:val="24"/>
          <w:szCs w:val="24"/>
          <w:lang w:val="hr-HR" w:eastAsia="zh-CN"/>
        </w:rPr>
        <w:t xml:space="preserve">Tijekom pedagoške godine 2024/2025 ostvarena su dva značajna projekta u suradnji s Talijanskom unijom. Oba projekta usmjerena su na jačanje talijanskog jezika i očuvanje kulturnog identiteta djece u dvojezičnom okruženju: </w:t>
      </w:r>
    </w:p>
    <w:p w14:paraId="0B8A677B" w14:textId="77777777" w:rsidR="006C266B" w:rsidRPr="006C266B" w:rsidRDefault="006C266B" w:rsidP="006C266B">
      <w:pPr>
        <w:numPr>
          <w:ilvl w:val="0"/>
          <w:numId w:val="26"/>
        </w:numPr>
        <w:spacing w:before="100" w:beforeAutospacing="1" w:after="100" w:afterAutospacing="1"/>
        <w:rPr>
          <w:rFonts w:eastAsia="SimSun"/>
          <w:sz w:val="24"/>
          <w:szCs w:val="24"/>
          <w:lang w:val="hr-HR" w:eastAsia="zh-CN"/>
        </w:rPr>
      </w:pPr>
      <w:r w:rsidRPr="006C266B">
        <w:rPr>
          <w:rFonts w:eastAsia="SimSun"/>
          <w:sz w:val="24"/>
          <w:szCs w:val="24"/>
          <w:lang w:val="hr-HR" w:eastAsia="zh-CN"/>
        </w:rPr>
        <w:t>“ MOF 2024”ili</w:t>
      </w:r>
      <w:r w:rsidRPr="006C266B">
        <w:rPr>
          <w:rFonts w:eastAsia="SimSun"/>
          <w:sz w:val="24"/>
          <w:szCs w:val="24"/>
          <w:lang w:val="it-IT" w:eastAsia="zh-CN"/>
        </w:rPr>
        <w:t>„Poboljšanje odgojno-obrazovne ponude</w:t>
      </w:r>
      <w:r w:rsidRPr="006C266B">
        <w:rPr>
          <w:rFonts w:eastAsia="SimSun"/>
          <w:sz w:val="24"/>
          <w:szCs w:val="24"/>
          <w:lang w:val="hr-HR" w:eastAsia="zh-CN"/>
        </w:rPr>
        <w:t xml:space="preserve">” i </w:t>
      </w:r>
    </w:p>
    <w:p w14:paraId="57B09A6C" w14:textId="77777777" w:rsidR="006C266B" w:rsidRPr="006C266B" w:rsidRDefault="006C266B" w:rsidP="006C266B">
      <w:pPr>
        <w:spacing w:beforeAutospacing="1" w:afterAutospacing="1"/>
        <w:rPr>
          <w:rFonts w:eastAsia="SimSun"/>
          <w:sz w:val="24"/>
          <w:szCs w:val="24"/>
          <w:lang w:val="hr-HR" w:eastAsia="zh-CN"/>
        </w:rPr>
      </w:pPr>
      <w:r w:rsidRPr="006C266B">
        <w:rPr>
          <w:rFonts w:eastAsia="SimSun"/>
          <w:sz w:val="24"/>
          <w:szCs w:val="24"/>
          <w:lang w:val="hr-HR" w:eastAsia="zh-CN"/>
        </w:rPr>
        <w:t xml:space="preserve">2. </w:t>
      </w:r>
      <w:r w:rsidRPr="006C266B">
        <w:rPr>
          <w:rFonts w:eastAsia="SimSun"/>
          <w:bCs/>
          <w:iCs/>
          <w:sz w:val="24"/>
          <w:szCs w:val="24"/>
          <w:lang w:val="hr-HR" w:eastAsia="zh-CN"/>
        </w:rPr>
        <w:t>“Supporto e rafforzamento linguistico e culturale del processo formativo” ili“Podrška i jačanje jezične i kulturološke komponente obrazovnog procesa” sve u cilju jačanja talijanskog jezika.</w:t>
      </w:r>
    </w:p>
    <w:p w14:paraId="2D20F8AD" w14:textId="77777777" w:rsidR="006C266B" w:rsidRPr="006C266B" w:rsidRDefault="006C266B" w:rsidP="006C266B">
      <w:pPr>
        <w:spacing w:beforeAutospacing="1" w:afterAutospacing="1"/>
        <w:rPr>
          <w:rFonts w:eastAsia="SimSun"/>
          <w:sz w:val="24"/>
          <w:szCs w:val="24"/>
          <w:lang w:val="hr-HR" w:eastAsia="zh-CN"/>
        </w:rPr>
      </w:pPr>
      <w:r w:rsidRPr="006C266B">
        <w:rPr>
          <w:rFonts w:eastAsia="SimSun"/>
          <w:sz w:val="24"/>
          <w:szCs w:val="24"/>
          <w:lang w:val="hr-HR" w:eastAsia="zh-CN"/>
        </w:rPr>
        <w:t>Projekt „Poboljšanje odgojno-obrazovne ponude – 2024.“ ili “MOF 2024” svake godine obogaćuje nas i naše korisnike vrtića. Ovim se projektom u ovoj pedagoškoj godini 2024-2025  ostvarene dvije aktivnosti kojima se željelo obogatiti iskustva djece i potaknuti njihov razvoj:</w:t>
      </w:r>
    </w:p>
    <w:p w14:paraId="64F0DDB6" w14:textId="77777777" w:rsidR="006C266B" w:rsidRPr="006C266B" w:rsidRDefault="006C266B" w:rsidP="006C266B">
      <w:pPr>
        <w:spacing w:beforeAutospacing="1" w:afterAutospacing="1"/>
        <w:rPr>
          <w:rFonts w:eastAsia="SimSun"/>
          <w:sz w:val="24"/>
          <w:szCs w:val="24"/>
          <w:lang w:val="hr-HR" w:eastAsia="zh-CN"/>
        </w:rPr>
      </w:pPr>
      <w:r w:rsidRPr="006C266B">
        <w:rPr>
          <w:rFonts w:eastAsia="SimSun"/>
          <w:sz w:val="24"/>
          <w:szCs w:val="24"/>
          <w:lang w:val="hr-HR" w:eastAsia="zh-CN"/>
        </w:rPr>
        <w:t>- Izlet u Ljubljanski zoološki vrt – organiziran prijevoz djece (Verteneglio – Ljubljana – Verteneglio). Posjet zoološkom vrtu potiče razvoj jezika, znatiželju prema životinjama te jača sposobnosti promatranja i učenja.</w:t>
      </w:r>
    </w:p>
    <w:p w14:paraId="0776794B" w14:textId="77777777" w:rsidR="006C266B" w:rsidRPr="006C266B" w:rsidRDefault="006C266B" w:rsidP="006C266B">
      <w:pPr>
        <w:spacing w:beforeAutospacing="1" w:afterAutospacing="1"/>
        <w:rPr>
          <w:rFonts w:eastAsia="SimSun"/>
          <w:sz w:val="24"/>
          <w:szCs w:val="24"/>
          <w:lang w:val="hr-HR" w:eastAsia="zh-CN"/>
        </w:rPr>
      </w:pPr>
      <w:r w:rsidRPr="006C266B">
        <w:rPr>
          <w:rFonts w:eastAsia="SimSun"/>
          <w:sz w:val="24"/>
          <w:szCs w:val="24"/>
          <w:lang w:val="hr-HR" w:eastAsia="zh-CN"/>
        </w:rPr>
        <w:t>- Oprema za motorički i osjetilni razvoj djece – nabava „eco“ bazena od kože za najmlađu djecu, s ciljem razvoja motoričkih i socijalnih vještina kroz osjetilna iskustva i igru.</w:t>
      </w:r>
    </w:p>
    <w:p w14:paraId="6717F47B" w14:textId="77777777" w:rsidR="006C266B" w:rsidRPr="006C266B" w:rsidRDefault="006C266B" w:rsidP="006C266B">
      <w:pPr>
        <w:spacing w:beforeAutospacing="1" w:afterAutospacing="1"/>
        <w:rPr>
          <w:rFonts w:eastAsia="SimSun"/>
          <w:sz w:val="24"/>
          <w:szCs w:val="24"/>
          <w:lang w:val="hr-HR" w:eastAsia="zh-CN"/>
        </w:rPr>
      </w:pPr>
      <w:r w:rsidRPr="006C266B">
        <w:rPr>
          <w:rFonts w:eastAsia="SimSun"/>
          <w:sz w:val="24"/>
          <w:szCs w:val="24"/>
          <w:lang w:val="hr-HR" w:eastAsia="zh-CN"/>
        </w:rPr>
        <w:t>Ukupna vrijednost projekta iznosi 2.063,10 EUR</w:t>
      </w:r>
    </w:p>
    <w:p w14:paraId="1D0B0267" w14:textId="77777777" w:rsidR="006C266B" w:rsidRPr="006C266B" w:rsidRDefault="006C266B" w:rsidP="006C266B">
      <w:pPr>
        <w:spacing w:before="100" w:beforeAutospacing="1" w:after="100" w:afterAutospacing="1"/>
        <w:jc w:val="both"/>
        <w:rPr>
          <w:bCs/>
          <w:iCs/>
          <w:sz w:val="24"/>
          <w:szCs w:val="24"/>
          <w:lang w:val="hr-HR"/>
        </w:rPr>
      </w:pPr>
      <w:r w:rsidRPr="006C266B">
        <w:rPr>
          <w:iCs/>
          <w:sz w:val="24"/>
          <w:szCs w:val="24"/>
          <w:lang w:val="hr-HR"/>
        </w:rPr>
        <w:t xml:space="preserve">Ova nicijativa financirana je od Ureda za ljudska prava i prava nacionalnih manjina Vlade Republike Hrvatske, a putem Unione Italiana je projekt </w:t>
      </w:r>
      <w:r w:rsidRPr="006C266B">
        <w:rPr>
          <w:bCs/>
          <w:iCs/>
          <w:sz w:val="24"/>
          <w:szCs w:val="24"/>
          <w:lang w:val="hr-HR"/>
        </w:rPr>
        <w:t>“Supporto e rafforzamento linguistico e culturale del processo formativo” /“Podrška i jačanje jezične i kulturološke komponente obrazovnog procesa” omogućeno je ostvarenje projekta u iznosu od:</w:t>
      </w:r>
      <w:r w:rsidRPr="006C266B">
        <w:rPr>
          <w:sz w:val="24"/>
          <w:szCs w:val="24"/>
          <w:lang w:val="hr-HR"/>
        </w:rPr>
        <w:t xml:space="preserve"> 1.853,83 €</w:t>
      </w:r>
      <w:r w:rsidRPr="006C266B">
        <w:rPr>
          <w:bCs/>
          <w:iCs/>
          <w:sz w:val="24"/>
          <w:szCs w:val="24"/>
          <w:lang w:val="hr-HR"/>
        </w:rPr>
        <w:t xml:space="preserve"> . </w:t>
      </w:r>
    </w:p>
    <w:p w14:paraId="4A67FC97" w14:textId="77777777" w:rsidR="006C266B" w:rsidRPr="006C266B" w:rsidRDefault="006C266B" w:rsidP="006C266B">
      <w:pPr>
        <w:spacing w:beforeAutospacing="1" w:afterAutospacing="1"/>
        <w:rPr>
          <w:rFonts w:eastAsia="SimSun"/>
          <w:sz w:val="24"/>
          <w:szCs w:val="24"/>
          <w:lang w:val="hr-HR" w:eastAsia="zh-CN"/>
        </w:rPr>
      </w:pPr>
      <w:r w:rsidRPr="006C266B">
        <w:rPr>
          <w:rFonts w:eastAsia="SimSun"/>
          <w:sz w:val="24"/>
          <w:szCs w:val="24"/>
          <w:lang w:val="hr-HR" w:eastAsia="zh-CN"/>
        </w:rPr>
        <w:t>Tijekom 2024. godine u suradnji s Talijanskom Unijom proveden je projekt “</w:t>
      </w:r>
      <w:r w:rsidRPr="006C266B">
        <w:rPr>
          <w:rFonts w:eastAsia="SimSun"/>
          <w:bCs/>
          <w:iCs/>
          <w:sz w:val="24"/>
          <w:szCs w:val="24"/>
          <w:lang w:val="hr-HR" w:eastAsia="zh-CN"/>
        </w:rPr>
        <w:t>Podrška i jačanje jezične i kulturološke komponente obrazovnog procesa” naš vrtićki projekt:</w:t>
      </w:r>
      <w:r w:rsidRPr="006C266B">
        <w:rPr>
          <w:rFonts w:eastAsia="SimSun"/>
          <w:sz w:val="24"/>
          <w:szCs w:val="24"/>
          <w:lang w:val="hr-HR" w:eastAsia="zh-CN"/>
        </w:rPr>
        <w:t xml:space="preserve">  “Nonni in gioco”, usmjeren na međugeneracijsko povezivanje i očuvanje kulturne baštine talijanske zajednice. Nizom radionica djeca su zajedno s članovima starije generacije i odgojiteljima učila o tradicijama, igrama, pjesmama, izrekama i receptima koji su dio lokalne povijesti i identiteta.</w:t>
      </w:r>
    </w:p>
    <w:p w14:paraId="1251F829" w14:textId="77777777" w:rsidR="006C266B" w:rsidRPr="006C266B" w:rsidRDefault="006C266B" w:rsidP="006C266B">
      <w:pPr>
        <w:spacing w:beforeAutospacing="1" w:afterAutospacing="1"/>
        <w:rPr>
          <w:rFonts w:eastAsia="SimSun"/>
          <w:sz w:val="24"/>
          <w:szCs w:val="24"/>
          <w:lang w:val="hr-HR" w:eastAsia="zh-CN"/>
        </w:rPr>
      </w:pPr>
      <w:r w:rsidRPr="006C266B">
        <w:rPr>
          <w:rFonts w:eastAsia="SimSun"/>
          <w:sz w:val="24"/>
          <w:szCs w:val="24"/>
          <w:lang w:val="hr-HR" w:eastAsia="zh-CN"/>
        </w:rPr>
        <w:t>Svi prikupljeni sadržaji objedinjeni su u edukativnu knjižicu na talijanskom jeziku i lokalnom dijalektu, čime se osigurava očuvanje i prijenos kulturnog nasljeđa budućim generacijama. Projekt je doprinio jačanju osjećaja pripadnosti, međusobnog poštovanja i povezanosti između djece i starijih članova zajednice.</w:t>
      </w:r>
    </w:p>
    <w:p w14:paraId="6DAA056C" w14:textId="77777777" w:rsidR="006C266B" w:rsidRPr="006C266B" w:rsidRDefault="006C266B" w:rsidP="006C266B">
      <w:pPr>
        <w:spacing w:beforeAutospacing="1" w:afterAutospacing="1"/>
        <w:rPr>
          <w:rFonts w:eastAsia="SimSun"/>
          <w:sz w:val="24"/>
          <w:szCs w:val="24"/>
          <w:lang w:val="hr-HR" w:eastAsia="zh-CN"/>
        </w:rPr>
      </w:pPr>
      <w:r w:rsidRPr="006C266B">
        <w:rPr>
          <w:rFonts w:eastAsia="SimSun"/>
          <w:sz w:val="24"/>
          <w:szCs w:val="24"/>
          <w:lang w:val="hr-HR" w:eastAsia="zh-CN"/>
        </w:rPr>
        <w:t>U sklopu promicanja talijanskog jezika i kulture, organiziran je posjet kazalištu Teatro Miela u Trstu (Italija). Djeca su imala priliku doživjeti jezik i kulturu talijanske manjine u autentičnom okruženju.</w:t>
      </w:r>
    </w:p>
    <w:p w14:paraId="2E9EF9D8" w14:textId="77777777" w:rsidR="006C266B" w:rsidRPr="006C266B" w:rsidRDefault="006C266B" w:rsidP="006C266B">
      <w:pPr>
        <w:spacing w:beforeAutospacing="1" w:afterAutospacing="1"/>
        <w:rPr>
          <w:rFonts w:eastAsia="SimSun"/>
          <w:sz w:val="24"/>
          <w:szCs w:val="24"/>
          <w:lang w:val="hr-HR" w:eastAsia="zh-CN"/>
        </w:rPr>
      </w:pPr>
      <w:r w:rsidRPr="006C266B">
        <w:rPr>
          <w:rFonts w:eastAsia="SimSun"/>
          <w:sz w:val="24"/>
          <w:szCs w:val="24"/>
          <w:lang w:val="hr-HR" w:eastAsia="zh-CN"/>
        </w:rPr>
        <w:t xml:space="preserve">Posjet je uključivao i obilazak kulturnih znamenitosti grada Trsta, što je djeci omogućilo dodatno upoznavanje s njegovom poviješću, umjetnošću i kulturnom baštinom. Aktivnost je potaknula </w:t>
      </w:r>
      <w:r w:rsidRPr="006C266B">
        <w:rPr>
          <w:rFonts w:eastAsia="SimSun"/>
          <w:sz w:val="24"/>
          <w:szCs w:val="24"/>
          <w:lang w:val="hr-HR" w:eastAsia="zh-CN"/>
        </w:rPr>
        <w:lastRenderedPageBreak/>
        <w:t>jezični, kulturni i socijalni razvoj djece te pridonijela širenju suradnje s institucijama talijanske zajednice.</w:t>
      </w:r>
    </w:p>
    <w:p w14:paraId="23E3A5D1" w14:textId="77777777" w:rsidR="006C266B" w:rsidRPr="006C266B" w:rsidRDefault="006C266B" w:rsidP="006C266B">
      <w:pPr>
        <w:spacing w:beforeAutospacing="1" w:afterAutospacing="1"/>
        <w:rPr>
          <w:rFonts w:eastAsia="SimSun"/>
          <w:b/>
          <w:bCs/>
          <w:sz w:val="24"/>
          <w:szCs w:val="24"/>
          <w:lang w:val="hr-HR" w:eastAsia="zh-CN"/>
        </w:rPr>
      </w:pPr>
      <w:r w:rsidRPr="006C266B">
        <w:rPr>
          <w:rFonts w:eastAsia="SimSun"/>
          <w:b/>
          <w:bCs/>
          <w:sz w:val="24"/>
          <w:szCs w:val="24"/>
          <w:lang w:val="hr-HR" w:eastAsia="zh-CN"/>
        </w:rPr>
        <w:t>Suradnja s Talijanskom Unijom</w:t>
      </w:r>
    </w:p>
    <w:p w14:paraId="6F5D0E4D" w14:textId="77777777" w:rsidR="006C266B" w:rsidRPr="006C266B" w:rsidRDefault="006C266B" w:rsidP="006C266B">
      <w:pPr>
        <w:spacing w:beforeAutospacing="1" w:afterAutospacing="1"/>
        <w:rPr>
          <w:rFonts w:eastAsia="SimSun"/>
          <w:sz w:val="24"/>
          <w:szCs w:val="24"/>
          <w:lang w:val="hr-HR" w:eastAsia="zh-CN"/>
        </w:rPr>
      </w:pPr>
      <w:r w:rsidRPr="006C266B">
        <w:rPr>
          <w:rFonts w:eastAsia="SimSun"/>
          <w:sz w:val="24"/>
          <w:szCs w:val="24"/>
          <w:lang w:val="hr-HR" w:eastAsia="zh-CN"/>
        </w:rPr>
        <w:t>Suradnja s Talijanskom Unijom izuzetno je značajna jer pridonosi jačanju kulturne povezanosti, stručnom usavršavanju djelatnika te unapređenju uvjeta rada i kvalitete odgojno-obrazovnog procesa u našem vrtiću</w:t>
      </w:r>
    </w:p>
    <w:p w14:paraId="5FFA95D5" w14:textId="77777777" w:rsidR="006C266B" w:rsidRPr="006C266B" w:rsidRDefault="006C266B" w:rsidP="006C266B">
      <w:pPr>
        <w:spacing w:before="100" w:beforeAutospacing="1" w:after="100" w:afterAutospacing="1" w:line="273" w:lineRule="auto"/>
        <w:rPr>
          <w:b/>
          <w:sz w:val="24"/>
          <w:szCs w:val="24"/>
          <w:u w:val="single"/>
          <w:lang w:val="hr-HR"/>
        </w:rPr>
      </w:pPr>
      <w:r w:rsidRPr="006C266B">
        <w:rPr>
          <w:b/>
          <w:sz w:val="24"/>
          <w:szCs w:val="24"/>
          <w:u w:val="single"/>
          <w:lang w:val="hr-HR"/>
        </w:rPr>
        <w:t>Materijalni uvjeti u vrtiću</w:t>
      </w:r>
    </w:p>
    <w:p w14:paraId="2B5301F1"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 xml:space="preserve">Materijalni uvjeti rada od velike su važnosti za kvalitetu rada vrtića. Svaka intervencija u prostoru utječe na življenje kako djece tako i odraslih. Odgojitelji i stručni tim vrtića svojim promišljanjem i iskustvom izražavaju potrebe za opremanjem skupina što se onda prema financijskim mogućnostima i realizira. </w:t>
      </w:r>
    </w:p>
    <w:p w14:paraId="2A7E542B"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 xml:space="preserve">Slijedi izvješće o investicijama  i ulaganjima  prema mogućnostima za poboljšanje uvjeta rada realiziranih prema godišnjem planu i programa. </w:t>
      </w:r>
    </w:p>
    <w:p w14:paraId="4B6FB263" w14:textId="77777777" w:rsidR="006C266B" w:rsidRPr="006C266B" w:rsidRDefault="006C266B" w:rsidP="006C266B">
      <w:pPr>
        <w:spacing w:before="100" w:beforeAutospacing="1" w:after="100" w:afterAutospacing="1" w:line="273" w:lineRule="auto"/>
        <w:rPr>
          <w:sz w:val="24"/>
          <w:szCs w:val="24"/>
          <w:lang w:val="hr-HR"/>
        </w:rPr>
      </w:pPr>
    </w:p>
    <w:p w14:paraId="171B65B8"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HRVATSKA VRTIĆKA SKUPINA ''LEGIĆI''</w:t>
      </w:r>
    </w:p>
    <w:p w14:paraId="111A10F3" w14:textId="77777777" w:rsidR="006C266B" w:rsidRPr="006C266B" w:rsidRDefault="006C266B" w:rsidP="006C266B">
      <w:pPr>
        <w:numPr>
          <w:ilvl w:val="0"/>
          <w:numId w:val="27"/>
        </w:numPr>
        <w:spacing w:before="100" w:beforeAutospacing="1" w:after="100" w:afterAutospacing="1" w:line="273" w:lineRule="auto"/>
        <w:contextualSpacing/>
        <w:rPr>
          <w:sz w:val="24"/>
          <w:szCs w:val="24"/>
          <w:lang w:val="hr-HR"/>
        </w:rPr>
      </w:pPr>
      <w:r w:rsidRPr="006C266B">
        <w:rPr>
          <w:sz w:val="24"/>
          <w:szCs w:val="24"/>
          <w:lang w:val="hr-HR"/>
        </w:rPr>
        <w:t>Nabava didaktičkog materijala, igračaka, društvenih igara i slikovnica</w:t>
      </w:r>
    </w:p>
    <w:p w14:paraId="3008EA3C" w14:textId="77777777" w:rsidR="006C266B" w:rsidRPr="006C266B" w:rsidRDefault="006C266B" w:rsidP="006C266B">
      <w:pPr>
        <w:numPr>
          <w:ilvl w:val="0"/>
          <w:numId w:val="27"/>
        </w:numPr>
        <w:spacing w:before="100" w:beforeAutospacing="1" w:after="100" w:afterAutospacing="1" w:line="273" w:lineRule="auto"/>
        <w:contextualSpacing/>
        <w:rPr>
          <w:sz w:val="24"/>
          <w:szCs w:val="24"/>
          <w:lang w:val="hr-HR"/>
        </w:rPr>
      </w:pPr>
      <w:r w:rsidRPr="006C266B">
        <w:rPr>
          <w:sz w:val="24"/>
          <w:szCs w:val="24"/>
          <w:lang w:val="hr-HR"/>
        </w:rPr>
        <w:t>Nabava svjetlećeg ekrana za igru s raznobojnim drvenim elementima</w:t>
      </w:r>
    </w:p>
    <w:p w14:paraId="610EBCDD" w14:textId="77777777" w:rsidR="006C266B" w:rsidRPr="006C266B" w:rsidRDefault="006C266B" w:rsidP="006C266B">
      <w:pPr>
        <w:numPr>
          <w:ilvl w:val="0"/>
          <w:numId w:val="27"/>
        </w:numPr>
        <w:spacing w:before="100" w:beforeAutospacing="1" w:after="100" w:afterAutospacing="1" w:line="273" w:lineRule="auto"/>
        <w:contextualSpacing/>
        <w:rPr>
          <w:sz w:val="24"/>
          <w:szCs w:val="24"/>
          <w:lang w:val="hr-HR"/>
        </w:rPr>
      </w:pPr>
      <w:r w:rsidRPr="006C266B">
        <w:rPr>
          <w:sz w:val="24"/>
          <w:szCs w:val="24"/>
          <w:lang w:val="hr-HR"/>
        </w:rPr>
        <w:t>Pedagoška dokumentacija</w:t>
      </w:r>
    </w:p>
    <w:p w14:paraId="0D70458D" w14:textId="77777777" w:rsidR="006C266B" w:rsidRPr="006C266B" w:rsidRDefault="006C266B" w:rsidP="006C266B">
      <w:pPr>
        <w:numPr>
          <w:ilvl w:val="0"/>
          <w:numId w:val="27"/>
        </w:numPr>
        <w:spacing w:before="100" w:beforeAutospacing="1" w:after="100" w:afterAutospacing="1" w:line="273" w:lineRule="auto"/>
        <w:contextualSpacing/>
        <w:rPr>
          <w:sz w:val="24"/>
          <w:szCs w:val="24"/>
          <w:lang w:val="hr-HR"/>
        </w:rPr>
      </w:pPr>
      <w:r w:rsidRPr="006C266B">
        <w:rPr>
          <w:sz w:val="24"/>
          <w:szCs w:val="24"/>
          <w:lang w:val="hr-HR"/>
        </w:rPr>
        <w:t>Plastične kutije za odlaganje dječje odjeće</w:t>
      </w:r>
    </w:p>
    <w:p w14:paraId="2728EED7" w14:textId="77777777" w:rsidR="006C266B" w:rsidRPr="006C266B" w:rsidRDefault="006C266B" w:rsidP="006C266B">
      <w:pPr>
        <w:spacing w:before="100" w:beforeAutospacing="1" w:after="100" w:afterAutospacing="1" w:line="273" w:lineRule="auto"/>
        <w:ind w:left="360"/>
        <w:contextualSpacing/>
        <w:rPr>
          <w:sz w:val="24"/>
          <w:szCs w:val="24"/>
          <w:lang w:val="hr-HR"/>
        </w:rPr>
      </w:pPr>
    </w:p>
    <w:p w14:paraId="685F85EB" w14:textId="77777777" w:rsidR="006C266B" w:rsidRPr="006C266B" w:rsidRDefault="006C266B" w:rsidP="006C266B">
      <w:pPr>
        <w:spacing w:before="100" w:beforeAutospacing="1" w:after="100" w:afterAutospacing="1" w:line="273" w:lineRule="auto"/>
        <w:ind w:left="360"/>
        <w:contextualSpacing/>
        <w:rPr>
          <w:sz w:val="24"/>
          <w:szCs w:val="24"/>
          <w:lang w:val="hr-HR"/>
        </w:rPr>
      </w:pPr>
    </w:p>
    <w:p w14:paraId="33A18414"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TALIJANSKA VRTIĆKA SKUPINA ''FOLLETTI''</w:t>
      </w:r>
    </w:p>
    <w:p w14:paraId="5654C8D5" w14:textId="77777777" w:rsidR="006C266B" w:rsidRPr="006C266B" w:rsidRDefault="006C266B" w:rsidP="006C266B">
      <w:pPr>
        <w:numPr>
          <w:ilvl w:val="0"/>
          <w:numId w:val="27"/>
        </w:numPr>
        <w:spacing w:before="100" w:beforeAutospacing="1" w:after="100" w:afterAutospacing="1" w:line="273" w:lineRule="auto"/>
        <w:contextualSpacing/>
        <w:rPr>
          <w:sz w:val="24"/>
          <w:szCs w:val="24"/>
          <w:lang w:val="hr-HR"/>
        </w:rPr>
      </w:pPr>
      <w:r w:rsidRPr="006C266B">
        <w:rPr>
          <w:sz w:val="24"/>
          <w:szCs w:val="24"/>
          <w:lang w:val="hr-HR"/>
        </w:rPr>
        <w:t>Nabava didaktičkog materijala, igračaka, društvenih igara i slikovnica</w:t>
      </w:r>
    </w:p>
    <w:p w14:paraId="0DA97DDB" w14:textId="77777777" w:rsidR="006C266B" w:rsidRPr="006C266B" w:rsidRDefault="006C266B" w:rsidP="006C266B">
      <w:pPr>
        <w:numPr>
          <w:ilvl w:val="0"/>
          <w:numId w:val="27"/>
        </w:numPr>
        <w:spacing w:before="100" w:beforeAutospacing="1" w:after="100" w:afterAutospacing="1" w:line="273" w:lineRule="auto"/>
        <w:contextualSpacing/>
        <w:rPr>
          <w:sz w:val="24"/>
          <w:szCs w:val="24"/>
          <w:lang w:val="hr-HR"/>
        </w:rPr>
      </w:pPr>
      <w:r w:rsidRPr="006C266B">
        <w:rPr>
          <w:sz w:val="24"/>
          <w:szCs w:val="24"/>
          <w:lang w:val="hr-HR"/>
        </w:rPr>
        <w:t>Nabava svjetlećeg ekrana za igru s raznobojnim drvenim elementima</w:t>
      </w:r>
    </w:p>
    <w:p w14:paraId="3A4DF24E" w14:textId="77777777" w:rsidR="006C266B" w:rsidRPr="006C266B" w:rsidRDefault="006C266B" w:rsidP="006C266B">
      <w:pPr>
        <w:numPr>
          <w:ilvl w:val="0"/>
          <w:numId w:val="27"/>
        </w:numPr>
        <w:spacing w:before="100" w:beforeAutospacing="1" w:after="100" w:afterAutospacing="1" w:line="273" w:lineRule="auto"/>
        <w:contextualSpacing/>
        <w:rPr>
          <w:sz w:val="24"/>
          <w:szCs w:val="24"/>
          <w:lang w:val="hr-HR"/>
        </w:rPr>
      </w:pPr>
      <w:r w:rsidRPr="006C266B">
        <w:rPr>
          <w:sz w:val="24"/>
          <w:szCs w:val="24"/>
          <w:lang w:val="hr-HR"/>
        </w:rPr>
        <w:t>Pedagoška dokumentacija</w:t>
      </w:r>
    </w:p>
    <w:p w14:paraId="5B557992" w14:textId="77777777" w:rsidR="006C266B" w:rsidRPr="006C266B" w:rsidRDefault="006C266B" w:rsidP="006C266B">
      <w:pPr>
        <w:numPr>
          <w:ilvl w:val="0"/>
          <w:numId w:val="27"/>
        </w:numPr>
        <w:spacing w:before="100" w:beforeAutospacing="1" w:after="100" w:afterAutospacing="1" w:line="273" w:lineRule="auto"/>
        <w:contextualSpacing/>
        <w:rPr>
          <w:sz w:val="24"/>
          <w:szCs w:val="24"/>
          <w:lang w:val="hr-HR"/>
        </w:rPr>
      </w:pPr>
      <w:r w:rsidRPr="006C266B">
        <w:rPr>
          <w:sz w:val="24"/>
          <w:szCs w:val="24"/>
          <w:lang w:val="hr-HR"/>
        </w:rPr>
        <w:t>Plastične kutije za odlaganje dječje odjeće</w:t>
      </w:r>
    </w:p>
    <w:p w14:paraId="7925AAB4" w14:textId="77777777" w:rsidR="006C266B" w:rsidRPr="006C266B" w:rsidRDefault="006C266B" w:rsidP="006C266B">
      <w:pPr>
        <w:spacing w:before="100" w:beforeAutospacing="1" w:after="100" w:afterAutospacing="1" w:line="273" w:lineRule="auto"/>
        <w:ind w:left="360"/>
        <w:contextualSpacing/>
        <w:rPr>
          <w:sz w:val="24"/>
          <w:szCs w:val="24"/>
          <w:lang w:val="hr-HR"/>
        </w:rPr>
      </w:pPr>
    </w:p>
    <w:p w14:paraId="3512C556" w14:textId="77777777" w:rsidR="006C266B" w:rsidRPr="006C266B" w:rsidRDefault="006C266B" w:rsidP="006C266B">
      <w:pPr>
        <w:contextualSpacing/>
        <w:rPr>
          <w:sz w:val="24"/>
          <w:szCs w:val="24"/>
          <w:lang w:val="hr-HR"/>
        </w:rPr>
      </w:pPr>
    </w:p>
    <w:p w14:paraId="2C293728"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 xml:space="preserve"> JASLIČKA DVOJEZIČNA SKUPINA „PČELICE – APINE“</w:t>
      </w:r>
    </w:p>
    <w:p w14:paraId="4435B4E0" w14:textId="77777777" w:rsidR="006C266B" w:rsidRPr="006C266B" w:rsidRDefault="006C266B" w:rsidP="006C266B">
      <w:pPr>
        <w:numPr>
          <w:ilvl w:val="0"/>
          <w:numId w:val="28"/>
        </w:numPr>
        <w:spacing w:before="100" w:beforeAutospacing="1" w:after="100" w:afterAutospacing="1"/>
        <w:contextualSpacing/>
        <w:rPr>
          <w:sz w:val="24"/>
          <w:szCs w:val="24"/>
          <w:lang w:val="hr-HR"/>
        </w:rPr>
      </w:pPr>
      <w:r w:rsidRPr="006C266B">
        <w:rPr>
          <w:sz w:val="24"/>
          <w:szCs w:val="24"/>
          <w:lang w:val="hr-HR"/>
        </w:rPr>
        <w:t>Nabava didaktičkog materijala</w:t>
      </w:r>
    </w:p>
    <w:p w14:paraId="5B68C9D1" w14:textId="77777777" w:rsidR="006C266B" w:rsidRPr="006C266B" w:rsidRDefault="006C266B" w:rsidP="006C266B">
      <w:pPr>
        <w:numPr>
          <w:ilvl w:val="0"/>
          <w:numId w:val="27"/>
        </w:numPr>
        <w:spacing w:before="100" w:beforeAutospacing="1" w:after="100" w:afterAutospacing="1" w:line="273" w:lineRule="auto"/>
        <w:contextualSpacing/>
        <w:rPr>
          <w:sz w:val="24"/>
          <w:szCs w:val="24"/>
          <w:lang w:val="hr-HR"/>
        </w:rPr>
      </w:pPr>
      <w:r w:rsidRPr="006C266B">
        <w:rPr>
          <w:sz w:val="24"/>
          <w:szCs w:val="24"/>
          <w:lang w:val="hr-HR"/>
        </w:rPr>
        <w:t>igračke za sobu</w:t>
      </w:r>
    </w:p>
    <w:p w14:paraId="5E134BF6" w14:textId="77777777" w:rsidR="006C266B" w:rsidRPr="006C266B" w:rsidRDefault="006C266B" w:rsidP="006C266B">
      <w:pPr>
        <w:numPr>
          <w:ilvl w:val="0"/>
          <w:numId w:val="27"/>
        </w:numPr>
        <w:spacing w:before="100" w:beforeAutospacing="1" w:after="100" w:afterAutospacing="1" w:line="273" w:lineRule="auto"/>
        <w:contextualSpacing/>
        <w:rPr>
          <w:sz w:val="24"/>
          <w:szCs w:val="24"/>
          <w:lang w:val="hr-HR"/>
        </w:rPr>
      </w:pPr>
      <w:r w:rsidRPr="006C266B">
        <w:rPr>
          <w:sz w:val="24"/>
          <w:szCs w:val="24"/>
          <w:lang w:val="hr-HR"/>
        </w:rPr>
        <w:t xml:space="preserve">Zaštitne podloge za presvlačenje, kreme i šamponi </w:t>
      </w:r>
    </w:p>
    <w:p w14:paraId="255611EE" w14:textId="77777777" w:rsidR="006C266B" w:rsidRPr="006C266B" w:rsidRDefault="006C266B" w:rsidP="006C266B">
      <w:pPr>
        <w:numPr>
          <w:ilvl w:val="0"/>
          <w:numId w:val="27"/>
        </w:numPr>
        <w:spacing w:before="100" w:beforeAutospacing="1" w:after="100" w:afterAutospacing="1" w:line="273" w:lineRule="auto"/>
        <w:contextualSpacing/>
        <w:rPr>
          <w:sz w:val="24"/>
          <w:szCs w:val="24"/>
          <w:lang w:val="hr-HR"/>
        </w:rPr>
      </w:pPr>
      <w:r w:rsidRPr="006C266B">
        <w:rPr>
          <w:sz w:val="24"/>
          <w:szCs w:val="24"/>
          <w:lang w:val="hr-HR"/>
        </w:rPr>
        <w:t>Pedagoška dokumentacija</w:t>
      </w:r>
    </w:p>
    <w:p w14:paraId="71FAB113" w14:textId="77777777" w:rsidR="006C266B" w:rsidRPr="006C266B" w:rsidRDefault="006C266B" w:rsidP="006C266B">
      <w:pPr>
        <w:spacing w:before="100" w:beforeAutospacing="1" w:after="100" w:afterAutospacing="1" w:line="273" w:lineRule="auto"/>
        <w:contextualSpacing/>
        <w:rPr>
          <w:sz w:val="24"/>
          <w:szCs w:val="24"/>
          <w:lang w:val="hr-HR"/>
        </w:rPr>
      </w:pPr>
    </w:p>
    <w:p w14:paraId="39680909"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STARIJA  JASLIČKA DVOJEZIČNA SKUPINA „MRVICE – FREGOLE“</w:t>
      </w:r>
    </w:p>
    <w:p w14:paraId="672F5DBB" w14:textId="77777777" w:rsidR="006C266B" w:rsidRPr="006C266B" w:rsidRDefault="006C266B" w:rsidP="006C266B">
      <w:pPr>
        <w:numPr>
          <w:ilvl w:val="0"/>
          <w:numId w:val="27"/>
        </w:numPr>
        <w:spacing w:before="100" w:beforeAutospacing="1" w:after="100" w:afterAutospacing="1" w:line="273" w:lineRule="auto"/>
        <w:contextualSpacing/>
        <w:rPr>
          <w:sz w:val="24"/>
          <w:szCs w:val="24"/>
          <w:lang w:val="hr-HR"/>
        </w:rPr>
      </w:pPr>
      <w:r w:rsidRPr="006C266B">
        <w:rPr>
          <w:sz w:val="24"/>
          <w:szCs w:val="24"/>
          <w:lang w:val="hr-HR"/>
        </w:rPr>
        <w:t>Nabava didaktičkog materijala, kocki, igračke za sobu</w:t>
      </w:r>
    </w:p>
    <w:p w14:paraId="1F2BC95E" w14:textId="77777777" w:rsidR="006C266B" w:rsidRPr="006C266B" w:rsidRDefault="006C266B" w:rsidP="006C266B">
      <w:pPr>
        <w:numPr>
          <w:ilvl w:val="0"/>
          <w:numId w:val="27"/>
        </w:numPr>
        <w:spacing w:before="100" w:beforeAutospacing="1" w:after="100" w:afterAutospacing="1" w:line="273" w:lineRule="auto"/>
        <w:contextualSpacing/>
        <w:rPr>
          <w:sz w:val="24"/>
          <w:szCs w:val="24"/>
          <w:lang w:val="hr-HR"/>
        </w:rPr>
      </w:pPr>
      <w:r w:rsidRPr="006C266B">
        <w:rPr>
          <w:sz w:val="24"/>
          <w:szCs w:val="24"/>
          <w:lang w:val="hr-HR"/>
        </w:rPr>
        <w:lastRenderedPageBreak/>
        <w:t xml:space="preserve">Zaštitne podloge za presvlačenje, kreme i šamponi </w:t>
      </w:r>
    </w:p>
    <w:p w14:paraId="6DD8ED58" w14:textId="77777777" w:rsidR="006C266B" w:rsidRPr="006C266B" w:rsidRDefault="006C266B" w:rsidP="006C266B">
      <w:pPr>
        <w:numPr>
          <w:ilvl w:val="0"/>
          <w:numId w:val="27"/>
        </w:numPr>
        <w:spacing w:before="100" w:beforeAutospacing="1" w:after="100" w:afterAutospacing="1" w:line="273" w:lineRule="auto"/>
        <w:contextualSpacing/>
        <w:rPr>
          <w:sz w:val="24"/>
          <w:szCs w:val="24"/>
          <w:lang w:val="hr-HR"/>
        </w:rPr>
      </w:pPr>
      <w:r w:rsidRPr="006C266B">
        <w:rPr>
          <w:sz w:val="24"/>
          <w:szCs w:val="24"/>
          <w:lang w:val="hr-HR"/>
        </w:rPr>
        <w:t>Pedagoška dokumentacija</w:t>
      </w:r>
    </w:p>
    <w:p w14:paraId="36162CC6" w14:textId="77777777" w:rsidR="006C266B" w:rsidRPr="006C266B" w:rsidRDefault="006C266B" w:rsidP="006C266B">
      <w:pPr>
        <w:numPr>
          <w:ilvl w:val="0"/>
          <w:numId w:val="27"/>
        </w:numPr>
        <w:spacing w:before="100" w:beforeAutospacing="1" w:after="100" w:afterAutospacing="1" w:line="273" w:lineRule="auto"/>
        <w:contextualSpacing/>
        <w:rPr>
          <w:sz w:val="24"/>
          <w:szCs w:val="24"/>
          <w:lang w:val="hr-HR"/>
        </w:rPr>
      </w:pPr>
      <w:r w:rsidRPr="006C266B">
        <w:rPr>
          <w:color w:val="000000"/>
          <w:sz w:val="24"/>
          <w:szCs w:val="24"/>
          <w:lang w:val="hr-HR"/>
        </w:rPr>
        <w:t>Police za knjige / radna ploča</w:t>
      </w:r>
    </w:p>
    <w:p w14:paraId="0BC07FAD"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ZDRAVSTVENA VODITELJCA</w:t>
      </w:r>
    </w:p>
    <w:p w14:paraId="72EEB7DB" w14:textId="77777777" w:rsidR="006C266B" w:rsidRPr="006C266B" w:rsidRDefault="006C266B" w:rsidP="006C266B">
      <w:pPr>
        <w:numPr>
          <w:ilvl w:val="0"/>
          <w:numId w:val="27"/>
        </w:numPr>
        <w:spacing w:before="100" w:beforeAutospacing="1" w:after="100" w:afterAutospacing="1" w:line="273" w:lineRule="auto"/>
        <w:contextualSpacing/>
        <w:rPr>
          <w:sz w:val="24"/>
          <w:szCs w:val="24"/>
          <w:lang w:val="hr-HR"/>
        </w:rPr>
      </w:pPr>
      <w:r w:rsidRPr="006C266B">
        <w:rPr>
          <w:sz w:val="24"/>
          <w:szCs w:val="24"/>
          <w:lang w:val="hr-HR"/>
        </w:rPr>
        <w:t>zdravstvena dokumentacija</w:t>
      </w:r>
    </w:p>
    <w:p w14:paraId="4B104C9C" w14:textId="77777777" w:rsidR="006C266B" w:rsidRPr="006C266B" w:rsidRDefault="006C266B" w:rsidP="006C266B">
      <w:pPr>
        <w:numPr>
          <w:ilvl w:val="0"/>
          <w:numId w:val="27"/>
        </w:numPr>
        <w:spacing w:before="100" w:beforeAutospacing="1" w:after="100" w:afterAutospacing="1" w:line="273" w:lineRule="auto"/>
        <w:contextualSpacing/>
        <w:rPr>
          <w:sz w:val="24"/>
          <w:szCs w:val="24"/>
          <w:lang w:val="hr-HR"/>
        </w:rPr>
      </w:pPr>
      <w:r w:rsidRPr="006C266B">
        <w:rPr>
          <w:sz w:val="24"/>
          <w:szCs w:val="24"/>
          <w:lang w:val="hr-HR"/>
        </w:rPr>
        <w:t>toplomjeri, „prva pomoć“ za skupine</w:t>
      </w:r>
    </w:p>
    <w:p w14:paraId="4B57E6D8" w14:textId="77777777" w:rsidR="006C266B" w:rsidRPr="006C266B" w:rsidRDefault="006C266B" w:rsidP="006C266B">
      <w:pPr>
        <w:numPr>
          <w:ilvl w:val="0"/>
          <w:numId w:val="27"/>
        </w:numPr>
        <w:spacing w:before="100" w:beforeAutospacing="1" w:after="100" w:afterAutospacing="1" w:line="273" w:lineRule="auto"/>
        <w:contextualSpacing/>
        <w:rPr>
          <w:sz w:val="24"/>
          <w:szCs w:val="24"/>
          <w:lang w:val="hr-HR"/>
        </w:rPr>
      </w:pPr>
      <w:r w:rsidRPr="006C266B">
        <w:rPr>
          <w:sz w:val="24"/>
          <w:szCs w:val="24"/>
          <w:lang w:val="hr-HR"/>
        </w:rPr>
        <w:t>sanitarne iskaznice</w:t>
      </w:r>
    </w:p>
    <w:p w14:paraId="063FD513"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 xml:space="preserve"> URED RAVNATELJICE I PSIHOLOGINJE</w:t>
      </w:r>
    </w:p>
    <w:p w14:paraId="59DDDCE5" w14:textId="77777777" w:rsidR="006C266B" w:rsidRPr="006C266B" w:rsidRDefault="006C266B" w:rsidP="006C266B">
      <w:pPr>
        <w:numPr>
          <w:ilvl w:val="0"/>
          <w:numId w:val="27"/>
        </w:numPr>
        <w:spacing w:before="100" w:beforeAutospacing="1" w:after="100" w:afterAutospacing="1" w:line="273" w:lineRule="auto"/>
        <w:contextualSpacing/>
        <w:rPr>
          <w:sz w:val="24"/>
          <w:szCs w:val="24"/>
          <w:lang w:val="hr-HR"/>
        </w:rPr>
      </w:pPr>
      <w:r w:rsidRPr="006C266B">
        <w:rPr>
          <w:sz w:val="24"/>
          <w:szCs w:val="24"/>
          <w:lang w:val="hr-HR"/>
        </w:rPr>
        <w:t>Materijali za uredsko poslovanje</w:t>
      </w:r>
    </w:p>
    <w:p w14:paraId="2F70105D"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 xml:space="preserve">Pedagoška dokumentacija </w:t>
      </w:r>
    </w:p>
    <w:p w14:paraId="79308B16"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 xml:space="preserve">Za biblioteku vrtića kupljene su nove slikovnice ali i knjige za stručno usavršavanje odgojitelja i stručnog tima. </w:t>
      </w:r>
    </w:p>
    <w:p w14:paraId="5654B9E3"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Odgojiteljicama i ostalim djelatnicima osigurana je radna obuća i odjeća</w:t>
      </w:r>
    </w:p>
    <w:p w14:paraId="0B6C0CB7"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 xml:space="preserve">DJECA: </w:t>
      </w:r>
    </w:p>
    <w:p w14:paraId="4B307463" w14:textId="77777777" w:rsidR="006C266B" w:rsidRPr="006C266B" w:rsidRDefault="006C266B" w:rsidP="006C266B">
      <w:pPr>
        <w:numPr>
          <w:ilvl w:val="0"/>
          <w:numId w:val="29"/>
        </w:numPr>
        <w:spacing w:before="100" w:beforeAutospacing="1" w:after="100" w:afterAutospacing="1" w:line="273" w:lineRule="auto"/>
        <w:contextualSpacing/>
        <w:rPr>
          <w:sz w:val="24"/>
          <w:szCs w:val="24"/>
          <w:lang w:val="hr-HR"/>
        </w:rPr>
      </w:pPr>
      <w:r w:rsidRPr="006C266B">
        <w:rPr>
          <w:sz w:val="24"/>
          <w:szCs w:val="24"/>
          <w:lang w:val="hr-HR"/>
        </w:rPr>
        <w:t>Vrtić je uplatio osiguranje za svako dijete</w:t>
      </w:r>
    </w:p>
    <w:p w14:paraId="1CEDE4BD" w14:textId="77777777" w:rsidR="006C266B" w:rsidRPr="006C266B" w:rsidRDefault="006C266B" w:rsidP="006C266B">
      <w:pPr>
        <w:numPr>
          <w:ilvl w:val="0"/>
          <w:numId w:val="29"/>
        </w:numPr>
        <w:spacing w:before="100" w:beforeAutospacing="1" w:after="100" w:afterAutospacing="1" w:line="273" w:lineRule="auto"/>
        <w:contextualSpacing/>
        <w:rPr>
          <w:sz w:val="24"/>
          <w:szCs w:val="24"/>
          <w:lang w:val="hr-HR"/>
        </w:rPr>
      </w:pPr>
      <w:r w:rsidRPr="006C266B">
        <w:rPr>
          <w:sz w:val="24"/>
          <w:szCs w:val="24"/>
          <w:lang w:val="hr-HR"/>
        </w:rPr>
        <w:t>Izrađene su vreće za posteljinu s logom vrtića</w:t>
      </w:r>
    </w:p>
    <w:p w14:paraId="6D6CFA47" w14:textId="77777777" w:rsidR="006C266B" w:rsidRPr="006C266B" w:rsidRDefault="006C266B" w:rsidP="006C266B">
      <w:pPr>
        <w:spacing w:before="100" w:beforeAutospacing="1" w:after="100" w:afterAutospacing="1" w:line="273" w:lineRule="auto"/>
        <w:contextualSpacing/>
        <w:rPr>
          <w:sz w:val="24"/>
          <w:szCs w:val="24"/>
          <w:lang w:val="hr-HR"/>
        </w:rPr>
      </w:pPr>
    </w:p>
    <w:p w14:paraId="08CA6AE9" w14:textId="77777777" w:rsidR="006C266B" w:rsidRPr="006C266B" w:rsidRDefault="006C266B" w:rsidP="006C266B">
      <w:pPr>
        <w:spacing w:before="100" w:beforeAutospacing="1" w:after="100" w:afterAutospacing="1"/>
        <w:rPr>
          <w:i/>
          <w:iCs/>
          <w:color w:val="7F7F7F"/>
          <w:sz w:val="24"/>
          <w:szCs w:val="24"/>
          <w:lang w:val="hr-HR"/>
        </w:rPr>
      </w:pPr>
      <w:r w:rsidRPr="006C266B">
        <w:rPr>
          <w:sz w:val="24"/>
          <w:szCs w:val="24"/>
          <w:lang w:val="hr-HR"/>
        </w:rPr>
        <w:t xml:space="preserve">Sitan inventar; </w:t>
      </w:r>
    </w:p>
    <w:p w14:paraId="58741C86" w14:textId="77777777" w:rsidR="006C266B" w:rsidRPr="006C266B" w:rsidRDefault="006C266B" w:rsidP="006C266B">
      <w:pPr>
        <w:numPr>
          <w:ilvl w:val="0"/>
          <w:numId w:val="29"/>
        </w:numPr>
        <w:spacing w:before="100" w:beforeAutospacing="1" w:after="100" w:afterAutospacing="1" w:line="273" w:lineRule="auto"/>
        <w:contextualSpacing/>
        <w:rPr>
          <w:sz w:val="24"/>
          <w:szCs w:val="24"/>
          <w:lang w:val="hr-HR"/>
        </w:rPr>
      </w:pPr>
      <w:r w:rsidRPr="006C266B">
        <w:rPr>
          <w:sz w:val="24"/>
          <w:szCs w:val="24"/>
          <w:lang w:val="hr-HR"/>
        </w:rPr>
        <w:t>Osigurana radna odjeća i za djelatnike kuhinje</w:t>
      </w:r>
    </w:p>
    <w:p w14:paraId="79771D23" w14:textId="77777777" w:rsidR="006C266B" w:rsidRPr="006C266B" w:rsidRDefault="006C266B" w:rsidP="006C266B">
      <w:pPr>
        <w:numPr>
          <w:ilvl w:val="0"/>
          <w:numId w:val="29"/>
        </w:numPr>
        <w:spacing w:before="100" w:beforeAutospacing="1" w:after="100" w:afterAutospacing="1" w:line="273" w:lineRule="auto"/>
        <w:contextualSpacing/>
        <w:rPr>
          <w:sz w:val="24"/>
          <w:szCs w:val="24"/>
          <w:lang w:val="hr-HR"/>
        </w:rPr>
      </w:pPr>
      <w:r w:rsidRPr="006C266B">
        <w:rPr>
          <w:sz w:val="24"/>
          <w:szCs w:val="24"/>
          <w:lang w:val="hr-HR"/>
        </w:rPr>
        <w:t>Sredstva za čišćenje i održavanje</w:t>
      </w:r>
    </w:p>
    <w:p w14:paraId="69A5CD76" w14:textId="77777777" w:rsidR="006C266B" w:rsidRPr="006C266B" w:rsidRDefault="006C266B" w:rsidP="006C266B">
      <w:pPr>
        <w:spacing w:before="100" w:beforeAutospacing="1" w:after="100" w:afterAutospacing="1" w:line="273" w:lineRule="auto"/>
        <w:contextualSpacing/>
        <w:rPr>
          <w:sz w:val="24"/>
          <w:szCs w:val="24"/>
          <w:lang w:val="hr-HR"/>
        </w:rPr>
      </w:pPr>
    </w:p>
    <w:p w14:paraId="18C80A8D" w14:textId="77777777" w:rsidR="006C266B" w:rsidRPr="006C266B" w:rsidRDefault="006C266B" w:rsidP="006C266B">
      <w:pPr>
        <w:spacing w:before="100" w:beforeAutospacing="1" w:after="100" w:afterAutospacing="1" w:line="273" w:lineRule="auto"/>
        <w:contextualSpacing/>
        <w:rPr>
          <w:sz w:val="24"/>
          <w:szCs w:val="24"/>
          <w:lang w:val="hr-HR"/>
        </w:rPr>
      </w:pPr>
      <w:r w:rsidRPr="006C266B">
        <w:rPr>
          <w:sz w:val="24"/>
          <w:szCs w:val="24"/>
          <w:lang w:val="hr-HR"/>
        </w:rPr>
        <w:t>Spremačicama vrtića osigurana je radna odjeća i obuća, te potreban materijal za čišćenje kao i sama sredstva za rad.</w:t>
      </w:r>
    </w:p>
    <w:p w14:paraId="4D497F2A" w14:textId="77777777" w:rsidR="006C266B" w:rsidRPr="006C266B" w:rsidRDefault="006C266B" w:rsidP="006C266B">
      <w:pPr>
        <w:spacing w:before="100" w:beforeAutospacing="1" w:after="100" w:afterAutospacing="1" w:line="273" w:lineRule="auto"/>
        <w:contextualSpacing/>
        <w:rPr>
          <w:sz w:val="24"/>
          <w:szCs w:val="24"/>
          <w:lang w:val="hr-HR"/>
        </w:rPr>
      </w:pPr>
    </w:p>
    <w:p w14:paraId="17A05417" w14:textId="77777777" w:rsidR="006C266B" w:rsidRPr="006C266B" w:rsidRDefault="006C266B" w:rsidP="006C266B">
      <w:pPr>
        <w:spacing w:before="100" w:beforeAutospacing="1" w:after="100" w:afterAutospacing="1" w:line="273" w:lineRule="auto"/>
        <w:contextualSpacing/>
        <w:rPr>
          <w:sz w:val="24"/>
          <w:szCs w:val="24"/>
          <w:lang w:val="hr-HR"/>
        </w:rPr>
      </w:pPr>
      <w:r w:rsidRPr="006C266B">
        <w:rPr>
          <w:sz w:val="24"/>
          <w:szCs w:val="24"/>
          <w:lang w:val="hr-HR"/>
        </w:rPr>
        <w:t>Domar-vozač:</w:t>
      </w:r>
    </w:p>
    <w:p w14:paraId="7CC6A40F" w14:textId="77777777" w:rsidR="006C266B" w:rsidRPr="006C266B" w:rsidRDefault="006C266B" w:rsidP="006C266B">
      <w:pPr>
        <w:numPr>
          <w:ilvl w:val="0"/>
          <w:numId w:val="29"/>
        </w:numPr>
        <w:spacing w:before="100" w:beforeAutospacing="1" w:after="100" w:afterAutospacing="1" w:line="273" w:lineRule="auto"/>
        <w:contextualSpacing/>
        <w:rPr>
          <w:sz w:val="24"/>
          <w:szCs w:val="24"/>
          <w:lang w:val="hr-HR"/>
        </w:rPr>
      </w:pPr>
      <w:r w:rsidRPr="006C266B">
        <w:rPr>
          <w:sz w:val="24"/>
          <w:szCs w:val="24"/>
          <w:lang w:val="hr-HR"/>
        </w:rPr>
        <w:t>Kupljen sitni inventar za rad</w:t>
      </w:r>
    </w:p>
    <w:p w14:paraId="6B90CC02" w14:textId="77777777" w:rsidR="006C266B" w:rsidRPr="006C266B" w:rsidRDefault="006C266B" w:rsidP="006C266B">
      <w:pPr>
        <w:numPr>
          <w:ilvl w:val="0"/>
          <w:numId w:val="29"/>
        </w:numPr>
        <w:spacing w:before="100" w:beforeAutospacing="1" w:after="100" w:afterAutospacing="1" w:line="273" w:lineRule="auto"/>
        <w:contextualSpacing/>
        <w:rPr>
          <w:sz w:val="24"/>
          <w:szCs w:val="24"/>
          <w:lang w:val="hr-HR"/>
        </w:rPr>
      </w:pPr>
      <w:r w:rsidRPr="006C266B">
        <w:rPr>
          <w:sz w:val="24"/>
          <w:szCs w:val="24"/>
          <w:lang w:val="hr-HR"/>
        </w:rPr>
        <w:t xml:space="preserve">Odjeća </w:t>
      </w:r>
    </w:p>
    <w:p w14:paraId="2CEF4C9C"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U OBJEKTU :</w:t>
      </w:r>
    </w:p>
    <w:p w14:paraId="735AB517" w14:textId="77777777" w:rsidR="006C266B" w:rsidRPr="006C266B" w:rsidRDefault="006C266B" w:rsidP="006C266B">
      <w:pPr>
        <w:numPr>
          <w:ilvl w:val="0"/>
          <w:numId w:val="30"/>
        </w:numPr>
        <w:spacing w:before="100" w:beforeAutospacing="1" w:after="100" w:afterAutospacing="1" w:line="273" w:lineRule="auto"/>
        <w:contextualSpacing/>
        <w:rPr>
          <w:sz w:val="24"/>
          <w:szCs w:val="24"/>
          <w:lang w:val="hr-HR"/>
        </w:rPr>
      </w:pPr>
      <w:r w:rsidRPr="006C266B">
        <w:rPr>
          <w:sz w:val="24"/>
          <w:szCs w:val="24"/>
          <w:lang w:val="hr-HR"/>
        </w:rPr>
        <w:t>Redovito održavali vatrogasni aparati</w:t>
      </w:r>
    </w:p>
    <w:p w14:paraId="79E22AF0" w14:textId="77777777" w:rsidR="006C266B" w:rsidRPr="006C266B" w:rsidRDefault="006C266B" w:rsidP="006C266B">
      <w:pPr>
        <w:numPr>
          <w:ilvl w:val="0"/>
          <w:numId w:val="30"/>
        </w:numPr>
        <w:spacing w:before="100" w:beforeAutospacing="1" w:after="100" w:afterAutospacing="1" w:line="273" w:lineRule="auto"/>
        <w:contextualSpacing/>
        <w:rPr>
          <w:sz w:val="24"/>
          <w:szCs w:val="24"/>
          <w:lang w:val="hr-HR"/>
        </w:rPr>
      </w:pPr>
      <w:r w:rsidRPr="006C266B">
        <w:rPr>
          <w:sz w:val="24"/>
          <w:szCs w:val="24"/>
          <w:lang w:val="hr-HR"/>
        </w:rPr>
        <w:t>Servis kuhinjske nape</w:t>
      </w:r>
    </w:p>
    <w:p w14:paraId="7496357E" w14:textId="77777777" w:rsidR="006C266B" w:rsidRPr="006C266B" w:rsidRDefault="006C266B" w:rsidP="006C266B">
      <w:pPr>
        <w:numPr>
          <w:ilvl w:val="0"/>
          <w:numId w:val="30"/>
        </w:numPr>
        <w:spacing w:before="100" w:beforeAutospacing="1" w:after="100" w:afterAutospacing="1" w:line="273" w:lineRule="auto"/>
        <w:contextualSpacing/>
        <w:rPr>
          <w:sz w:val="24"/>
          <w:szCs w:val="24"/>
          <w:lang w:val="hr-HR"/>
        </w:rPr>
      </w:pPr>
      <w:r w:rsidRPr="006C266B">
        <w:rPr>
          <w:sz w:val="24"/>
          <w:szCs w:val="24"/>
          <w:lang w:val="hr-HR"/>
        </w:rPr>
        <w:t xml:space="preserve">Baždaren toplomjer i vaga </w:t>
      </w:r>
    </w:p>
    <w:p w14:paraId="418F09CD" w14:textId="77777777" w:rsidR="006C266B" w:rsidRPr="006C266B" w:rsidRDefault="006C266B" w:rsidP="006C266B">
      <w:pPr>
        <w:numPr>
          <w:ilvl w:val="0"/>
          <w:numId w:val="30"/>
        </w:numPr>
        <w:spacing w:before="100" w:beforeAutospacing="1" w:after="100" w:afterAutospacing="1" w:line="273" w:lineRule="auto"/>
        <w:contextualSpacing/>
        <w:rPr>
          <w:sz w:val="24"/>
          <w:szCs w:val="24"/>
          <w:lang w:val="hr-HR"/>
        </w:rPr>
      </w:pPr>
      <w:r w:rsidRPr="006C266B">
        <w:rPr>
          <w:sz w:val="24"/>
          <w:szCs w:val="24"/>
          <w:lang w:val="hr-HR"/>
        </w:rPr>
        <w:t>Održavala se računalna oprema, očišćene i servisirane su sve klime</w:t>
      </w:r>
    </w:p>
    <w:p w14:paraId="2777CE06" w14:textId="77777777" w:rsidR="006C266B" w:rsidRPr="006C266B" w:rsidRDefault="006C266B" w:rsidP="006C266B">
      <w:pPr>
        <w:numPr>
          <w:ilvl w:val="0"/>
          <w:numId w:val="30"/>
        </w:numPr>
        <w:spacing w:before="100" w:beforeAutospacing="1" w:after="100" w:afterAutospacing="1" w:line="273" w:lineRule="auto"/>
        <w:contextualSpacing/>
        <w:rPr>
          <w:sz w:val="24"/>
          <w:szCs w:val="24"/>
          <w:lang w:val="hr-HR"/>
        </w:rPr>
      </w:pPr>
      <w:r w:rsidRPr="006C266B">
        <w:rPr>
          <w:sz w:val="24"/>
          <w:szCs w:val="24"/>
          <w:lang w:val="hr-HR"/>
        </w:rPr>
        <w:t>Ofarbana blagovaona i cijeli vrtić</w:t>
      </w:r>
    </w:p>
    <w:p w14:paraId="3A2779C5" w14:textId="77777777" w:rsidR="006C266B" w:rsidRPr="006C266B" w:rsidRDefault="006C266B" w:rsidP="006C266B">
      <w:pPr>
        <w:spacing w:before="100" w:beforeAutospacing="1" w:after="100" w:afterAutospacing="1" w:line="273" w:lineRule="auto"/>
        <w:contextualSpacing/>
        <w:rPr>
          <w:sz w:val="24"/>
          <w:szCs w:val="24"/>
          <w:lang w:val="hr-HR"/>
        </w:rPr>
      </w:pPr>
    </w:p>
    <w:p w14:paraId="1777603F" w14:textId="77777777" w:rsidR="006C266B" w:rsidRPr="006C266B" w:rsidRDefault="006C266B" w:rsidP="006C266B">
      <w:pPr>
        <w:spacing w:before="100" w:beforeAutospacing="1" w:after="100" w:afterAutospacing="1" w:line="273" w:lineRule="auto"/>
        <w:contextualSpacing/>
        <w:rPr>
          <w:sz w:val="24"/>
          <w:szCs w:val="24"/>
          <w:lang w:val="hr-HR"/>
        </w:rPr>
      </w:pPr>
      <w:r w:rsidRPr="006C266B">
        <w:rPr>
          <w:sz w:val="24"/>
          <w:szCs w:val="24"/>
          <w:lang w:val="hr-HR"/>
        </w:rPr>
        <w:t>TERASE:</w:t>
      </w:r>
    </w:p>
    <w:p w14:paraId="59B41705" w14:textId="77777777" w:rsidR="006C266B" w:rsidRPr="006C266B" w:rsidRDefault="006C266B" w:rsidP="006C266B">
      <w:pPr>
        <w:spacing w:before="100" w:beforeAutospacing="1" w:after="100" w:afterAutospacing="1" w:line="273" w:lineRule="auto"/>
        <w:contextualSpacing/>
        <w:rPr>
          <w:sz w:val="24"/>
          <w:szCs w:val="24"/>
          <w:lang w:val="hr-HR"/>
        </w:rPr>
      </w:pPr>
    </w:p>
    <w:p w14:paraId="6CE3F541" w14:textId="77777777" w:rsidR="006C266B" w:rsidRPr="006C266B" w:rsidRDefault="006C266B" w:rsidP="006C266B">
      <w:pPr>
        <w:numPr>
          <w:ilvl w:val="0"/>
          <w:numId w:val="31"/>
        </w:numPr>
        <w:spacing w:before="100" w:beforeAutospacing="1" w:after="100" w:afterAutospacing="1" w:line="273" w:lineRule="auto"/>
        <w:contextualSpacing/>
        <w:rPr>
          <w:sz w:val="24"/>
          <w:szCs w:val="24"/>
          <w:lang w:val="hr-HR"/>
        </w:rPr>
      </w:pPr>
      <w:r w:rsidRPr="006C266B">
        <w:rPr>
          <w:sz w:val="24"/>
          <w:szCs w:val="24"/>
          <w:lang w:val="hr-HR"/>
        </w:rPr>
        <w:t>Kupljeni su plastični dječji stolovi i stolice za vanjske terase</w:t>
      </w:r>
    </w:p>
    <w:p w14:paraId="0044A1AC" w14:textId="77777777" w:rsidR="006C266B" w:rsidRPr="006C266B" w:rsidRDefault="006C266B" w:rsidP="006C266B">
      <w:pPr>
        <w:spacing w:before="100" w:beforeAutospacing="1" w:after="100" w:afterAutospacing="1" w:line="273" w:lineRule="auto"/>
        <w:contextualSpacing/>
        <w:rPr>
          <w:sz w:val="24"/>
          <w:szCs w:val="24"/>
          <w:lang w:val="hr-HR"/>
        </w:rPr>
      </w:pPr>
      <w:r w:rsidRPr="006C266B">
        <w:rPr>
          <w:noProof/>
          <w:sz w:val="24"/>
          <w:szCs w:val="24"/>
          <w:lang w:val="hr-HR"/>
        </w:rPr>
        <w:lastRenderedPageBreak/>
        <w:drawing>
          <wp:inline distT="0" distB="0" distL="114300" distR="114300" wp14:anchorId="0FAD74C8" wp14:editId="318C5859">
            <wp:extent cx="2486660" cy="1952625"/>
            <wp:effectExtent l="0" t="0" r="8890" b="9525"/>
            <wp:docPr id="1" name="Picture 13" descr="Slika na kojoj se prikazuje tekst, snimka zaslona, Font, broj&#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3" descr="Slika na kojoj se prikazuje tekst, snimka zaslona, Font, broj&#10;&#10;Sadržaj generiran uz AI možda nije točan."/>
                    <pic:cNvPicPr>
                      <a:picLocks noChangeAspect="1"/>
                    </pic:cNvPicPr>
                  </pic:nvPicPr>
                  <pic:blipFill>
                    <a:blip r:embed="rId11">
                      <a:extLst>
                        <a:ext uri="{28A0092B-C50C-407E-A947-70E740481C1C}">
                          <a14:useLocalDpi xmlns:a14="http://schemas.microsoft.com/office/drawing/2010/main"/>
                        </a:ext>
                      </a:extLst>
                    </a:blip>
                    <a:stretch>
                      <a:fillRect/>
                    </a:stretch>
                  </pic:blipFill>
                  <pic:spPr>
                    <a:xfrm>
                      <a:off x="0" y="0"/>
                      <a:ext cx="2486660" cy="1952625"/>
                    </a:xfrm>
                    <a:prstGeom prst="rect">
                      <a:avLst/>
                    </a:prstGeom>
                    <a:noFill/>
                    <a:ln>
                      <a:noFill/>
                    </a:ln>
                  </pic:spPr>
                </pic:pic>
              </a:graphicData>
            </a:graphic>
          </wp:inline>
        </w:drawing>
      </w:r>
    </w:p>
    <w:p w14:paraId="63FAFC0E"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 xml:space="preserve"> DVORIŠTE I VANJSKI PROSTOR:</w:t>
      </w:r>
    </w:p>
    <w:p w14:paraId="2EA4843F" w14:textId="77777777" w:rsidR="006C266B" w:rsidRPr="006C266B" w:rsidRDefault="006C266B" w:rsidP="006C266B">
      <w:pPr>
        <w:numPr>
          <w:ilvl w:val="0"/>
          <w:numId w:val="28"/>
        </w:numPr>
        <w:spacing w:before="100" w:beforeAutospacing="1" w:after="100" w:afterAutospacing="1"/>
        <w:contextualSpacing/>
        <w:rPr>
          <w:sz w:val="24"/>
          <w:szCs w:val="24"/>
          <w:lang w:val="hr-HR"/>
        </w:rPr>
      </w:pPr>
      <w:r w:rsidRPr="006C266B">
        <w:rPr>
          <w:sz w:val="24"/>
          <w:szCs w:val="24"/>
          <w:lang w:val="hr-HR"/>
        </w:rPr>
        <w:t>Komplet za igre s vodom</w:t>
      </w:r>
    </w:p>
    <w:p w14:paraId="787240F8" w14:textId="77777777" w:rsidR="006C266B" w:rsidRPr="006C266B" w:rsidRDefault="006C266B" w:rsidP="006C266B">
      <w:pPr>
        <w:numPr>
          <w:ilvl w:val="0"/>
          <w:numId w:val="28"/>
        </w:numPr>
        <w:spacing w:before="100" w:beforeAutospacing="1" w:after="100" w:afterAutospacing="1"/>
        <w:contextualSpacing/>
        <w:rPr>
          <w:sz w:val="24"/>
          <w:szCs w:val="24"/>
          <w:lang w:val="hr-HR"/>
        </w:rPr>
      </w:pPr>
      <w:r w:rsidRPr="006C266B">
        <w:rPr>
          <w:sz w:val="24"/>
          <w:szCs w:val="24"/>
          <w:lang w:val="hr-HR"/>
        </w:rPr>
        <w:t>Kompleti za igru s pijeskom</w:t>
      </w:r>
    </w:p>
    <w:p w14:paraId="5233735D" w14:textId="77777777" w:rsidR="006C266B" w:rsidRPr="006C266B" w:rsidRDefault="006C266B" w:rsidP="006C266B">
      <w:pPr>
        <w:numPr>
          <w:ilvl w:val="0"/>
          <w:numId w:val="28"/>
        </w:numPr>
        <w:spacing w:before="100" w:beforeAutospacing="1" w:after="100" w:afterAutospacing="1"/>
        <w:contextualSpacing/>
        <w:rPr>
          <w:sz w:val="24"/>
          <w:szCs w:val="24"/>
          <w:lang w:val="hr-HR"/>
        </w:rPr>
      </w:pPr>
      <w:r w:rsidRPr="006C266B">
        <w:rPr>
          <w:sz w:val="24"/>
          <w:szCs w:val="24"/>
          <w:lang w:val="hr-HR"/>
        </w:rPr>
        <w:t>Obogaćeni su raslinjem, cvijećem, ofarbane su grede, izrađen je pokrov za sjenicu</w:t>
      </w:r>
    </w:p>
    <w:p w14:paraId="1ADD87A3" w14:textId="77777777" w:rsidR="006C266B" w:rsidRPr="006C266B" w:rsidRDefault="006C266B" w:rsidP="006C266B">
      <w:pPr>
        <w:contextualSpacing/>
        <w:rPr>
          <w:sz w:val="24"/>
          <w:szCs w:val="24"/>
          <w:lang w:val="hr-HR"/>
        </w:rPr>
      </w:pPr>
    </w:p>
    <w:p w14:paraId="3FA92B51" w14:textId="77777777" w:rsidR="006C266B" w:rsidRPr="006C266B" w:rsidRDefault="006C266B" w:rsidP="006C266B">
      <w:pPr>
        <w:contextualSpacing/>
        <w:rPr>
          <w:sz w:val="24"/>
          <w:szCs w:val="24"/>
          <w:lang w:val="hr-HR"/>
        </w:rPr>
      </w:pPr>
    </w:p>
    <w:p w14:paraId="57EF979E" w14:textId="77777777" w:rsidR="006C266B" w:rsidRPr="006C266B" w:rsidRDefault="006C266B" w:rsidP="006C266B">
      <w:pPr>
        <w:contextualSpacing/>
        <w:rPr>
          <w:sz w:val="24"/>
          <w:szCs w:val="24"/>
          <w:lang w:val="hr-HR"/>
        </w:rPr>
      </w:pPr>
      <w:r w:rsidRPr="006C266B">
        <w:rPr>
          <w:sz w:val="24"/>
          <w:szCs w:val="24"/>
          <w:lang w:val="hr-HR"/>
        </w:rPr>
        <w:t xml:space="preserve">OPREMA ZA SPORT </w:t>
      </w:r>
    </w:p>
    <w:p w14:paraId="1D987665" w14:textId="77777777" w:rsidR="006C266B" w:rsidRPr="006C266B" w:rsidRDefault="006C266B" w:rsidP="006C266B">
      <w:pPr>
        <w:contextualSpacing/>
        <w:rPr>
          <w:sz w:val="24"/>
          <w:szCs w:val="24"/>
          <w:lang w:val="hr-HR"/>
        </w:rPr>
      </w:pPr>
    </w:p>
    <w:p w14:paraId="7D02CD0A" w14:textId="77777777" w:rsidR="006C266B" w:rsidRPr="006C266B" w:rsidRDefault="006C266B" w:rsidP="006C266B">
      <w:pPr>
        <w:contextualSpacing/>
        <w:rPr>
          <w:sz w:val="24"/>
          <w:szCs w:val="24"/>
          <w:lang w:val="hr-HR"/>
        </w:rPr>
      </w:pPr>
      <w:r w:rsidRPr="006C266B">
        <w:rPr>
          <w:sz w:val="24"/>
          <w:szCs w:val="24"/>
          <w:lang w:val="hr-HR"/>
        </w:rPr>
        <w:t>Oprema je namijenjena za provođenje sportskih radionica i aktivnosti tjelesne kulture djece. Torbe sadrže različite elemente za postavljanje poligona koji potiču razvoj koordinacije, ravnoteže, snage i spretnosti. Korištenjem opreme omogućava se djeci raznovrsno kretanje u vanjskom i unutarnjem prostoru, čime se pridonosi njihovom motoričkom razvoju, zdravlju i cjelovitom tjelesnom razvoju kroz igru i pokret.</w:t>
      </w:r>
    </w:p>
    <w:p w14:paraId="6F80FC5B" w14:textId="77777777" w:rsidR="006C266B" w:rsidRPr="006C266B" w:rsidRDefault="006C266B" w:rsidP="006C266B">
      <w:pPr>
        <w:contextualSpacing/>
        <w:rPr>
          <w:sz w:val="24"/>
          <w:szCs w:val="24"/>
          <w:lang w:val="hr-HR"/>
        </w:rPr>
      </w:pPr>
    </w:p>
    <w:p w14:paraId="425E157C" w14:textId="77777777" w:rsidR="006C266B" w:rsidRPr="006C266B" w:rsidRDefault="006C266B" w:rsidP="006C266B">
      <w:pPr>
        <w:contextualSpacing/>
        <w:rPr>
          <w:sz w:val="24"/>
          <w:szCs w:val="24"/>
          <w:lang w:val="hr-HR"/>
        </w:rPr>
      </w:pPr>
      <w:r w:rsidRPr="006C266B">
        <w:rPr>
          <w:sz w:val="24"/>
          <w:szCs w:val="24"/>
          <w:lang w:val="hr-HR"/>
        </w:rPr>
        <w:t>NOVA SCOGYM TORBA BR.</w:t>
      </w:r>
    </w:p>
    <w:p w14:paraId="2E6B1B93" w14:textId="77777777" w:rsidR="006C266B" w:rsidRPr="006C266B" w:rsidRDefault="006C266B" w:rsidP="006C266B">
      <w:pPr>
        <w:contextualSpacing/>
        <w:rPr>
          <w:sz w:val="24"/>
          <w:szCs w:val="24"/>
          <w:lang w:val="hr-HR"/>
        </w:rPr>
      </w:pPr>
      <w:r w:rsidRPr="006C266B">
        <w:rPr>
          <w:sz w:val="24"/>
          <w:szCs w:val="24"/>
          <w:lang w:val="hr-HR"/>
        </w:rPr>
        <w:t>1 NOVA SCOGYM TORBA, 41 elem. </w:t>
      </w:r>
    </w:p>
    <w:p w14:paraId="5E0DB4F6" w14:textId="77777777" w:rsidR="006C266B" w:rsidRPr="006C266B" w:rsidRDefault="006C266B" w:rsidP="006C266B">
      <w:pPr>
        <w:contextualSpacing/>
        <w:rPr>
          <w:sz w:val="24"/>
          <w:szCs w:val="24"/>
          <w:lang w:val="hr-HR"/>
        </w:rPr>
      </w:pPr>
      <w:r w:rsidRPr="006C266B">
        <w:rPr>
          <w:sz w:val="24"/>
          <w:szCs w:val="24"/>
          <w:lang w:val="hr-HR"/>
        </w:rPr>
        <w:t>NOVA SCOGYM TORBA </w:t>
      </w:r>
    </w:p>
    <w:p w14:paraId="4EE4240C" w14:textId="77777777" w:rsidR="006C266B" w:rsidRPr="006C266B" w:rsidRDefault="006C266B" w:rsidP="006C266B">
      <w:pPr>
        <w:contextualSpacing/>
        <w:rPr>
          <w:sz w:val="24"/>
          <w:szCs w:val="24"/>
          <w:lang w:val="hr-HR"/>
        </w:rPr>
      </w:pPr>
    </w:p>
    <w:p w14:paraId="2147C2AB" w14:textId="77777777" w:rsidR="006C266B" w:rsidRPr="006C266B" w:rsidRDefault="006C266B" w:rsidP="006C266B">
      <w:pPr>
        <w:contextualSpacing/>
        <w:rPr>
          <w:sz w:val="24"/>
          <w:szCs w:val="24"/>
          <w:lang w:val="hr-HR"/>
        </w:rPr>
      </w:pPr>
    </w:p>
    <w:p w14:paraId="5903D996" w14:textId="77777777" w:rsidR="006C266B" w:rsidRPr="006C266B" w:rsidRDefault="006C266B" w:rsidP="006C266B">
      <w:pPr>
        <w:contextualSpacing/>
        <w:rPr>
          <w:sz w:val="24"/>
          <w:szCs w:val="24"/>
          <w:lang w:val="hr-HR"/>
        </w:rPr>
      </w:pPr>
    </w:p>
    <w:p w14:paraId="03BF2391" w14:textId="77777777" w:rsidR="006C266B" w:rsidRPr="006C266B" w:rsidRDefault="006C266B" w:rsidP="006C266B">
      <w:pPr>
        <w:contextualSpacing/>
        <w:rPr>
          <w:sz w:val="24"/>
          <w:szCs w:val="24"/>
          <w:lang w:val="hr-HR"/>
        </w:rPr>
      </w:pPr>
    </w:p>
    <w:p w14:paraId="56C41D82" w14:textId="77777777" w:rsidR="006C266B" w:rsidRPr="006C266B" w:rsidRDefault="006C266B" w:rsidP="006C266B">
      <w:pPr>
        <w:contextualSpacing/>
        <w:rPr>
          <w:sz w:val="24"/>
          <w:szCs w:val="24"/>
          <w:lang w:val="hr-HR"/>
        </w:rPr>
      </w:pPr>
      <w:r w:rsidRPr="006C266B">
        <w:rPr>
          <w:sz w:val="24"/>
          <w:szCs w:val="24"/>
          <w:lang w:val="hr-HR"/>
        </w:rPr>
        <w:t>SPORTSKA OPREMA ZA RAZVOJ MOTORIČKIH VJEŠTINA</w:t>
      </w:r>
    </w:p>
    <w:p w14:paraId="3CACE808" w14:textId="77777777" w:rsidR="006C266B" w:rsidRPr="006C266B" w:rsidRDefault="006C266B" w:rsidP="006C266B">
      <w:pPr>
        <w:contextualSpacing/>
        <w:rPr>
          <w:sz w:val="24"/>
          <w:szCs w:val="24"/>
          <w:lang w:val="hr-HR"/>
        </w:rPr>
      </w:pPr>
    </w:p>
    <w:p w14:paraId="504E52A6" w14:textId="77777777" w:rsidR="006C266B" w:rsidRPr="006C266B" w:rsidRDefault="006C266B" w:rsidP="006C266B">
      <w:pPr>
        <w:contextualSpacing/>
        <w:rPr>
          <w:sz w:val="24"/>
          <w:szCs w:val="24"/>
          <w:lang w:val="hr-HR"/>
        </w:rPr>
      </w:pPr>
      <w:r w:rsidRPr="006C266B">
        <w:rPr>
          <w:sz w:val="24"/>
          <w:szCs w:val="24"/>
          <w:lang w:val="hr-HR"/>
        </w:rPr>
        <w:t>Ova oprema namijenjena je poticanju cjelovitog tjelesnog razvoja djece kroz igru, kretanje i raznovrsne sportske aktivnosti. Korištenjem različitih rekvizita, poput koša za košarku, horizontalnih ljestvi, kolutova, užadi, traka za ritmiku, lukova za provlačenje, strunjača i konopa u boji, djeca razvijaju koordinaciju, ravnotežu, snagu, preciznost, fleksibilnost i osjećaj za prostor.</w:t>
      </w:r>
    </w:p>
    <w:p w14:paraId="67C578AD" w14:textId="77777777" w:rsidR="006C266B" w:rsidRPr="006C266B" w:rsidRDefault="006C266B" w:rsidP="006C266B">
      <w:pPr>
        <w:contextualSpacing/>
        <w:rPr>
          <w:sz w:val="24"/>
          <w:szCs w:val="24"/>
          <w:lang w:val="hr-HR"/>
        </w:rPr>
      </w:pPr>
    </w:p>
    <w:p w14:paraId="1DB384E7" w14:textId="77777777" w:rsidR="006C266B" w:rsidRPr="006C266B" w:rsidRDefault="006C266B" w:rsidP="006C266B">
      <w:pPr>
        <w:contextualSpacing/>
        <w:rPr>
          <w:sz w:val="24"/>
          <w:szCs w:val="24"/>
          <w:lang w:val="hr-HR"/>
        </w:rPr>
      </w:pPr>
      <w:r w:rsidRPr="006C266B">
        <w:rPr>
          <w:sz w:val="24"/>
          <w:szCs w:val="24"/>
          <w:lang w:val="hr-HR"/>
        </w:rPr>
        <w:t>Kroz strukturirane i slobodne aktivnosti, ova oprema omogućuje stvaranje raznolikih motoričkih poligona i igara koje potiču timski rad, suradnju i međusobno poštovanje. Poseban naglasak stavljen je na razvoj fine i grube motorike, prostorne orijentacije te pravilnih obrazaca kretanja, što pridonosi boljoj koncentraciji, većem samopouzdanju i općem osjećaju dobrobiti kod djece.</w:t>
      </w:r>
    </w:p>
    <w:p w14:paraId="0AFE55A8" w14:textId="77777777" w:rsidR="006C266B" w:rsidRPr="006C266B" w:rsidRDefault="006C266B" w:rsidP="006C266B">
      <w:pPr>
        <w:contextualSpacing/>
        <w:rPr>
          <w:sz w:val="24"/>
          <w:szCs w:val="24"/>
          <w:lang w:val="hr-HR"/>
        </w:rPr>
      </w:pPr>
    </w:p>
    <w:p w14:paraId="5A28C94C" w14:textId="77777777" w:rsidR="006C266B" w:rsidRPr="006C266B" w:rsidRDefault="006C266B" w:rsidP="006C266B">
      <w:pPr>
        <w:contextualSpacing/>
        <w:rPr>
          <w:sz w:val="24"/>
          <w:szCs w:val="24"/>
          <w:lang w:val="hr-HR"/>
        </w:rPr>
      </w:pPr>
      <w:r w:rsidRPr="006C266B">
        <w:rPr>
          <w:sz w:val="24"/>
          <w:szCs w:val="24"/>
          <w:lang w:val="hr-HR"/>
        </w:rPr>
        <w:t>Oprema se koristi i u unutarnjem i u vanjskom prostoru, a prilagodljiva je različitim dobnim skupinama i razinama sposobnosti, čime podržava inkluzivan pristup u radu s djecom različitih potreba i mogućnosti.</w:t>
      </w:r>
    </w:p>
    <w:p w14:paraId="69BF5C72" w14:textId="77777777" w:rsidR="006C266B" w:rsidRPr="006C266B" w:rsidRDefault="006C266B" w:rsidP="006C266B">
      <w:pPr>
        <w:contextualSpacing/>
        <w:rPr>
          <w:sz w:val="24"/>
          <w:szCs w:val="24"/>
          <w:lang w:val="hr-HR"/>
        </w:rPr>
      </w:pPr>
    </w:p>
    <w:p w14:paraId="6D4A7A92" w14:textId="77777777" w:rsidR="006C266B" w:rsidRPr="006C266B" w:rsidRDefault="006C266B" w:rsidP="006C266B">
      <w:pPr>
        <w:spacing w:before="100" w:beforeAutospacing="1" w:after="100" w:afterAutospacing="1" w:line="273" w:lineRule="auto"/>
        <w:contextualSpacing/>
        <w:rPr>
          <w:sz w:val="24"/>
          <w:szCs w:val="24"/>
          <w:lang w:val="hr-HR"/>
        </w:rPr>
      </w:pPr>
      <w:r w:rsidRPr="006C266B">
        <w:rPr>
          <w:noProof/>
          <w:sz w:val="24"/>
          <w:szCs w:val="24"/>
          <w:lang w:val="hr-HR"/>
        </w:rPr>
        <w:lastRenderedPageBreak/>
        <w:drawing>
          <wp:inline distT="0" distB="0" distL="114300" distR="114300" wp14:anchorId="3BCB790C" wp14:editId="06882F54">
            <wp:extent cx="2695575" cy="1638300"/>
            <wp:effectExtent l="0" t="0" r="9525" b="0"/>
            <wp:docPr id="1594218964" name="Picture 14" descr="Slika na kojoj se prikazuje tekst, Font, snimka zaslona, broj&#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218964" name="Picture 14" descr="Slika na kojoj se prikazuje tekst, Font, snimka zaslona, broj&#10;&#10;Sadržaj generiran uz AI možda nije točan."/>
                    <pic:cNvPicPr>
                      <a:picLocks noChangeAspect="1"/>
                    </pic:cNvPicPr>
                  </pic:nvPicPr>
                  <pic:blipFill>
                    <a:blip r:embed="rId12">
                      <a:extLst>
                        <a:ext uri="{28A0092B-C50C-407E-A947-70E740481C1C}">
                          <a14:useLocalDpi xmlns:a14="http://schemas.microsoft.com/office/drawing/2010/main"/>
                        </a:ext>
                      </a:extLst>
                    </a:blip>
                    <a:stretch>
                      <a:fillRect/>
                    </a:stretch>
                  </pic:blipFill>
                  <pic:spPr>
                    <a:xfrm>
                      <a:off x="0" y="0"/>
                      <a:ext cx="2695575" cy="1638300"/>
                    </a:xfrm>
                    <a:prstGeom prst="rect">
                      <a:avLst/>
                    </a:prstGeom>
                    <a:noFill/>
                    <a:ln>
                      <a:noFill/>
                    </a:ln>
                  </pic:spPr>
                </pic:pic>
              </a:graphicData>
            </a:graphic>
          </wp:inline>
        </w:drawing>
      </w:r>
    </w:p>
    <w:p w14:paraId="5D4D283A" w14:textId="77777777" w:rsidR="006C266B" w:rsidRPr="006C266B" w:rsidRDefault="006C266B" w:rsidP="006C266B">
      <w:pPr>
        <w:spacing w:before="100" w:beforeAutospacing="1" w:after="100" w:afterAutospacing="1" w:line="273" w:lineRule="auto"/>
        <w:contextualSpacing/>
        <w:rPr>
          <w:sz w:val="24"/>
          <w:szCs w:val="24"/>
          <w:lang w:val="hr-HR"/>
        </w:rPr>
      </w:pPr>
    </w:p>
    <w:p w14:paraId="740D1634" w14:textId="77777777" w:rsidR="006C266B" w:rsidRPr="006C266B" w:rsidRDefault="006C266B" w:rsidP="006C266B">
      <w:pPr>
        <w:spacing w:before="100" w:beforeAutospacing="1" w:after="100" w:afterAutospacing="1" w:line="273" w:lineRule="auto"/>
        <w:contextualSpacing/>
        <w:rPr>
          <w:sz w:val="24"/>
          <w:szCs w:val="24"/>
          <w:lang w:val="hr-HR"/>
        </w:rPr>
      </w:pPr>
      <w:r w:rsidRPr="006C266B">
        <w:rPr>
          <w:noProof/>
          <w:sz w:val="24"/>
          <w:szCs w:val="24"/>
          <w:lang w:val="hr-HR"/>
        </w:rPr>
        <w:drawing>
          <wp:inline distT="0" distB="0" distL="114300" distR="114300" wp14:anchorId="0BCEBFF9" wp14:editId="2084178D">
            <wp:extent cx="2657475" cy="742950"/>
            <wp:effectExtent l="0" t="0" r="9525" b="0"/>
            <wp:docPr id="5" name="Picture 17" descr="Slika na kojoj se prikazuje tekst, Font, snimka zaslona, crt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7" descr="Slika na kojoj se prikazuje tekst, Font, snimka zaslona, crta&#10;&#10;Sadržaj generiran uz AI možda nije točan."/>
                    <pic:cNvPicPr>
                      <a:picLocks noChangeAspect="1"/>
                    </pic:cNvPicPr>
                  </pic:nvPicPr>
                  <pic:blipFill>
                    <a:blip r:embed="rId13">
                      <a:extLst>
                        <a:ext uri="{28A0092B-C50C-407E-A947-70E740481C1C}">
                          <a14:useLocalDpi xmlns:a14="http://schemas.microsoft.com/office/drawing/2010/main"/>
                        </a:ext>
                      </a:extLst>
                    </a:blip>
                    <a:stretch>
                      <a:fillRect/>
                    </a:stretch>
                  </pic:blipFill>
                  <pic:spPr>
                    <a:xfrm>
                      <a:off x="0" y="0"/>
                      <a:ext cx="2657475" cy="742950"/>
                    </a:xfrm>
                    <a:prstGeom prst="rect">
                      <a:avLst/>
                    </a:prstGeom>
                    <a:noFill/>
                    <a:ln>
                      <a:noFill/>
                    </a:ln>
                  </pic:spPr>
                </pic:pic>
              </a:graphicData>
            </a:graphic>
          </wp:inline>
        </w:drawing>
      </w:r>
    </w:p>
    <w:p w14:paraId="3519C0A1" w14:textId="77777777" w:rsidR="006C266B" w:rsidRPr="006C266B" w:rsidRDefault="006C266B" w:rsidP="006C266B">
      <w:pPr>
        <w:spacing w:before="100" w:beforeAutospacing="1" w:after="100" w:afterAutospacing="1" w:line="273" w:lineRule="auto"/>
        <w:contextualSpacing/>
        <w:rPr>
          <w:sz w:val="24"/>
          <w:szCs w:val="24"/>
          <w:lang w:val="hr-HR"/>
        </w:rPr>
      </w:pPr>
    </w:p>
    <w:p w14:paraId="37FF9E28" w14:textId="77777777" w:rsidR="006C266B" w:rsidRPr="006C266B" w:rsidRDefault="006C266B" w:rsidP="006C266B">
      <w:pPr>
        <w:spacing w:before="100" w:beforeAutospacing="1" w:after="100" w:afterAutospacing="1" w:line="273" w:lineRule="auto"/>
        <w:contextualSpacing/>
        <w:rPr>
          <w:sz w:val="24"/>
          <w:szCs w:val="24"/>
          <w:lang w:val="hr-HR"/>
        </w:rPr>
      </w:pPr>
      <w:r w:rsidRPr="006C266B">
        <w:rPr>
          <w:sz w:val="24"/>
          <w:szCs w:val="24"/>
          <w:lang w:val="hr-HR"/>
        </w:rPr>
        <w:t>OPREMA ZA DJECU S TEŠKOĆAMA U RAZVOJU</w:t>
      </w:r>
    </w:p>
    <w:p w14:paraId="64632AD0" w14:textId="77777777" w:rsidR="006C266B" w:rsidRPr="006C266B" w:rsidRDefault="006C266B" w:rsidP="006C266B">
      <w:pPr>
        <w:rPr>
          <w:color w:val="111111"/>
          <w:sz w:val="24"/>
          <w:szCs w:val="24"/>
          <w:lang w:val="hr-HR"/>
        </w:rPr>
      </w:pPr>
      <w:r w:rsidRPr="006C266B">
        <w:rPr>
          <w:rFonts w:eastAsia="Calibri"/>
          <w:color w:val="111111"/>
          <w:sz w:val="24"/>
          <w:szCs w:val="24"/>
          <w:lang w:val="hr-HR" w:eastAsia="zh-CN" w:bidi="ar"/>
        </w:rPr>
        <w:t>Za djecu s određenim teškoćama, osobito onu s teškoćama u govoru, komunikaciji, senzornoj integraciji te drugim razvojnim područjima, odabrane su pažljivo osmišljene i ciljano usmjerene igre te didaktički materijali koji pridonose njihovu cjelovitom razvoju. Kroz primjenu ovih poticajnih materijala djeca imaju priliku razvijati finu i grubu motoriku, osjetilnu percepciju, pažnju, koncentraciju, sposobnost izražavanja i razumijevanja jezika te emocionalnu regulaciju.</w:t>
      </w:r>
    </w:p>
    <w:p w14:paraId="4B6E55F0" w14:textId="77777777" w:rsidR="006C266B" w:rsidRPr="006C266B" w:rsidRDefault="006C266B" w:rsidP="006C266B">
      <w:pPr>
        <w:rPr>
          <w:color w:val="111111"/>
          <w:sz w:val="24"/>
          <w:szCs w:val="24"/>
          <w:lang w:val="hr-HR"/>
        </w:rPr>
      </w:pPr>
    </w:p>
    <w:p w14:paraId="62E3B300" w14:textId="77777777" w:rsidR="006C266B" w:rsidRPr="006C266B" w:rsidRDefault="006C266B" w:rsidP="006C266B">
      <w:pPr>
        <w:rPr>
          <w:sz w:val="24"/>
          <w:szCs w:val="24"/>
          <w:lang w:val="hr-HR"/>
        </w:rPr>
      </w:pPr>
      <w:r w:rsidRPr="006C266B">
        <w:rPr>
          <w:rFonts w:eastAsia="Calibri"/>
          <w:color w:val="111111"/>
          <w:sz w:val="24"/>
          <w:szCs w:val="24"/>
          <w:lang w:val="hr-HR" w:eastAsia="zh-CN" w:bidi="ar"/>
        </w:rPr>
        <w:t xml:space="preserve">Igre su odabrane tako da potiču motivaciju, samostalnost i uspjeh kroz pozitivno iskustvo učenja, pri čemu se uvažavaju individualne razlike, tempo i potrebe svakog djeteta. Naglasak je stavljen na iskustveno učenje, aktivno sudjelovanje i poticanje socijalne interakcije u sigurnom i podržavajućem okruženju. Na taj način djeca ne samo da stječu nova znanja i vještine, već jačaju samopouzdanje i osjećaj kompetentnosti, što predstavlja važan temelj za njihov daljnji razvoj i uključivanje u svakodnevni život i odgojno-obrazovni proces. Zato smo ciljano navbavili ove materijale i pomagala kako bismo omogućili poticajno, sigurno i raznoliko okruženje: </w:t>
      </w:r>
    </w:p>
    <w:p w14:paraId="5456E688" w14:textId="77777777" w:rsidR="006C266B" w:rsidRPr="006C266B" w:rsidRDefault="006C266B" w:rsidP="006C266B">
      <w:pPr>
        <w:numPr>
          <w:ilvl w:val="0"/>
          <w:numId w:val="32"/>
        </w:numPr>
        <w:spacing w:before="100" w:beforeAutospacing="1" w:after="100" w:afterAutospacing="1"/>
        <w:rPr>
          <w:rFonts w:eastAsia="SimSun"/>
          <w:sz w:val="24"/>
          <w:szCs w:val="24"/>
          <w:lang w:val="en-US" w:eastAsia="zh-CN"/>
        </w:rPr>
      </w:pPr>
      <w:r w:rsidRPr="006C266B">
        <w:rPr>
          <w:rFonts w:eastAsia="SimSun"/>
          <w:sz w:val="24"/>
          <w:szCs w:val="24"/>
          <w:lang w:val="en-US" w:eastAsia="zh-CN"/>
        </w:rPr>
        <w:t xml:space="preserve">Drvena ogledala </w:t>
      </w:r>
    </w:p>
    <w:p w14:paraId="24D6DFF3" w14:textId="77777777" w:rsidR="006C266B" w:rsidRPr="006C266B" w:rsidRDefault="006C266B" w:rsidP="006C266B">
      <w:pPr>
        <w:numPr>
          <w:ilvl w:val="0"/>
          <w:numId w:val="32"/>
        </w:numPr>
        <w:spacing w:before="100" w:beforeAutospacing="1" w:after="100" w:afterAutospacing="1"/>
        <w:rPr>
          <w:rFonts w:eastAsia="SimSun"/>
          <w:sz w:val="24"/>
          <w:szCs w:val="24"/>
          <w:lang w:val="en-US" w:eastAsia="zh-CN"/>
        </w:rPr>
      </w:pPr>
      <w:r w:rsidRPr="006C266B">
        <w:rPr>
          <w:rFonts w:eastAsia="SimSun"/>
          <w:sz w:val="24"/>
          <w:szCs w:val="24"/>
          <w:lang w:val="en-US" w:eastAsia="zh-CN"/>
        </w:rPr>
        <w:t xml:space="preserve">TimeTimer® 5 minuta </w:t>
      </w:r>
    </w:p>
    <w:p w14:paraId="625A405F" w14:textId="77777777" w:rsidR="006C266B" w:rsidRPr="006C266B" w:rsidRDefault="006C266B" w:rsidP="006C266B">
      <w:pPr>
        <w:numPr>
          <w:ilvl w:val="0"/>
          <w:numId w:val="32"/>
        </w:numPr>
        <w:spacing w:before="100" w:beforeAutospacing="1" w:after="100" w:afterAutospacing="1"/>
        <w:rPr>
          <w:rFonts w:eastAsia="SimSun"/>
          <w:sz w:val="24"/>
          <w:szCs w:val="24"/>
          <w:lang w:val="en-US" w:eastAsia="zh-CN"/>
        </w:rPr>
      </w:pPr>
      <w:r w:rsidRPr="006C266B">
        <w:rPr>
          <w:rFonts w:eastAsia="SimSun"/>
          <w:sz w:val="24"/>
          <w:szCs w:val="24"/>
          <w:lang w:val="en-US" w:eastAsia="zh-CN"/>
        </w:rPr>
        <w:t xml:space="preserve">U mojim cipelama </w:t>
      </w:r>
    </w:p>
    <w:p w14:paraId="3B646736" w14:textId="77777777" w:rsidR="006C266B" w:rsidRPr="006C266B" w:rsidRDefault="006C266B" w:rsidP="006C266B">
      <w:pPr>
        <w:numPr>
          <w:ilvl w:val="0"/>
          <w:numId w:val="32"/>
        </w:numPr>
        <w:spacing w:before="100" w:beforeAutospacing="1" w:after="100" w:afterAutospacing="1"/>
        <w:rPr>
          <w:rFonts w:eastAsia="SimSun"/>
          <w:sz w:val="24"/>
          <w:szCs w:val="24"/>
          <w:lang w:val="en-US" w:eastAsia="zh-CN"/>
        </w:rPr>
      </w:pPr>
      <w:r w:rsidRPr="006C266B">
        <w:rPr>
          <w:rFonts w:eastAsia="SimSun"/>
          <w:sz w:val="24"/>
          <w:szCs w:val="24"/>
          <w:lang w:val="en-US" w:eastAsia="zh-CN"/>
        </w:rPr>
        <w:t>Taktilni memory: Svakodnevica</w:t>
      </w:r>
    </w:p>
    <w:p w14:paraId="15D84F46" w14:textId="77777777" w:rsidR="006C266B" w:rsidRPr="006C266B" w:rsidRDefault="006C266B" w:rsidP="006C266B">
      <w:pPr>
        <w:numPr>
          <w:ilvl w:val="0"/>
          <w:numId w:val="32"/>
        </w:numPr>
        <w:spacing w:before="100" w:beforeAutospacing="1" w:after="100" w:afterAutospacing="1"/>
        <w:rPr>
          <w:rFonts w:eastAsia="SimSun"/>
          <w:sz w:val="24"/>
          <w:szCs w:val="24"/>
          <w:lang w:val="en-US" w:eastAsia="zh-CN"/>
        </w:rPr>
      </w:pPr>
      <w:r w:rsidRPr="006C266B">
        <w:rPr>
          <w:rFonts w:eastAsia="SimSun"/>
          <w:sz w:val="24"/>
          <w:szCs w:val="24"/>
          <w:lang w:val="en-US" w:eastAsia="zh-CN"/>
        </w:rPr>
        <w:t>Antifoni – zelena</w:t>
      </w:r>
    </w:p>
    <w:p w14:paraId="2665DCF0" w14:textId="77777777" w:rsidR="006C266B" w:rsidRPr="006C266B" w:rsidRDefault="006C266B" w:rsidP="006C266B">
      <w:pPr>
        <w:numPr>
          <w:ilvl w:val="0"/>
          <w:numId w:val="32"/>
        </w:numPr>
        <w:spacing w:before="100" w:beforeAutospacing="1" w:after="100" w:afterAutospacing="1"/>
        <w:rPr>
          <w:rFonts w:eastAsia="SimSun"/>
          <w:sz w:val="24"/>
          <w:szCs w:val="24"/>
          <w:lang w:val="en-US" w:eastAsia="zh-CN"/>
        </w:rPr>
      </w:pPr>
      <w:r w:rsidRPr="006C266B">
        <w:rPr>
          <w:rFonts w:eastAsia="SimSun"/>
          <w:sz w:val="24"/>
          <w:szCs w:val="24"/>
          <w:lang w:val="en-US" w:eastAsia="zh-CN"/>
        </w:rPr>
        <w:t>Mekana kocka s džepićima</w:t>
      </w:r>
    </w:p>
    <w:p w14:paraId="2CD9B8FB" w14:textId="77777777" w:rsidR="006C266B" w:rsidRPr="006C266B" w:rsidRDefault="006C266B" w:rsidP="006C266B">
      <w:pPr>
        <w:numPr>
          <w:ilvl w:val="0"/>
          <w:numId w:val="32"/>
        </w:numPr>
        <w:spacing w:before="100" w:beforeAutospacing="1" w:after="100" w:afterAutospacing="1"/>
        <w:rPr>
          <w:rFonts w:eastAsia="SimSun"/>
          <w:sz w:val="24"/>
          <w:szCs w:val="24"/>
          <w:lang w:val="en-US" w:eastAsia="zh-CN"/>
        </w:rPr>
      </w:pPr>
      <w:r w:rsidRPr="006C266B">
        <w:rPr>
          <w:rFonts w:eastAsia="SimSun"/>
          <w:sz w:val="24"/>
          <w:szCs w:val="24"/>
          <w:lang w:val="en-US" w:eastAsia="zh-CN"/>
        </w:rPr>
        <w:t xml:space="preserve">Projektor Ocean </w:t>
      </w:r>
    </w:p>
    <w:p w14:paraId="379A4E33" w14:textId="77777777" w:rsidR="006C266B" w:rsidRPr="006C266B" w:rsidRDefault="006C266B" w:rsidP="006C266B">
      <w:pPr>
        <w:numPr>
          <w:ilvl w:val="0"/>
          <w:numId w:val="32"/>
        </w:numPr>
        <w:spacing w:before="100" w:beforeAutospacing="1" w:after="100" w:afterAutospacing="1"/>
        <w:rPr>
          <w:rFonts w:eastAsia="SimSun"/>
          <w:sz w:val="24"/>
          <w:szCs w:val="24"/>
          <w:lang w:val="en-US" w:eastAsia="zh-CN"/>
        </w:rPr>
      </w:pPr>
      <w:r w:rsidRPr="006C266B">
        <w:rPr>
          <w:rFonts w:eastAsia="SimSun"/>
          <w:sz w:val="24"/>
          <w:szCs w:val="24"/>
          <w:lang w:val="en-US" w:eastAsia="zh-CN"/>
        </w:rPr>
        <w:t xml:space="preserve">Prozimi šareni oblutci </w:t>
      </w:r>
    </w:p>
    <w:p w14:paraId="35B6CC46" w14:textId="77777777" w:rsidR="006C266B" w:rsidRPr="006C266B" w:rsidRDefault="006C266B" w:rsidP="006C266B">
      <w:pPr>
        <w:numPr>
          <w:ilvl w:val="0"/>
          <w:numId w:val="32"/>
        </w:numPr>
        <w:spacing w:before="100" w:beforeAutospacing="1" w:after="100" w:afterAutospacing="1"/>
        <w:rPr>
          <w:rFonts w:eastAsia="SimSun"/>
          <w:sz w:val="24"/>
          <w:szCs w:val="24"/>
          <w:lang w:val="en-US" w:eastAsia="zh-CN"/>
        </w:rPr>
      </w:pPr>
      <w:r w:rsidRPr="006C266B">
        <w:rPr>
          <w:rFonts w:eastAsia="SimSun"/>
          <w:sz w:val="24"/>
          <w:szCs w:val="24"/>
          <w:lang w:val="en-US" w:eastAsia="zh-CN"/>
        </w:rPr>
        <w:t xml:space="preserve">Set od 12 otežanih jastučića </w:t>
      </w:r>
    </w:p>
    <w:p w14:paraId="40C779CA" w14:textId="77777777" w:rsidR="006C266B" w:rsidRPr="006C266B" w:rsidRDefault="006C266B" w:rsidP="006C266B">
      <w:pPr>
        <w:numPr>
          <w:ilvl w:val="0"/>
          <w:numId w:val="32"/>
        </w:numPr>
        <w:spacing w:before="100" w:beforeAutospacing="1" w:after="100" w:afterAutospacing="1"/>
        <w:rPr>
          <w:rFonts w:eastAsia="SimSun"/>
          <w:sz w:val="24"/>
          <w:szCs w:val="24"/>
          <w:lang w:val="en-US" w:eastAsia="zh-CN"/>
        </w:rPr>
      </w:pPr>
      <w:r w:rsidRPr="006C266B">
        <w:rPr>
          <w:rFonts w:eastAsia="SimSun"/>
          <w:sz w:val="24"/>
          <w:szCs w:val="24"/>
          <w:lang w:val="en-US" w:eastAsia="zh-CN"/>
        </w:rPr>
        <w:t xml:space="preserve">2D3D Geometrijski oblici i tijela </w:t>
      </w:r>
    </w:p>
    <w:p w14:paraId="3F98047D" w14:textId="77777777" w:rsidR="006C266B" w:rsidRPr="006C266B" w:rsidRDefault="006C266B" w:rsidP="006C266B">
      <w:pPr>
        <w:numPr>
          <w:ilvl w:val="0"/>
          <w:numId w:val="32"/>
        </w:numPr>
        <w:spacing w:before="100" w:beforeAutospacing="1" w:after="100" w:afterAutospacing="1"/>
        <w:rPr>
          <w:rFonts w:eastAsia="SimSun"/>
          <w:sz w:val="24"/>
          <w:szCs w:val="24"/>
          <w:lang w:val="en-US" w:eastAsia="zh-CN"/>
        </w:rPr>
      </w:pPr>
      <w:r w:rsidRPr="006C266B">
        <w:rPr>
          <w:rFonts w:eastAsia="SimSun"/>
          <w:sz w:val="24"/>
          <w:szCs w:val="24"/>
          <w:lang w:val="en-US" w:eastAsia="zh-CN"/>
        </w:rPr>
        <w:t>Ortopedske puzzle: Ravnoteža</w:t>
      </w:r>
    </w:p>
    <w:p w14:paraId="45F0FB8A" w14:textId="77777777" w:rsidR="006C266B" w:rsidRPr="006C266B" w:rsidRDefault="006C266B" w:rsidP="006C266B">
      <w:pPr>
        <w:numPr>
          <w:ilvl w:val="0"/>
          <w:numId w:val="32"/>
        </w:numPr>
        <w:spacing w:before="100" w:beforeAutospacing="1" w:after="100" w:afterAutospacing="1"/>
        <w:rPr>
          <w:rFonts w:eastAsia="SimSun"/>
          <w:sz w:val="24"/>
          <w:szCs w:val="24"/>
          <w:lang w:val="en-US" w:eastAsia="zh-CN"/>
        </w:rPr>
      </w:pPr>
      <w:r w:rsidRPr="006C266B">
        <w:rPr>
          <w:rFonts w:eastAsia="SimSun"/>
          <w:sz w:val="24"/>
          <w:szCs w:val="24"/>
          <w:lang w:val="en-US" w:eastAsia="zh-CN"/>
        </w:rPr>
        <w:t xml:space="preserve">Štoperica – plava </w:t>
      </w:r>
    </w:p>
    <w:p w14:paraId="48EEA597" w14:textId="77777777" w:rsidR="006C266B" w:rsidRPr="006C266B" w:rsidRDefault="006C266B" w:rsidP="006C266B">
      <w:pPr>
        <w:numPr>
          <w:ilvl w:val="0"/>
          <w:numId w:val="32"/>
        </w:numPr>
        <w:spacing w:before="100" w:beforeAutospacing="1" w:after="100" w:afterAutospacing="1"/>
        <w:rPr>
          <w:rFonts w:eastAsia="SimSun"/>
          <w:sz w:val="24"/>
          <w:szCs w:val="24"/>
          <w:lang w:val="en-US" w:eastAsia="zh-CN"/>
        </w:rPr>
      </w:pPr>
      <w:r w:rsidRPr="006C266B">
        <w:rPr>
          <w:rFonts w:eastAsia="SimSun"/>
          <w:sz w:val="24"/>
          <w:szCs w:val="24"/>
          <w:lang w:val="en-US" w:eastAsia="zh-CN"/>
        </w:rPr>
        <w:t xml:space="preserve">Štoperica – zelena </w:t>
      </w:r>
    </w:p>
    <w:p w14:paraId="06535E23" w14:textId="77777777" w:rsidR="006C266B" w:rsidRPr="006C266B" w:rsidRDefault="006C266B" w:rsidP="006C266B">
      <w:pPr>
        <w:numPr>
          <w:ilvl w:val="0"/>
          <w:numId w:val="32"/>
        </w:numPr>
        <w:spacing w:before="100" w:beforeAutospacing="1" w:after="100" w:afterAutospacing="1"/>
        <w:rPr>
          <w:rFonts w:eastAsia="SimSun"/>
          <w:sz w:val="24"/>
          <w:szCs w:val="24"/>
          <w:lang w:val="en-US" w:eastAsia="zh-CN"/>
        </w:rPr>
      </w:pPr>
      <w:r w:rsidRPr="006C266B">
        <w:rPr>
          <w:rFonts w:eastAsia="SimSun"/>
          <w:sz w:val="24"/>
          <w:szCs w:val="24"/>
          <w:lang w:val="en-US" w:eastAsia="zh-CN"/>
        </w:rPr>
        <w:t xml:space="preserve">Priručnik „Poremećaj iz spektra autizma: Od čega </w:t>
      </w:r>
      <w:proofErr w:type="gramStart"/>
      <w:r w:rsidRPr="006C266B">
        <w:rPr>
          <w:rFonts w:eastAsia="SimSun"/>
          <w:sz w:val="24"/>
          <w:szCs w:val="24"/>
          <w:lang w:val="en-US" w:eastAsia="zh-CN"/>
        </w:rPr>
        <w:t>početi?“</w:t>
      </w:r>
      <w:proofErr w:type="gramEnd"/>
      <w:r w:rsidRPr="006C266B">
        <w:rPr>
          <w:rFonts w:eastAsia="SimSun"/>
          <w:sz w:val="24"/>
          <w:szCs w:val="24"/>
          <w:lang w:val="en-US" w:eastAsia="zh-CN"/>
        </w:rPr>
        <w:t xml:space="preserve"> </w:t>
      </w:r>
    </w:p>
    <w:p w14:paraId="474F14BE" w14:textId="77777777" w:rsidR="006C266B" w:rsidRPr="006C266B" w:rsidRDefault="006C266B" w:rsidP="006C266B">
      <w:pPr>
        <w:numPr>
          <w:ilvl w:val="0"/>
          <w:numId w:val="32"/>
        </w:numPr>
        <w:spacing w:before="100" w:beforeAutospacing="1" w:after="100" w:afterAutospacing="1"/>
        <w:rPr>
          <w:rFonts w:eastAsia="SimSun"/>
          <w:sz w:val="24"/>
          <w:szCs w:val="24"/>
          <w:lang w:val="en-US" w:eastAsia="zh-CN"/>
        </w:rPr>
      </w:pPr>
      <w:r w:rsidRPr="006C266B">
        <w:rPr>
          <w:rFonts w:eastAsia="SimSun"/>
          <w:sz w:val="24"/>
          <w:szCs w:val="24"/>
          <w:lang w:val="en-US" w:eastAsia="zh-CN"/>
        </w:rPr>
        <w:t xml:space="preserve">Balansna drvena ploča </w:t>
      </w:r>
    </w:p>
    <w:p w14:paraId="3FDBA76C" w14:textId="77777777" w:rsidR="006C266B" w:rsidRPr="006C266B" w:rsidRDefault="006C266B" w:rsidP="006C266B">
      <w:pPr>
        <w:numPr>
          <w:ilvl w:val="0"/>
          <w:numId w:val="32"/>
        </w:numPr>
        <w:spacing w:before="100" w:beforeAutospacing="1" w:after="100" w:afterAutospacing="1"/>
        <w:rPr>
          <w:rFonts w:eastAsia="SimSun"/>
          <w:sz w:val="24"/>
          <w:szCs w:val="24"/>
          <w:lang w:val="en-US" w:eastAsia="zh-CN"/>
        </w:rPr>
      </w:pPr>
      <w:r w:rsidRPr="006C266B">
        <w:rPr>
          <w:rFonts w:eastAsia="SimSun"/>
          <w:sz w:val="24"/>
          <w:szCs w:val="24"/>
          <w:lang w:val="en-US" w:eastAsia="zh-CN"/>
        </w:rPr>
        <w:t xml:space="preserve">Mekani 3D geometrijski oblici </w:t>
      </w:r>
    </w:p>
    <w:p w14:paraId="68B2B160" w14:textId="77777777" w:rsidR="006C266B" w:rsidRPr="006C266B" w:rsidRDefault="006C266B" w:rsidP="006C266B">
      <w:pPr>
        <w:numPr>
          <w:ilvl w:val="0"/>
          <w:numId w:val="32"/>
        </w:numPr>
        <w:spacing w:before="100" w:beforeAutospacing="1" w:after="100" w:afterAutospacing="1"/>
        <w:rPr>
          <w:rFonts w:eastAsia="SimSun"/>
          <w:sz w:val="24"/>
          <w:szCs w:val="24"/>
          <w:lang w:val="en-US" w:eastAsia="zh-CN"/>
        </w:rPr>
      </w:pPr>
      <w:r w:rsidRPr="006C266B">
        <w:rPr>
          <w:rFonts w:eastAsia="SimSun"/>
          <w:sz w:val="24"/>
          <w:szCs w:val="24"/>
          <w:lang w:val="en-US" w:eastAsia="zh-CN"/>
        </w:rPr>
        <w:t>Prozimi brojevi</w:t>
      </w:r>
    </w:p>
    <w:p w14:paraId="2A4B933B" w14:textId="77777777" w:rsidR="006C266B" w:rsidRPr="006C266B" w:rsidRDefault="006C266B" w:rsidP="006C266B">
      <w:pPr>
        <w:numPr>
          <w:ilvl w:val="0"/>
          <w:numId w:val="32"/>
        </w:numPr>
        <w:spacing w:before="100" w:beforeAutospacing="1" w:after="100" w:afterAutospacing="1"/>
        <w:rPr>
          <w:rFonts w:eastAsia="SimSun"/>
          <w:sz w:val="24"/>
          <w:szCs w:val="24"/>
          <w:lang w:val="en-US" w:eastAsia="zh-CN"/>
        </w:rPr>
      </w:pPr>
      <w:r w:rsidRPr="006C266B">
        <w:rPr>
          <w:rFonts w:eastAsia="SimSun"/>
          <w:sz w:val="24"/>
          <w:szCs w:val="24"/>
          <w:lang w:val="en-US" w:eastAsia="zh-CN"/>
        </w:rPr>
        <w:t xml:space="preserve">Nastavci za pravilan hvat I </w:t>
      </w:r>
    </w:p>
    <w:p w14:paraId="305C12BB" w14:textId="77777777" w:rsidR="006C266B" w:rsidRPr="006C266B" w:rsidRDefault="006C266B" w:rsidP="006C266B">
      <w:pPr>
        <w:numPr>
          <w:ilvl w:val="0"/>
          <w:numId w:val="32"/>
        </w:numPr>
        <w:spacing w:before="100" w:beforeAutospacing="1" w:after="100" w:afterAutospacing="1"/>
        <w:rPr>
          <w:rFonts w:eastAsia="SimSun"/>
          <w:sz w:val="24"/>
          <w:szCs w:val="24"/>
          <w:lang w:val="en-US" w:eastAsia="zh-CN"/>
        </w:rPr>
      </w:pPr>
      <w:r w:rsidRPr="006C266B">
        <w:rPr>
          <w:rFonts w:eastAsia="SimSun"/>
          <w:sz w:val="24"/>
          <w:szCs w:val="24"/>
          <w:lang w:val="en-US" w:eastAsia="zh-CN"/>
        </w:rPr>
        <w:t>Piši-briši košuljice</w:t>
      </w:r>
    </w:p>
    <w:p w14:paraId="574750AC" w14:textId="77777777" w:rsidR="006C266B" w:rsidRPr="006C266B" w:rsidRDefault="006C266B" w:rsidP="006C266B">
      <w:pPr>
        <w:numPr>
          <w:ilvl w:val="0"/>
          <w:numId w:val="32"/>
        </w:numPr>
        <w:spacing w:before="100" w:beforeAutospacing="1" w:after="100" w:afterAutospacing="1"/>
        <w:rPr>
          <w:rFonts w:eastAsia="SimSun"/>
          <w:sz w:val="24"/>
          <w:szCs w:val="24"/>
          <w:lang w:val="en-US" w:eastAsia="zh-CN"/>
        </w:rPr>
      </w:pPr>
      <w:r w:rsidRPr="006C266B">
        <w:rPr>
          <w:rFonts w:eastAsia="SimSun"/>
          <w:sz w:val="24"/>
          <w:szCs w:val="24"/>
          <w:lang w:val="en-US" w:eastAsia="zh-CN"/>
        </w:rPr>
        <w:t xml:space="preserve">Pričajući raspored </w:t>
      </w:r>
    </w:p>
    <w:p w14:paraId="65EEADEC" w14:textId="77777777" w:rsidR="006C266B" w:rsidRPr="006C266B" w:rsidRDefault="006C266B" w:rsidP="006C266B">
      <w:pPr>
        <w:numPr>
          <w:ilvl w:val="0"/>
          <w:numId w:val="32"/>
        </w:numPr>
        <w:spacing w:before="100" w:beforeAutospacing="1" w:after="100" w:afterAutospacing="1"/>
        <w:rPr>
          <w:rFonts w:eastAsia="SimSun"/>
          <w:sz w:val="24"/>
          <w:szCs w:val="24"/>
          <w:lang w:val="en-US" w:eastAsia="zh-CN"/>
        </w:rPr>
      </w:pPr>
      <w:r w:rsidRPr="006C266B">
        <w:rPr>
          <w:rFonts w:eastAsia="SimSun"/>
          <w:sz w:val="24"/>
          <w:szCs w:val="24"/>
          <w:lang w:val="en-US" w:eastAsia="zh-CN"/>
        </w:rPr>
        <w:t xml:space="preserve">Pričajući gumbi </w:t>
      </w:r>
    </w:p>
    <w:p w14:paraId="109335F7" w14:textId="77777777" w:rsidR="006C266B" w:rsidRPr="006C266B" w:rsidRDefault="006C266B" w:rsidP="006C266B">
      <w:pPr>
        <w:numPr>
          <w:ilvl w:val="0"/>
          <w:numId w:val="32"/>
        </w:numPr>
        <w:spacing w:before="100" w:beforeAutospacing="1" w:after="100" w:afterAutospacing="1"/>
        <w:rPr>
          <w:rFonts w:eastAsia="SimSun"/>
          <w:sz w:val="24"/>
          <w:szCs w:val="24"/>
          <w:lang w:val="en-US" w:eastAsia="zh-CN"/>
        </w:rPr>
      </w:pPr>
      <w:r w:rsidRPr="006C266B">
        <w:rPr>
          <w:rFonts w:eastAsia="SimSun"/>
          <w:sz w:val="24"/>
          <w:szCs w:val="24"/>
          <w:lang w:val="en-US" w:eastAsia="zh-CN"/>
        </w:rPr>
        <w:lastRenderedPageBreak/>
        <w:t xml:space="preserve">Vibe Y </w:t>
      </w:r>
    </w:p>
    <w:p w14:paraId="7A8A088A" w14:textId="77777777" w:rsidR="006C266B" w:rsidRPr="006C266B" w:rsidRDefault="006C266B" w:rsidP="006C266B">
      <w:pPr>
        <w:numPr>
          <w:ilvl w:val="0"/>
          <w:numId w:val="32"/>
        </w:numPr>
        <w:spacing w:before="100" w:beforeAutospacing="1" w:after="100" w:afterAutospacing="1"/>
        <w:rPr>
          <w:rFonts w:eastAsia="SimSun"/>
          <w:sz w:val="24"/>
          <w:szCs w:val="24"/>
          <w:lang w:val="en-US" w:eastAsia="zh-CN"/>
        </w:rPr>
      </w:pPr>
      <w:r w:rsidRPr="006C266B">
        <w:rPr>
          <w:rFonts w:eastAsia="SimSun"/>
          <w:sz w:val="24"/>
          <w:szCs w:val="24"/>
          <w:lang w:val="en-US" w:eastAsia="zh-CN"/>
        </w:rPr>
        <w:t>Audio set (6 slušalica)</w:t>
      </w:r>
    </w:p>
    <w:p w14:paraId="1C767EBC" w14:textId="77777777" w:rsidR="006C266B" w:rsidRPr="006C266B" w:rsidRDefault="006C266B" w:rsidP="006C266B">
      <w:pPr>
        <w:numPr>
          <w:ilvl w:val="0"/>
          <w:numId w:val="32"/>
        </w:numPr>
        <w:spacing w:before="100" w:beforeAutospacing="1" w:after="100" w:afterAutospacing="1"/>
        <w:rPr>
          <w:rFonts w:eastAsia="SimSun"/>
          <w:sz w:val="24"/>
          <w:szCs w:val="24"/>
          <w:lang w:val="en-US" w:eastAsia="zh-CN"/>
        </w:rPr>
      </w:pPr>
      <w:r w:rsidRPr="006C266B">
        <w:rPr>
          <w:rFonts w:eastAsia="SimSun"/>
          <w:sz w:val="24"/>
          <w:szCs w:val="24"/>
          <w:lang w:val="en-US" w:eastAsia="zh-CN"/>
        </w:rPr>
        <w:t>Akrilni uzorci - biljke</w:t>
      </w:r>
    </w:p>
    <w:p w14:paraId="08E8BBA8" w14:textId="77777777" w:rsidR="006C266B" w:rsidRPr="006C266B" w:rsidRDefault="006C266B" w:rsidP="006C266B">
      <w:pPr>
        <w:numPr>
          <w:ilvl w:val="0"/>
          <w:numId w:val="32"/>
        </w:numPr>
        <w:spacing w:before="100" w:beforeAutospacing="1" w:after="100" w:afterAutospacing="1"/>
        <w:rPr>
          <w:rFonts w:eastAsia="SimSun"/>
          <w:sz w:val="24"/>
          <w:szCs w:val="24"/>
          <w:lang w:val="en-US" w:eastAsia="zh-CN"/>
        </w:rPr>
      </w:pPr>
      <w:r w:rsidRPr="006C266B">
        <w:rPr>
          <w:rFonts w:eastAsia="SimSun"/>
          <w:sz w:val="24"/>
          <w:szCs w:val="24"/>
          <w:lang w:val="en-US" w:eastAsia="zh-CN"/>
        </w:rPr>
        <w:t>Akrilni uzorci - bube</w:t>
      </w:r>
    </w:p>
    <w:p w14:paraId="6373C8D6" w14:textId="77777777" w:rsidR="006C266B" w:rsidRPr="006C266B" w:rsidRDefault="006C266B" w:rsidP="006C266B">
      <w:pPr>
        <w:numPr>
          <w:ilvl w:val="0"/>
          <w:numId w:val="32"/>
        </w:numPr>
        <w:spacing w:before="100" w:beforeAutospacing="1" w:after="100" w:afterAutospacing="1"/>
        <w:rPr>
          <w:rFonts w:eastAsia="SimSun"/>
          <w:sz w:val="24"/>
          <w:szCs w:val="24"/>
          <w:lang w:val="en-US" w:eastAsia="zh-CN"/>
        </w:rPr>
      </w:pPr>
      <w:r w:rsidRPr="006C266B">
        <w:rPr>
          <w:rFonts w:eastAsia="SimSun"/>
          <w:sz w:val="24"/>
          <w:szCs w:val="24"/>
          <w:lang w:val="en-US" w:eastAsia="zh-CN"/>
        </w:rPr>
        <w:t>Akrilni uzorci - morski svijet</w:t>
      </w:r>
    </w:p>
    <w:p w14:paraId="6BECAB68" w14:textId="77777777" w:rsidR="006C266B" w:rsidRPr="006C266B" w:rsidRDefault="006C266B" w:rsidP="006C266B">
      <w:pPr>
        <w:numPr>
          <w:ilvl w:val="0"/>
          <w:numId w:val="32"/>
        </w:numPr>
        <w:spacing w:before="100" w:beforeAutospacing="1" w:after="100" w:afterAutospacing="1"/>
        <w:rPr>
          <w:rFonts w:eastAsia="SimSun"/>
          <w:sz w:val="24"/>
          <w:szCs w:val="24"/>
          <w:lang w:val="en-US" w:eastAsia="zh-CN"/>
        </w:rPr>
      </w:pPr>
      <w:r w:rsidRPr="006C266B">
        <w:rPr>
          <w:rFonts w:eastAsia="SimSun"/>
          <w:sz w:val="24"/>
          <w:szCs w:val="24"/>
          <w:lang w:val="en-US" w:eastAsia="zh-CN"/>
        </w:rPr>
        <w:t>Stalak za akrilne uzorke</w:t>
      </w:r>
    </w:p>
    <w:p w14:paraId="7178A3AC" w14:textId="77777777" w:rsidR="006C266B" w:rsidRPr="006C266B" w:rsidRDefault="006C266B" w:rsidP="006C266B">
      <w:pPr>
        <w:numPr>
          <w:ilvl w:val="0"/>
          <w:numId w:val="32"/>
        </w:numPr>
        <w:spacing w:before="100" w:beforeAutospacing="1" w:after="100" w:afterAutospacing="1"/>
        <w:rPr>
          <w:rFonts w:eastAsia="SimSun"/>
          <w:sz w:val="24"/>
          <w:szCs w:val="24"/>
          <w:lang w:val="en-US" w:eastAsia="zh-CN"/>
        </w:rPr>
      </w:pPr>
      <w:r w:rsidRPr="006C266B">
        <w:rPr>
          <w:rFonts w:eastAsia="SimSun"/>
          <w:sz w:val="24"/>
          <w:szCs w:val="24"/>
          <w:lang w:val="en-US" w:eastAsia="zh-CN"/>
        </w:rPr>
        <w:t>Interaktivni pano s džepovima</w:t>
      </w:r>
    </w:p>
    <w:p w14:paraId="3C2BF718" w14:textId="77777777" w:rsidR="006C266B" w:rsidRPr="006C266B" w:rsidRDefault="006C266B" w:rsidP="006C266B">
      <w:pPr>
        <w:numPr>
          <w:ilvl w:val="0"/>
          <w:numId w:val="32"/>
        </w:numPr>
        <w:spacing w:before="100" w:beforeAutospacing="1" w:after="100" w:afterAutospacing="1"/>
        <w:rPr>
          <w:rFonts w:eastAsia="SimSun"/>
          <w:sz w:val="24"/>
          <w:szCs w:val="24"/>
          <w:lang w:val="en-US" w:eastAsia="zh-CN"/>
        </w:rPr>
      </w:pPr>
      <w:r w:rsidRPr="006C266B">
        <w:rPr>
          <w:rFonts w:eastAsia="SimSun"/>
          <w:sz w:val="24"/>
          <w:szCs w:val="24"/>
          <w:lang w:val="en-US" w:eastAsia="zh-CN"/>
        </w:rPr>
        <w:t>Lopta za puhanje - mekana</w:t>
      </w:r>
    </w:p>
    <w:p w14:paraId="7DB32610" w14:textId="77777777" w:rsidR="006C266B" w:rsidRPr="006C266B" w:rsidRDefault="006C266B" w:rsidP="006C266B">
      <w:pPr>
        <w:numPr>
          <w:ilvl w:val="0"/>
          <w:numId w:val="32"/>
        </w:numPr>
        <w:spacing w:before="100" w:beforeAutospacing="1" w:after="100" w:afterAutospacing="1"/>
        <w:rPr>
          <w:rFonts w:eastAsia="SimSun"/>
          <w:sz w:val="24"/>
          <w:szCs w:val="24"/>
          <w:lang w:val="en-US" w:eastAsia="zh-CN"/>
        </w:rPr>
      </w:pPr>
      <w:r w:rsidRPr="006C266B">
        <w:rPr>
          <w:rFonts w:eastAsia="SimSun"/>
          <w:sz w:val="24"/>
          <w:szCs w:val="24"/>
          <w:lang w:val="en-US" w:eastAsia="zh-CN"/>
        </w:rPr>
        <w:t>Lopta jež 7 cm</w:t>
      </w:r>
    </w:p>
    <w:p w14:paraId="0555883D" w14:textId="77777777" w:rsidR="006C266B" w:rsidRPr="006C266B" w:rsidRDefault="006C266B" w:rsidP="006C266B">
      <w:pPr>
        <w:tabs>
          <w:tab w:val="left" w:pos="720"/>
        </w:tabs>
        <w:spacing w:beforeAutospacing="1" w:afterAutospacing="1"/>
        <w:rPr>
          <w:rFonts w:eastAsia="SimSun"/>
          <w:sz w:val="24"/>
          <w:szCs w:val="24"/>
          <w:lang w:val="en-US" w:eastAsia="zh-CN"/>
        </w:rPr>
      </w:pPr>
    </w:p>
    <w:p w14:paraId="3D5842DC" w14:textId="77777777" w:rsidR="006C266B" w:rsidRPr="006C266B" w:rsidRDefault="006C266B" w:rsidP="006C266B">
      <w:pPr>
        <w:spacing w:before="100" w:beforeAutospacing="1" w:after="100" w:afterAutospacing="1" w:line="273" w:lineRule="auto"/>
        <w:contextualSpacing/>
        <w:rPr>
          <w:sz w:val="24"/>
          <w:szCs w:val="24"/>
          <w:lang w:val="hr-HR"/>
        </w:rPr>
      </w:pPr>
      <w:r w:rsidRPr="006C266B">
        <w:rPr>
          <w:sz w:val="24"/>
          <w:szCs w:val="24"/>
          <w:lang w:val="hr-HR"/>
        </w:rPr>
        <w:t>DONACIJA SPRAVA</w:t>
      </w:r>
    </w:p>
    <w:p w14:paraId="7E09BC52" w14:textId="77777777" w:rsidR="006C266B" w:rsidRPr="006C266B" w:rsidRDefault="006C266B" w:rsidP="006C266B">
      <w:pPr>
        <w:spacing w:before="100" w:beforeAutospacing="1" w:after="100" w:afterAutospacing="1" w:line="273" w:lineRule="auto"/>
        <w:contextualSpacing/>
        <w:rPr>
          <w:sz w:val="24"/>
          <w:szCs w:val="24"/>
          <w:lang w:val="hr-HR"/>
        </w:rPr>
      </w:pPr>
    </w:p>
    <w:p w14:paraId="568AA427" w14:textId="77777777" w:rsidR="006C266B" w:rsidRPr="006C266B" w:rsidRDefault="006C266B" w:rsidP="006C266B">
      <w:pPr>
        <w:spacing w:before="100" w:beforeAutospacing="1" w:after="100" w:afterAutospacing="1" w:line="273" w:lineRule="auto"/>
        <w:contextualSpacing/>
        <w:rPr>
          <w:sz w:val="24"/>
          <w:szCs w:val="24"/>
          <w:lang w:val="hr-HR"/>
        </w:rPr>
      </w:pPr>
    </w:p>
    <w:p w14:paraId="1FC84A81" w14:textId="77777777" w:rsidR="006C266B" w:rsidRPr="006C266B" w:rsidRDefault="006C266B" w:rsidP="006C266B">
      <w:pPr>
        <w:spacing w:before="100" w:beforeAutospacing="1" w:after="100" w:afterAutospacing="1" w:line="273" w:lineRule="auto"/>
        <w:contextualSpacing/>
        <w:rPr>
          <w:sz w:val="24"/>
          <w:szCs w:val="24"/>
          <w:lang w:val="hr-HR"/>
        </w:rPr>
      </w:pPr>
      <w:r w:rsidRPr="006C266B">
        <w:rPr>
          <w:sz w:val="24"/>
          <w:szCs w:val="24"/>
          <w:lang w:val="hr-HR"/>
        </w:rPr>
        <w:t>Zahvaljujući donacijama naših dobrih susjeda u mjesecu kolovozu 2025.godine, obogatili smo naše dvorište vrijednim motoričkim spravama. Primili smo Oxygym opremu – dasku s prečkama, most, valjkasti tobogan, dasku s hvataljkama, platformu, vatrogasno vozilo, avion i dr., kao i drvene motoričke igre namijenjene djeci jasličke dobi. Važno je istaknuti značaj dobrosusjedskih odnosa i zajedništva naše lokalne zajednice, koja je prepoznala potrebe vrtića i pružila nesebičnu pomoć. Od srca zahvaljujemo našim susjedima na podršci, dobroti i suradnji koja je obogatila prostor i svakodnevicu naše djece.</w:t>
      </w:r>
    </w:p>
    <w:p w14:paraId="61DF04A3" w14:textId="77777777" w:rsidR="006C266B" w:rsidRPr="006C266B" w:rsidRDefault="006C266B" w:rsidP="006C266B">
      <w:pPr>
        <w:spacing w:before="100" w:beforeAutospacing="1" w:after="100" w:afterAutospacing="1" w:line="273" w:lineRule="auto"/>
        <w:contextualSpacing/>
        <w:rPr>
          <w:sz w:val="24"/>
          <w:szCs w:val="24"/>
          <w:lang w:val="hr-HR"/>
        </w:rPr>
      </w:pPr>
      <w:r w:rsidRPr="006C266B">
        <w:rPr>
          <w:sz w:val="24"/>
          <w:szCs w:val="24"/>
          <w:lang w:val="hr-HR"/>
        </w:rPr>
        <w:t>Ova donacija značajno doprinosi stvaranju poticajnog i sigurnog prostora za slobodno  kretanje, istraživanje i razvoj motoričkih vještina djece kroz igru i zabavu na otvorenom, pogotovo u jasličkim skupinama.</w:t>
      </w:r>
    </w:p>
    <w:p w14:paraId="43C1CFE2" w14:textId="77777777" w:rsidR="006C266B" w:rsidRPr="006C266B" w:rsidRDefault="006C266B" w:rsidP="006C266B">
      <w:pPr>
        <w:spacing w:before="100" w:beforeAutospacing="1" w:after="100" w:afterAutospacing="1" w:line="273" w:lineRule="auto"/>
        <w:rPr>
          <w:b/>
          <w:sz w:val="24"/>
          <w:szCs w:val="24"/>
          <w:lang w:val="hr-HR"/>
        </w:rPr>
      </w:pPr>
      <w:r w:rsidRPr="006C266B">
        <w:rPr>
          <w:b/>
          <w:sz w:val="24"/>
          <w:szCs w:val="24"/>
          <w:lang w:val="hr-HR"/>
        </w:rPr>
        <w:t>Cijena usluge u vrtiću</w:t>
      </w:r>
    </w:p>
    <w:p w14:paraId="7D50F5CD" w14:textId="77777777" w:rsidR="006C266B" w:rsidRPr="006C266B" w:rsidRDefault="006C266B" w:rsidP="006C266B">
      <w:pPr>
        <w:spacing w:beforeAutospacing="1" w:afterAutospacing="1"/>
        <w:rPr>
          <w:b/>
          <w:sz w:val="24"/>
          <w:szCs w:val="24"/>
          <w:lang w:val="hr-HR"/>
        </w:rPr>
      </w:pPr>
      <w:r w:rsidRPr="006C266B">
        <w:rPr>
          <w:sz w:val="24"/>
          <w:szCs w:val="24"/>
          <w:lang w:val="hr-HR"/>
        </w:rPr>
        <w:t xml:space="preserve">Odlukom Upravnog vijeća od 16. prosinca 2024.godine utvrdila se nova ekonomska cijena  programa za sve korisnike Dječjeg vrtića, </w:t>
      </w:r>
      <w:r w:rsidRPr="006C266B">
        <w:rPr>
          <w:bCs/>
          <w:sz w:val="24"/>
          <w:szCs w:val="24"/>
          <w:lang w:val="hr-HR"/>
        </w:rPr>
        <w:t xml:space="preserve"> te sad ona iznosi  </w:t>
      </w:r>
      <w:r w:rsidRPr="006C266B">
        <w:rPr>
          <w:b/>
          <w:sz w:val="24"/>
          <w:szCs w:val="24"/>
          <w:lang w:val="hr-HR"/>
        </w:rPr>
        <w:t xml:space="preserve">434,03 eur. </w:t>
      </w:r>
    </w:p>
    <w:p w14:paraId="25F2BE79" w14:textId="77777777" w:rsidR="006C266B" w:rsidRPr="006C266B" w:rsidRDefault="006C266B" w:rsidP="006C266B">
      <w:pPr>
        <w:spacing w:beforeAutospacing="1" w:afterAutospacing="1"/>
        <w:rPr>
          <w:sz w:val="24"/>
          <w:szCs w:val="24"/>
          <w:lang w:val="hr-HR"/>
        </w:rPr>
      </w:pPr>
      <w:r w:rsidRPr="006C266B">
        <w:rPr>
          <w:b/>
          <w:sz w:val="24"/>
          <w:szCs w:val="24"/>
          <w:lang w:val="hr-HR"/>
        </w:rPr>
        <w:t>C</w:t>
      </w:r>
      <w:r w:rsidRPr="006C266B">
        <w:rPr>
          <w:sz w:val="24"/>
          <w:szCs w:val="24"/>
          <w:lang w:val="hr-HR"/>
        </w:rPr>
        <w:t>ijena za Korisnike je unificirana, te sad ona iznosi kako slijedi:</w:t>
      </w:r>
    </w:p>
    <w:p w14:paraId="6C81EB51" w14:textId="77777777" w:rsidR="006C266B" w:rsidRPr="006C266B" w:rsidRDefault="006C266B" w:rsidP="006C266B">
      <w:pPr>
        <w:spacing w:beforeAutospacing="1" w:afterAutospacing="1"/>
        <w:rPr>
          <w:sz w:val="24"/>
          <w:szCs w:val="24"/>
          <w:lang w:val="hr-HR"/>
        </w:rPr>
      </w:pPr>
      <w:r w:rsidRPr="006C266B">
        <w:rPr>
          <w:sz w:val="24"/>
          <w:szCs w:val="24"/>
          <w:lang w:val="hr-HR"/>
        </w:rPr>
        <w:t>10– satni jaslički program iznosi</w:t>
      </w:r>
      <w:r w:rsidRPr="006C266B">
        <w:rPr>
          <w:b/>
          <w:bCs/>
          <w:sz w:val="24"/>
          <w:szCs w:val="24"/>
          <w:lang w:val="hr-HR"/>
        </w:rPr>
        <w:t xml:space="preserve"> 101 eura </w:t>
      </w:r>
      <w:r w:rsidRPr="006C266B">
        <w:rPr>
          <w:sz w:val="24"/>
          <w:szCs w:val="24"/>
          <w:lang w:val="hr-HR"/>
        </w:rPr>
        <w:t>mjesečno i</w:t>
      </w:r>
    </w:p>
    <w:p w14:paraId="4F2D6794" w14:textId="77777777" w:rsidR="006C266B" w:rsidRPr="006C266B" w:rsidRDefault="006C266B" w:rsidP="006C266B">
      <w:pPr>
        <w:spacing w:beforeAutospacing="1" w:afterAutospacing="1"/>
        <w:rPr>
          <w:sz w:val="24"/>
          <w:szCs w:val="24"/>
          <w:lang w:val="hr-HR"/>
        </w:rPr>
      </w:pPr>
      <w:r w:rsidRPr="006C266B">
        <w:rPr>
          <w:sz w:val="24"/>
          <w:szCs w:val="24"/>
          <w:lang w:val="hr-HR"/>
        </w:rPr>
        <w:t xml:space="preserve">10- satni vrtićki program </w:t>
      </w:r>
      <w:r w:rsidRPr="006C266B">
        <w:rPr>
          <w:b/>
          <w:bCs/>
          <w:sz w:val="24"/>
          <w:szCs w:val="24"/>
          <w:lang w:val="hr-HR"/>
        </w:rPr>
        <w:t>101 eura</w:t>
      </w:r>
      <w:r w:rsidRPr="006C266B">
        <w:rPr>
          <w:sz w:val="24"/>
          <w:szCs w:val="24"/>
          <w:lang w:val="hr-HR"/>
        </w:rPr>
        <w:t xml:space="preserve"> mjesečno.  </w:t>
      </w:r>
    </w:p>
    <w:p w14:paraId="1BEB7B00" w14:textId="77777777" w:rsidR="006C266B" w:rsidRPr="006C266B" w:rsidRDefault="006C266B" w:rsidP="006C266B">
      <w:pPr>
        <w:spacing w:beforeAutospacing="1" w:afterAutospacing="1"/>
        <w:rPr>
          <w:sz w:val="24"/>
          <w:szCs w:val="24"/>
          <w:lang w:val="hr-HR"/>
        </w:rPr>
      </w:pPr>
      <w:r w:rsidRPr="006C266B">
        <w:rPr>
          <w:sz w:val="24"/>
          <w:szCs w:val="24"/>
          <w:lang w:val="hr-HR"/>
        </w:rPr>
        <w:t>Troškovi boravka djece u Dječjem vrtiću  podmiruju se dijelom iz sufinanciranja Općine Brtonigla - Verteneglio kao osnivača i dijelom od uplata roditelja djece upisane u Dječji vrtić.</w:t>
      </w:r>
    </w:p>
    <w:p w14:paraId="33DA677F" w14:textId="77777777" w:rsidR="006C266B" w:rsidRPr="006C266B" w:rsidRDefault="006C266B" w:rsidP="006C266B">
      <w:pPr>
        <w:spacing w:beforeAutospacing="1" w:afterAutospacing="1"/>
        <w:rPr>
          <w:sz w:val="24"/>
          <w:szCs w:val="24"/>
          <w:lang w:val="hr-HR"/>
        </w:rPr>
      </w:pPr>
      <w:r w:rsidRPr="006C266B">
        <w:rPr>
          <w:sz w:val="24"/>
          <w:szCs w:val="24"/>
          <w:lang w:val="hr-HR"/>
        </w:rPr>
        <w:t xml:space="preserve">Ekonomska cijena smještaja djece u Dječjem vrtiću obuhvaća slijedeće troškove:Izdatke za radnike;bruto plaće i naknade i materijalna prava radnika. Prehranu djece;Uvjete boravka djece; materijalne izdatke, energija i komunalije i tekuće održavanje objekta i opreme, nabava namještaja i opreme te nabavu sitnog inventara. </w:t>
      </w:r>
    </w:p>
    <w:p w14:paraId="5CC14B53" w14:textId="77777777" w:rsidR="006C266B" w:rsidRPr="006C266B" w:rsidRDefault="006C266B" w:rsidP="006C266B">
      <w:pPr>
        <w:spacing w:beforeAutospacing="1" w:afterAutospacing="1"/>
        <w:rPr>
          <w:sz w:val="24"/>
          <w:szCs w:val="24"/>
          <w:lang w:val="hr-HR"/>
        </w:rPr>
      </w:pPr>
      <w:r w:rsidRPr="006C266B">
        <w:rPr>
          <w:sz w:val="24"/>
          <w:szCs w:val="24"/>
          <w:lang w:val="hr-HR"/>
        </w:rPr>
        <w:t xml:space="preserve">Dječji vrtić je  s roditeljima – korisnicima usluga zaključio  novi ugovor u kojem su se definirala prava i obveze ugovornih strana, mjesečni iznos ekonomske cijene usluge, mjesečni iznos cijene usluge koju podmiruje roditelj – korisnik usluge, rokovi plaćanja, prava i obveze ugovornih strana. </w:t>
      </w:r>
    </w:p>
    <w:p w14:paraId="7E73A755" w14:textId="77777777" w:rsidR="006C266B" w:rsidRPr="006C266B" w:rsidRDefault="006C266B" w:rsidP="006C266B">
      <w:pPr>
        <w:spacing w:beforeAutospacing="1" w:afterAutospacing="1"/>
        <w:rPr>
          <w:rFonts w:eastAsia="SimSun"/>
          <w:sz w:val="24"/>
          <w:szCs w:val="24"/>
          <w:lang w:val="hr-HR" w:eastAsia="zh-CN"/>
        </w:rPr>
      </w:pPr>
      <w:r w:rsidRPr="006C266B">
        <w:rPr>
          <w:rFonts w:eastAsia="SimSun"/>
          <w:sz w:val="24"/>
          <w:szCs w:val="24"/>
          <w:lang w:val="hr-HR" w:eastAsia="zh-CN"/>
        </w:rPr>
        <w:t>Napomena za pedagošku godinu 2025./2026.</w:t>
      </w:r>
    </w:p>
    <w:p w14:paraId="35E77592" w14:textId="77777777" w:rsidR="006C266B" w:rsidRPr="006C266B" w:rsidRDefault="006C266B" w:rsidP="006C266B">
      <w:pPr>
        <w:spacing w:beforeAutospacing="1" w:afterAutospacing="1"/>
        <w:rPr>
          <w:rFonts w:eastAsia="SimSun"/>
          <w:sz w:val="24"/>
          <w:szCs w:val="24"/>
          <w:lang w:val="hr-HR" w:eastAsia="zh-CN"/>
        </w:rPr>
      </w:pPr>
      <w:r w:rsidRPr="006C266B">
        <w:rPr>
          <w:rFonts w:eastAsia="SimSun"/>
          <w:sz w:val="24"/>
          <w:szCs w:val="24"/>
          <w:lang w:val="hr-HR" w:eastAsia="zh-CN"/>
        </w:rPr>
        <w:lastRenderedPageBreak/>
        <w:t>S obzirom na kontinuiranu suradnju između Osnovne škole „Mate Balota“ Buje, Scuola elementare italiana „Edmondo De Amicis“ Buje te našeg vrtića, važno bi bilo za iduću pedagošku godinu sklopiti ugovor o suradnji kojim bi se jasno definirale obveze i odgovornosti svih uključenih strana.</w:t>
      </w:r>
    </w:p>
    <w:p w14:paraId="0B96281A"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U praksi, naš kućni majstor–vozač prevozi marendu školskoj djeci iz Buja u Brtoniglu. Kućni majstor - vozač u školskoj godini 2024/2025 prevozio je školsku djecu u školu i iz škole u jutarnjim i poslijepodnevnim satima.Vrtićka pomoćna kuharica i servirka sudjeluju u podjeli obroka, čišćenju tanjura i održavanju blagovaonice nakon marende, dok spremačice dodatno pomažu u čišćenju prostora.</w:t>
      </w:r>
    </w:p>
    <w:p w14:paraId="1A8D1A8E" w14:textId="77777777" w:rsidR="006C266B" w:rsidRPr="006C266B" w:rsidRDefault="006C266B" w:rsidP="006C266B">
      <w:pPr>
        <w:spacing w:beforeAutospacing="1" w:afterAutospacing="1"/>
        <w:rPr>
          <w:rFonts w:eastAsia="SimSun"/>
          <w:sz w:val="24"/>
          <w:szCs w:val="24"/>
          <w:u w:val="single"/>
          <w:lang w:val="hr-HR" w:eastAsia="zh-CN"/>
        </w:rPr>
      </w:pPr>
      <w:r w:rsidRPr="006C266B">
        <w:rPr>
          <w:rFonts w:eastAsia="SimSun"/>
          <w:sz w:val="24"/>
          <w:szCs w:val="24"/>
          <w:lang w:val="hr-HR" w:eastAsia="zh-CN"/>
        </w:rPr>
        <w:t>Svake se godine povećava broj školskih korisnika vrtićke kuhinje, što stvara dodatno opterećenje za vrtićki kadar i utječe na organizaciju i kvalitetu obroka. Sklapanjem ugovora između škola i vrtića definirale bi se jasne smjernice tko je zadužen za prijevoz, podjelu i održavanje prostora, te bi se omogućila bolja raspodjela poslova i učinkovitija suradnja između ustanova.</w:t>
      </w:r>
    </w:p>
    <w:p w14:paraId="32407A66" w14:textId="77777777" w:rsidR="006C266B" w:rsidRPr="006C266B" w:rsidRDefault="006C266B" w:rsidP="006C266B">
      <w:pPr>
        <w:spacing w:before="100" w:beforeAutospacing="1" w:after="100" w:afterAutospacing="1" w:line="273" w:lineRule="auto"/>
        <w:rPr>
          <w:sz w:val="24"/>
          <w:szCs w:val="24"/>
          <w:u w:val="single"/>
          <w:lang w:val="hr-HR"/>
        </w:rPr>
      </w:pPr>
    </w:p>
    <w:p w14:paraId="6EA47976" w14:textId="77777777" w:rsidR="006C266B" w:rsidRPr="006C266B" w:rsidRDefault="006C266B" w:rsidP="006C266B">
      <w:pPr>
        <w:spacing w:before="100" w:beforeAutospacing="1" w:after="100" w:afterAutospacing="1" w:line="273" w:lineRule="auto"/>
        <w:rPr>
          <w:b/>
          <w:sz w:val="28"/>
          <w:szCs w:val="28"/>
          <w:lang w:val="hr-HR"/>
        </w:rPr>
      </w:pPr>
      <w:r w:rsidRPr="006C266B">
        <w:rPr>
          <w:b/>
          <w:sz w:val="28"/>
          <w:szCs w:val="28"/>
          <w:lang w:val="hr-HR"/>
        </w:rPr>
        <w:t>4.  RAD NA NJEZI , SKRBI  ZA TJELESNI RAST DJECE  I  BRIZI ZA NJIHOVO ZDRAVLJE</w:t>
      </w:r>
    </w:p>
    <w:p w14:paraId="36D49EFA" w14:textId="77777777" w:rsidR="006C266B" w:rsidRPr="006C266B" w:rsidRDefault="006C266B" w:rsidP="006C266B">
      <w:pPr>
        <w:spacing w:before="100" w:beforeAutospacing="1" w:after="100" w:afterAutospacing="1" w:line="273" w:lineRule="auto"/>
        <w:rPr>
          <w:sz w:val="24"/>
          <w:szCs w:val="24"/>
          <w:lang w:val="hr-HR"/>
        </w:rPr>
      </w:pPr>
    </w:p>
    <w:p w14:paraId="15E3A115"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 xml:space="preserve">Predškolska ustanova posebnu pozornost posvećuje zdravstvenoj zaštiti djece. Skrb za tjelesni rast i razvoj djece temeljena je na provođenju Programa mjere zdravstvene zaštiti djece, higijene i pravilne prehrane djece u dječjim vrtićima, Godišnjim planom i programom odgojno obrazovnog rada za tekuću pedagošku godinu te Državno pedagoškim standardom. Programom zdravstvene zaštite djece, higijene i pravilne prehrane djece u dječjim vrtićima te Zakonom o zaštiti pučanstva od zaraznih bolesti utvrđuju se mjere zdravstvene zaštite: cijepljenje protiv zaraznih bolesti, sistematski zdravstveni pregledi djeteta prije upisa u dječji vrtić, zdravstveni pregled djeteta nakon izostanka iz vrtića zbog bolesti,protuepidemijske mjere u slučaju zaraznih bolesti, zdravstveno prosvjećivanje i zdravstveni odgoj djece u svezi sa stjecanjem pravilnih higijenskih navika i usvajanja zdravog načina života, zdravstveno prosvjećivanje i zdravstveni odgoj zaposlenih u dječjem vrtiću kao i roditelja tj. skrbnika djeteta. </w:t>
      </w:r>
      <w:r w:rsidRPr="006C266B">
        <w:rPr>
          <w:sz w:val="24"/>
          <w:szCs w:val="24"/>
          <w:lang w:val="hr-HR"/>
        </w:rPr>
        <w:br/>
        <w:t xml:space="preserve">Pravilna prehrana je najvažniji faktor za osiguravanje zdravlja u smislu imunoloških funkcija, mentalnih sposobnosti i fizičke aktivnosti. Jelovnik smo stavljali na oglasnu ploču kako bi roditelji mogli pratiti način prehrane djece jer se na taj način utječe i na način prehrane kod kuće. </w:t>
      </w:r>
    </w:p>
    <w:p w14:paraId="58A76850"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 xml:space="preserve">Za svako dijete koje ima posebne potrebe u prehrani jelovnik se prilagođavao individualno. S djecom se provodio čitav niz aktivnosti u cilju razvijanja zdravog načina prehrane te prihvaćanja novih i zdravijih namirnica. Pri razvoju kulturno-higijenskih navika može se zaključiti kako ih sva djeca obavljaju prema svojim razvojnim karakteristikama i individualnim mogućnostima. </w:t>
      </w:r>
    </w:p>
    <w:p w14:paraId="29599C0E"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 xml:space="preserve">Čistoća zraka u prostorijama vrtića ovisi o pravilnoj izmjeni zraka što se postiže prirodnom i umjetnom ventilacijom, a najčešće provjetravanjem. Neovisno o tome koje je godišnje doba djeca svakodnevno provode aktivnosti na otvorenom prostoru i svježem zraku, a u cilju jačanja otpornosti organizma na sve vremenske uvjete. </w:t>
      </w:r>
    </w:p>
    <w:p w14:paraId="6DC49A80"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lastRenderedPageBreak/>
        <w:t>Vrtić ima ugovor sa Zavodom za javno zdravstvo koji redovito uzima uzorke hrane kojima se provjerava bakteriološka čistoća hrane, pribora u kuhinji,prostora kuhinje i kakvoće vode. Godišnje ostvarujemo unutarnju reviziju kako bi uvidjeli nedostatke.  Djelatnici koji rade na pripremanju i distribuciji hrane ove su godine 2023. prošli edukaciju za stjecanje znanja o zdravstvenoj ispravnosti namirnica i osobnoj higijeni- higijenski minimum.</w:t>
      </w:r>
    </w:p>
    <w:p w14:paraId="7822E67B" w14:textId="77777777" w:rsidR="006C266B" w:rsidRPr="006C266B" w:rsidRDefault="006C266B" w:rsidP="006C266B">
      <w:pPr>
        <w:spacing w:before="100" w:beforeAutospacing="1" w:after="100" w:afterAutospacing="1" w:line="273" w:lineRule="auto"/>
        <w:rPr>
          <w:b/>
          <w:color w:val="222222"/>
          <w:sz w:val="24"/>
          <w:szCs w:val="24"/>
          <w:shd w:val="clear" w:color="auto" w:fill="FFFFFF"/>
          <w:lang w:val="hr-HR"/>
        </w:rPr>
      </w:pPr>
    </w:p>
    <w:p w14:paraId="6DF0E222" w14:textId="77777777" w:rsidR="006C266B" w:rsidRPr="006C266B" w:rsidRDefault="006C266B" w:rsidP="006C266B">
      <w:pPr>
        <w:spacing w:before="100" w:beforeAutospacing="1" w:after="100" w:afterAutospacing="1" w:line="273" w:lineRule="auto"/>
        <w:rPr>
          <w:b/>
          <w:bCs/>
          <w:sz w:val="28"/>
          <w:szCs w:val="28"/>
          <w:lang w:val="hr-HR"/>
        </w:rPr>
      </w:pPr>
      <w:r w:rsidRPr="006C266B">
        <w:rPr>
          <w:b/>
          <w:bCs/>
          <w:sz w:val="28"/>
          <w:szCs w:val="28"/>
          <w:lang w:val="hr-HR"/>
        </w:rPr>
        <w:t>IZVJEŠĆE O RADU ZDRAVSTVENE VODITELJICE ZA PEDAGOŠKU GODINU 2024/2025, Monika Prodan – Bulić</w:t>
      </w:r>
    </w:p>
    <w:p w14:paraId="4D203075" w14:textId="77777777" w:rsidR="006C266B" w:rsidRPr="006C266B" w:rsidRDefault="006C266B" w:rsidP="006C266B">
      <w:pPr>
        <w:spacing w:before="100" w:beforeAutospacing="1" w:after="100" w:afterAutospacing="1"/>
        <w:rPr>
          <w:sz w:val="24"/>
          <w:szCs w:val="24"/>
          <w:lang w:val="hr-HR"/>
        </w:rPr>
      </w:pPr>
    </w:p>
    <w:p w14:paraId="66EFC6F4" w14:textId="77777777" w:rsidR="006C266B" w:rsidRPr="006C266B" w:rsidRDefault="006C266B" w:rsidP="006C266B">
      <w:pPr>
        <w:spacing w:before="100" w:beforeAutospacing="1" w:after="100" w:afterAutospacing="1"/>
        <w:outlineLvl w:val="1"/>
        <w:rPr>
          <w:b/>
          <w:bCs/>
          <w:sz w:val="24"/>
          <w:szCs w:val="24"/>
          <w:lang w:val="hr-HR"/>
        </w:rPr>
      </w:pPr>
      <w:r w:rsidRPr="006C266B">
        <w:rPr>
          <w:b/>
          <w:bCs/>
          <w:sz w:val="24"/>
          <w:szCs w:val="24"/>
          <w:lang w:val="hr-HR"/>
        </w:rPr>
        <w:t>Zdravstveno-higijenski uvjeti</w:t>
      </w:r>
    </w:p>
    <w:p w14:paraId="17B05F4D" w14:textId="77777777" w:rsidR="006C266B" w:rsidRPr="006C266B" w:rsidRDefault="006C266B" w:rsidP="006C266B">
      <w:pPr>
        <w:numPr>
          <w:ilvl w:val="0"/>
          <w:numId w:val="33"/>
        </w:numPr>
        <w:spacing w:before="100" w:beforeAutospacing="1" w:after="100" w:afterAutospacing="1"/>
        <w:rPr>
          <w:sz w:val="24"/>
          <w:szCs w:val="24"/>
          <w:lang w:val="hr-HR"/>
        </w:rPr>
      </w:pPr>
      <w:r w:rsidRPr="006C266B">
        <w:rPr>
          <w:sz w:val="24"/>
          <w:szCs w:val="24"/>
          <w:lang w:val="hr-HR"/>
        </w:rPr>
        <w:t>Redovito praćenje i provedba sanitarno-higijenskih standarda u prostorima vrtića (sanitarni čvorovi, kuhinja, sobe, vanjsko igralište).</w:t>
      </w:r>
    </w:p>
    <w:p w14:paraId="6444CC96" w14:textId="77777777" w:rsidR="006C266B" w:rsidRPr="006C266B" w:rsidRDefault="006C266B" w:rsidP="006C266B">
      <w:pPr>
        <w:numPr>
          <w:ilvl w:val="0"/>
          <w:numId w:val="33"/>
        </w:numPr>
        <w:spacing w:before="100" w:beforeAutospacing="1" w:after="100" w:afterAutospacing="1"/>
        <w:rPr>
          <w:sz w:val="24"/>
          <w:szCs w:val="24"/>
          <w:lang w:val="hr-HR"/>
        </w:rPr>
      </w:pPr>
      <w:r w:rsidRPr="006C266B">
        <w:rPr>
          <w:sz w:val="24"/>
          <w:szCs w:val="24"/>
          <w:lang w:val="hr-HR"/>
        </w:rPr>
        <w:t>Kontrola pravilnog održavanja čistoće, ventilacije i dezinfekcije prostora te igračaka.</w:t>
      </w:r>
    </w:p>
    <w:p w14:paraId="3E697880" w14:textId="77777777" w:rsidR="006C266B" w:rsidRPr="006C266B" w:rsidRDefault="006C266B" w:rsidP="006C266B">
      <w:pPr>
        <w:numPr>
          <w:ilvl w:val="0"/>
          <w:numId w:val="33"/>
        </w:numPr>
        <w:spacing w:before="100" w:beforeAutospacing="1" w:after="100" w:afterAutospacing="1"/>
        <w:rPr>
          <w:sz w:val="24"/>
          <w:szCs w:val="24"/>
          <w:lang w:val="hr-HR"/>
        </w:rPr>
      </w:pPr>
      <w:r w:rsidRPr="006C266B">
        <w:rPr>
          <w:sz w:val="24"/>
          <w:szCs w:val="24"/>
          <w:lang w:val="hr-HR"/>
        </w:rPr>
        <w:t>Suradnja s tehničkim osobljem i odgojiteljima u osiguravanju higijenskih uvjeta.</w:t>
      </w:r>
    </w:p>
    <w:p w14:paraId="6F409074" w14:textId="77777777" w:rsidR="006C266B" w:rsidRPr="006C266B" w:rsidRDefault="006C266B" w:rsidP="006C266B">
      <w:pPr>
        <w:tabs>
          <w:tab w:val="left" w:pos="720"/>
        </w:tabs>
        <w:spacing w:before="100" w:beforeAutospacing="1" w:after="100" w:afterAutospacing="1"/>
        <w:rPr>
          <w:sz w:val="24"/>
          <w:szCs w:val="24"/>
          <w:lang w:val="hr-HR"/>
        </w:rPr>
      </w:pPr>
    </w:p>
    <w:p w14:paraId="1AF296B2" w14:textId="77777777" w:rsidR="006C266B" w:rsidRPr="006C266B" w:rsidRDefault="006C266B" w:rsidP="006C266B">
      <w:pPr>
        <w:spacing w:before="100" w:beforeAutospacing="1" w:after="100" w:afterAutospacing="1"/>
        <w:outlineLvl w:val="1"/>
        <w:rPr>
          <w:b/>
          <w:bCs/>
          <w:sz w:val="24"/>
          <w:szCs w:val="24"/>
          <w:lang w:val="hr-HR"/>
        </w:rPr>
      </w:pPr>
      <w:r w:rsidRPr="006C266B">
        <w:rPr>
          <w:b/>
          <w:bCs/>
          <w:sz w:val="24"/>
          <w:szCs w:val="24"/>
          <w:lang w:val="hr-HR"/>
        </w:rPr>
        <w:t xml:space="preserve"> Praćenje zdravstvenog stanja djece</w:t>
      </w:r>
    </w:p>
    <w:p w14:paraId="678BFB82" w14:textId="77777777" w:rsidR="006C266B" w:rsidRPr="006C266B" w:rsidRDefault="006C266B" w:rsidP="006C266B">
      <w:pPr>
        <w:numPr>
          <w:ilvl w:val="0"/>
          <w:numId w:val="34"/>
        </w:numPr>
        <w:spacing w:before="100" w:beforeAutospacing="1" w:after="100" w:afterAutospacing="1"/>
        <w:rPr>
          <w:sz w:val="24"/>
          <w:szCs w:val="24"/>
          <w:lang w:val="hr-HR"/>
        </w:rPr>
      </w:pPr>
      <w:r w:rsidRPr="006C266B">
        <w:rPr>
          <w:sz w:val="24"/>
          <w:szCs w:val="24"/>
          <w:lang w:val="hr-HR"/>
        </w:rPr>
        <w:t>Evidencija prijema djece uz medicinsku dokumentaciju (potvrde pedijatara).</w:t>
      </w:r>
    </w:p>
    <w:p w14:paraId="003CAA0F" w14:textId="77777777" w:rsidR="006C266B" w:rsidRPr="006C266B" w:rsidRDefault="006C266B" w:rsidP="006C266B">
      <w:pPr>
        <w:numPr>
          <w:ilvl w:val="0"/>
          <w:numId w:val="34"/>
        </w:numPr>
        <w:spacing w:before="100" w:beforeAutospacing="1" w:after="100" w:afterAutospacing="1"/>
        <w:rPr>
          <w:sz w:val="24"/>
          <w:szCs w:val="24"/>
          <w:lang w:val="hr-HR"/>
        </w:rPr>
      </w:pPr>
      <w:r w:rsidRPr="006C266B">
        <w:rPr>
          <w:sz w:val="24"/>
          <w:szCs w:val="24"/>
          <w:lang w:val="hr-HR"/>
        </w:rPr>
        <w:t>Vođenje bilježaka o izostancima zbog bolesti.</w:t>
      </w:r>
    </w:p>
    <w:p w14:paraId="3254B048" w14:textId="77777777" w:rsidR="006C266B" w:rsidRPr="006C266B" w:rsidRDefault="006C266B" w:rsidP="006C266B">
      <w:pPr>
        <w:numPr>
          <w:ilvl w:val="0"/>
          <w:numId w:val="34"/>
        </w:numPr>
        <w:spacing w:before="100" w:beforeAutospacing="1" w:after="100" w:afterAutospacing="1"/>
        <w:rPr>
          <w:sz w:val="24"/>
          <w:szCs w:val="24"/>
          <w:lang w:val="hr-HR"/>
        </w:rPr>
      </w:pPr>
      <w:r w:rsidRPr="006C266B">
        <w:rPr>
          <w:sz w:val="24"/>
          <w:szCs w:val="24"/>
          <w:lang w:val="hr-HR"/>
        </w:rPr>
        <w:t>Suradnja s roditeljima u vezi s prilagodbom djece nakon bolesti i povratkom u skupine.</w:t>
      </w:r>
    </w:p>
    <w:p w14:paraId="75FB81C9" w14:textId="77777777" w:rsidR="006C266B" w:rsidRPr="006C266B" w:rsidRDefault="006C266B" w:rsidP="006C266B">
      <w:pPr>
        <w:numPr>
          <w:ilvl w:val="0"/>
          <w:numId w:val="34"/>
        </w:numPr>
        <w:spacing w:before="100" w:beforeAutospacing="1" w:after="100" w:afterAutospacing="1"/>
        <w:rPr>
          <w:sz w:val="24"/>
          <w:szCs w:val="24"/>
          <w:lang w:val="hr-HR"/>
        </w:rPr>
      </w:pPr>
      <w:r w:rsidRPr="006C266B">
        <w:rPr>
          <w:sz w:val="24"/>
          <w:szCs w:val="24"/>
          <w:lang w:val="hr-HR"/>
        </w:rPr>
        <w:t>Organizacija izolacije i postupanje u slučaju pojave zaraznih bolesti u skladu s uputama nadležnog Zavoda za javno zdravstvo.</w:t>
      </w:r>
    </w:p>
    <w:p w14:paraId="4CAEFD1F" w14:textId="77777777" w:rsidR="006C266B" w:rsidRPr="006C266B" w:rsidRDefault="006C266B" w:rsidP="006C266B">
      <w:pPr>
        <w:spacing w:before="100" w:beforeAutospacing="1" w:after="100" w:afterAutospacing="1"/>
        <w:outlineLvl w:val="1"/>
        <w:rPr>
          <w:b/>
          <w:bCs/>
          <w:sz w:val="24"/>
          <w:szCs w:val="24"/>
          <w:lang w:val="hr-HR"/>
        </w:rPr>
      </w:pPr>
      <w:r w:rsidRPr="006C266B">
        <w:rPr>
          <w:b/>
          <w:bCs/>
          <w:sz w:val="24"/>
          <w:szCs w:val="24"/>
          <w:lang w:val="hr-HR"/>
        </w:rPr>
        <w:t>Prehrana i prehrambene navike</w:t>
      </w:r>
    </w:p>
    <w:p w14:paraId="703166E6" w14:textId="77777777" w:rsidR="006C266B" w:rsidRPr="006C266B" w:rsidRDefault="006C266B" w:rsidP="006C266B">
      <w:pPr>
        <w:numPr>
          <w:ilvl w:val="0"/>
          <w:numId w:val="35"/>
        </w:numPr>
        <w:spacing w:before="100" w:beforeAutospacing="1" w:after="100" w:afterAutospacing="1"/>
        <w:rPr>
          <w:sz w:val="24"/>
          <w:szCs w:val="24"/>
          <w:lang w:val="hr-HR"/>
        </w:rPr>
      </w:pPr>
      <w:r w:rsidRPr="006C266B">
        <w:rPr>
          <w:sz w:val="24"/>
          <w:szCs w:val="24"/>
          <w:lang w:val="hr-HR"/>
        </w:rPr>
        <w:t>Praćenje jelovnika u suradnji s kuhinjskim osobljem i ravnateljicom, u skladu s pravilnicima o prehrani djece predškolske dobi.</w:t>
      </w:r>
    </w:p>
    <w:p w14:paraId="32458130" w14:textId="77777777" w:rsidR="006C266B" w:rsidRPr="006C266B" w:rsidRDefault="006C266B" w:rsidP="006C266B">
      <w:pPr>
        <w:numPr>
          <w:ilvl w:val="0"/>
          <w:numId w:val="35"/>
        </w:numPr>
        <w:spacing w:before="100" w:beforeAutospacing="1" w:after="100" w:afterAutospacing="1"/>
        <w:rPr>
          <w:sz w:val="24"/>
          <w:szCs w:val="24"/>
          <w:lang w:val="hr-HR"/>
        </w:rPr>
      </w:pPr>
      <w:r w:rsidRPr="006C266B">
        <w:rPr>
          <w:sz w:val="24"/>
          <w:szCs w:val="24"/>
          <w:lang w:val="hr-HR"/>
        </w:rPr>
        <w:t>Prilagodba prehrane djeci s alergijama i intolerancijama (posebni režimi prehrane).</w:t>
      </w:r>
    </w:p>
    <w:p w14:paraId="2F79DD30" w14:textId="77777777" w:rsidR="006C266B" w:rsidRPr="006C266B" w:rsidRDefault="006C266B" w:rsidP="006C266B">
      <w:pPr>
        <w:numPr>
          <w:ilvl w:val="0"/>
          <w:numId w:val="35"/>
        </w:numPr>
        <w:spacing w:before="100" w:beforeAutospacing="1" w:after="100" w:afterAutospacing="1"/>
        <w:rPr>
          <w:sz w:val="24"/>
          <w:szCs w:val="24"/>
          <w:lang w:val="hr-HR"/>
        </w:rPr>
      </w:pPr>
      <w:r w:rsidRPr="006C266B">
        <w:rPr>
          <w:sz w:val="24"/>
          <w:szCs w:val="24"/>
          <w:lang w:val="hr-HR"/>
        </w:rPr>
        <w:t>Edukacija odgojitelja o pravilnom postupanju s djecom koja imaju posebne prehrambene potrebe.</w:t>
      </w:r>
    </w:p>
    <w:p w14:paraId="7127509A" w14:textId="77777777" w:rsidR="006C266B" w:rsidRPr="006C266B" w:rsidRDefault="006C266B" w:rsidP="006C266B">
      <w:pPr>
        <w:spacing w:before="100" w:beforeAutospacing="1" w:after="100" w:afterAutospacing="1"/>
        <w:outlineLvl w:val="1"/>
        <w:rPr>
          <w:b/>
          <w:bCs/>
          <w:sz w:val="24"/>
          <w:szCs w:val="24"/>
          <w:lang w:val="hr-HR"/>
        </w:rPr>
      </w:pPr>
      <w:r w:rsidRPr="006C266B">
        <w:rPr>
          <w:b/>
          <w:bCs/>
          <w:sz w:val="24"/>
          <w:szCs w:val="24"/>
          <w:lang w:val="hr-HR"/>
        </w:rPr>
        <w:t>Preventivne aktivnosti i edukacija</w:t>
      </w:r>
    </w:p>
    <w:p w14:paraId="0C4C1FCE" w14:textId="77777777" w:rsidR="006C266B" w:rsidRPr="006C266B" w:rsidRDefault="006C266B" w:rsidP="006C266B">
      <w:pPr>
        <w:numPr>
          <w:ilvl w:val="0"/>
          <w:numId w:val="36"/>
        </w:numPr>
        <w:spacing w:before="100" w:beforeAutospacing="1" w:after="100" w:afterAutospacing="1"/>
        <w:rPr>
          <w:sz w:val="24"/>
          <w:szCs w:val="24"/>
          <w:lang w:val="hr-HR"/>
        </w:rPr>
      </w:pPr>
      <w:r w:rsidRPr="006C266B">
        <w:rPr>
          <w:sz w:val="24"/>
          <w:szCs w:val="24"/>
          <w:lang w:val="hr-HR"/>
        </w:rPr>
        <w:t>Edukacije odgojitelja i roditelja o važnosti pravilne prehrane, osobne higijene i prevencije širenja zaraznih bolesti.</w:t>
      </w:r>
    </w:p>
    <w:p w14:paraId="5F6CDF0D" w14:textId="77777777" w:rsidR="006C266B" w:rsidRPr="006C266B" w:rsidRDefault="006C266B" w:rsidP="006C266B">
      <w:pPr>
        <w:numPr>
          <w:ilvl w:val="0"/>
          <w:numId w:val="36"/>
        </w:numPr>
        <w:spacing w:before="100" w:beforeAutospacing="1" w:after="100" w:afterAutospacing="1"/>
        <w:rPr>
          <w:sz w:val="24"/>
          <w:szCs w:val="24"/>
          <w:lang w:val="hr-HR"/>
        </w:rPr>
      </w:pPr>
      <w:r w:rsidRPr="006C266B">
        <w:rPr>
          <w:sz w:val="24"/>
          <w:szCs w:val="24"/>
          <w:lang w:val="hr-HR"/>
        </w:rPr>
        <w:t>Podsjećanje na postupke pružanja prve pomoći.</w:t>
      </w:r>
    </w:p>
    <w:p w14:paraId="6EB5DEEB" w14:textId="77777777" w:rsidR="006C266B" w:rsidRPr="006C266B" w:rsidRDefault="006C266B" w:rsidP="006C266B">
      <w:pPr>
        <w:numPr>
          <w:ilvl w:val="0"/>
          <w:numId w:val="36"/>
        </w:numPr>
        <w:spacing w:before="100" w:beforeAutospacing="1" w:after="100" w:afterAutospacing="1"/>
        <w:rPr>
          <w:sz w:val="24"/>
          <w:szCs w:val="24"/>
          <w:lang w:val="hr-HR"/>
        </w:rPr>
      </w:pPr>
      <w:r w:rsidRPr="006C266B">
        <w:rPr>
          <w:sz w:val="24"/>
          <w:szCs w:val="24"/>
          <w:lang w:val="hr-HR"/>
        </w:rPr>
        <w:t>Provođenje radionica o higijeni ruku i zdravim životnim navikama prilagođenih dobi djece.</w:t>
      </w:r>
    </w:p>
    <w:p w14:paraId="5235DE79" w14:textId="77777777" w:rsidR="006C266B" w:rsidRPr="006C266B" w:rsidRDefault="006C266B" w:rsidP="006C266B">
      <w:pPr>
        <w:spacing w:before="100" w:beforeAutospacing="1" w:after="100" w:afterAutospacing="1"/>
        <w:outlineLvl w:val="1"/>
        <w:rPr>
          <w:b/>
          <w:bCs/>
          <w:sz w:val="24"/>
          <w:szCs w:val="24"/>
          <w:lang w:val="hr-HR"/>
        </w:rPr>
      </w:pPr>
      <w:r w:rsidRPr="006C266B">
        <w:rPr>
          <w:b/>
          <w:bCs/>
          <w:sz w:val="24"/>
          <w:szCs w:val="24"/>
          <w:lang w:val="hr-HR"/>
        </w:rPr>
        <w:t>Suradnja s roditeljima i institucijama</w:t>
      </w:r>
    </w:p>
    <w:p w14:paraId="77A4A098" w14:textId="77777777" w:rsidR="006C266B" w:rsidRPr="006C266B" w:rsidRDefault="006C266B" w:rsidP="006C266B">
      <w:pPr>
        <w:numPr>
          <w:ilvl w:val="0"/>
          <w:numId w:val="37"/>
        </w:numPr>
        <w:spacing w:before="100" w:beforeAutospacing="1" w:after="100" w:afterAutospacing="1"/>
        <w:rPr>
          <w:sz w:val="24"/>
          <w:szCs w:val="24"/>
          <w:lang w:val="hr-HR"/>
        </w:rPr>
      </w:pPr>
      <w:r w:rsidRPr="006C266B">
        <w:rPr>
          <w:sz w:val="24"/>
          <w:szCs w:val="24"/>
          <w:lang w:val="hr-HR"/>
        </w:rPr>
        <w:t>Redovita komunikacija s roditeljima vezano uz zdravstveno stanje djece, prehranu i higijenske navike.</w:t>
      </w:r>
    </w:p>
    <w:p w14:paraId="01B1E2DB" w14:textId="77777777" w:rsidR="006C266B" w:rsidRPr="006C266B" w:rsidRDefault="006C266B" w:rsidP="006C266B">
      <w:pPr>
        <w:numPr>
          <w:ilvl w:val="0"/>
          <w:numId w:val="37"/>
        </w:numPr>
        <w:spacing w:before="100" w:beforeAutospacing="1" w:after="100" w:afterAutospacing="1"/>
        <w:rPr>
          <w:sz w:val="24"/>
          <w:szCs w:val="24"/>
          <w:lang w:val="hr-HR"/>
        </w:rPr>
      </w:pPr>
      <w:r w:rsidRPr="006C266B">
        <w:rPr>
          <w:sz w:val="24"/>
          <w:szCs w:val="24"/>
          <w:lang w:val="hr-HR"/>
        </w:rPr>
        <w:t>Suradnja sa Zavodom za javno zdravstvo Istarske županije po potrebi</w:t>
      </w:r>
    </w:p>
    <w:p w14:paraId="205893F2" w14:textId="77777777" w:rsidR="006C266B" w:rsidRPr="006C266B" w:rsidRDefault="006C266B" w:rsidP="006C266B">
      <w:pPr>
        <w:spacing w:before="100" w:beforeAutospacing="1" w:after="100" w:afterAutospacing="1"/>
        <w:outlineLvl w:val="1"/>
        <w:rPr>
          <w:b/>
          <w:bCs/>
          <w:sz w:val="24"/>
          <w:szCs w:val="24"/>
          <w:lang w:val="hr-HR"/>
        </w:rPr>
      </w:pPr>
      <w:r w:rsidRPr="006C266B">
        <w:rPr>
          <w:b/>
          <w:bCs/>
          <w:sz w:val="24"/>
          <w:szCs w:val="24"/>
          <w:lang w:val="hr-HR"/>
        </w:rPr>
        <w:lastRenderedPageBreak/>
        <w:t>Izvanredne situacije</w:t>
      </w:r>
    </w:p>
    <w:p w14:paraId="01308117" w14:textId="77777777" w:rsidR="006C266B" w:rsidRPr="006C266B" w:rsidRDefault="006C266B" w:rsidP="006C266B">
      <w:pPr>
        <w:numPr>
          <w:ilvl w:val="0"/>
          <w:numId w:val="38"/>
        </w:numPr>
        <w:spacing w:before="100" w:beforeAutospacing="1" w:after="100" w:afterAutospacing="1"/>
        <w:rPr>
          <w:sz w:val="24"/>
          <w:szCs w:val="24"/>
          <w:lang w:val="hr-HR"/>
        </w:rPr>
      </w:pPr>
      <w:r w:rsidRPr="006C266B">
        <w:rPr>
          <w:sz w:val="24"/>
          <w:szCs w:val="24"/>
          <w:lang w:val="hr-HR"/>
        </w:rPr>
        <w:t>Praćenje epidemiološke situacije i provođenje mjera zaštite zdravlja djece i djelatnika.</w:t>
      </w:r>
    </w:p>
    <w:p w14:paraId="3CD4EF20" w14:textId="77777777" w:rsidR="006C266B" w:rsidRPr="006C266B" w:rsidRDefault="006C266B" w:rsidP="006C266B">
      <w:pPr>
        <w:numPr>
          <w:ilvl w:val="0"/>
          <w:numId w:val="38"/>
        </w:numPr>
        <w:spacing w:before="100" w:beforeAutospacing="1" w:after="100" w:afterAutospacing="1"/>
        <w:rPr>
          <w:sz w:val="24"/>
          <w:szCs w:val="24"/>
          <w:lang w:val="hr-HR"/>
        </w:rPr>
      </w:pPr>
      <w:r w:rsidRPr="006C266B">
        <w:rPr>
          <w:sz w:val="24"/>
          <w:szCs w:val="24"/>
          <w:lang w:val="hr-HR"/>
        </w:rPr>
        <w:t>Pravodobna dostava obavijesti roditeljima o mjerama prevencije i postupcima u slučaju bolesti.</w:t>
      </w:r>
    </w:p>
    <w:p w14:paraId="4FE67910" w14:textId="77777777" w:rsidR="006C266B" w:rsidRPr="006C266B" w:rsidRDefault="006C266B" w:rsidP="006C266B">
      <w:pPr>
        <w:spacing w:before="100" w:beforeAutospacing="1" w:after="100" w:afterAutospacing="1"/>
        <w:outlineLvl w:val="1"/>
        <w:rPr>
          <w:b/>
          <w:bCs/>
          <w:sz w:val="24"/>
          <w:szCs w:val="24"/>
          <w:lang w:val="hr-HR"/>
        </w:rPr>
      </w:pPr>
      <w:r w:rsidRPr="006C266B">
        <w:rPr>
          <w:b/>
          <w:bCs/>
          <w:sz w:val="24"/>
          <w:szCs w:val="24"/>
          <w:lang w:val="hr-HR"/>
        </w:rPr>
        <w:t>Zaključak</w:t>
      </w:r>
    </w:p>
    <w:p w14:paraId="57BF4955" w14:textId="77777777" w:rsidR="006C266B" w:rsidRPr="006C266B" w:rsidRDefault="006C266B" w:rsidP="006C266B">
      <w:pPr>
        <w:spacing w:before="100" w:beforeAutospacing="1" w:after="100" w:afterAutospacing="1"/>
        <w:rPr>
          <w:sz w:val="24"/>
          <w:szCs w:val="24"/>
          <w:lang w:val="hr-HR"/>
        </w:rPr>
      </w:pPr>
      <w:r w:rsidRPr="006C266B">
        <w:rPr>
          <w:sz w:val="24"/>
          <w:szCs w:val="24"/>
          <w:lang w:val="hr-HR"/>
        </w:rPr>
        <w:t>Rad zdravstvene voditeljice u DV Kalimero Brtonigla u pedagoškoj godini 2024./25. obuhvatio je brigu o higijensko-sanitarnoj ispravnosti prostora, praćenje zdravstvenog stanja djece, prilagodbu prehrane, edukaciju djelatnika i roditelja te kontinuiranu suradnju s relevantnim zdravstvenim institucijama.</w:t>
      </w:r>
    </w:p>
    <w:p w14:paraId="01B0C63E" w14:textId="75B1E999" w:rsidR="006C266B" w:rsidRPr="006C266B" w:rsidRDefault="006C266B" w:rsidP="006C266B">
      <w:pPr>
        <w:spacing w:before="100" w:beforeAutospacing="1" w:after="100" w:afterAutospacing="1"/>
        <w:rPr>
          <w:sz w:val="24"/>
          <w:szCs w:val="24"/>
          <w:lang w:val="hr-HR"/>
        </w:rPr>
      </w:pPr>
      <w:r w:rsidRPr="006C266B">
        <w:rPr>
          <w:sz w:val="24"/>
          <w:szCs w:val="24"/>
          <w:lang w:val="hr-HR"/>
        </w:rPr>
        <w:t xml:space="preserve">Cilj svih aktivnosti bio je osigurati djeci </w:t>
      </w:r>
      <w:r w:rsidRPr="006C266B">
        <w:rPr>
          <w:b/>
          <w:bCs/>
          <w:sz w:val="24"/>
          <w:szCs w:val="24"/>
          <w:lang w:val="hr-HR"/>
        </w:rPr>
        <w:t>sigurno, zdravo i poticajno okruženje</w:t>
      </w:r>
      <w:r w:rsidRPr="006C266B">
        <w:rPr>
          <w:sz w:val="24"/>
          <w:szCs w:val="24"/>
          <w:lang w:val="hr-HR"/>
        </w:rPr>
        <w:t xml:space="preserve"> za rast i razvoj.</w:t>
      </w:r>
    </w:p>
    <w:p w14:paraId="6D06B6EF" w14:textId="77777777" w:rsidR="006C266B" w:rsidRPr="006C266B" w:rsidRDefault="006C266B" w:rsidP="006C266B">
      <w:pPr>
        <w:spacing w:before="100" w:beforeAutospacing="1" w:after="100" w:afterAutospacing="1" w:line="273" w:lineRule="auto"/>
        <w:rPr>
          <w:sz w:val="32"/>
          <w:szCs w:val="32"/>
          <w:lang w:val="hr-HR"/>
        </w:rPr>
      </w:pPr>
    </w:p>
    <w:p w14:paraId="35A4E476" w14:textId="77777777" w:rsidR="006C266B" w:rsidRPr="006C266B" w:rsidRDefault="006C266B" w:rsidP="006C266B">
      <w:pPr>
        <w:numPr>
          <w:ilvl w:val="0"/>
          <w:numId w:val="39"/>
        </w:numPr>
        <w:spacing w:before="100" w:beforeAutospacing="1" w:after="100" w:afterAutospacing="1" w:line="273" w:lineRule="auto"/>
        <w:rPr>
          <w:b/>
          <w:sz w:val="28"/>
          <w:szCs w:val="28"/>
          <w:lang w:val="hr-HR"/>
        </w:rPr>
      </w:pPr>
      <w:r w:rsidRPr="006C266B">
        <w:rPr>
          <w:b/>
          <w:sz w:val="28"/>
          <w:szCs w:val="28"/>
          <w:lang w:val="hr-HR"/>
        </w:rPr>
        <w:t>ODGOJNO- OBRAZOVNI RAD</w:t>
      </w:r>
    </w:p>
    <w:p w14:paraId="11DD639A" w14:textId="77777777" w:rsidR="006C266B" w:rsidRPr="006C266B" w:rsidRDefault="006C266B" w:rsidP="006C266B">
      <w:pPr>
        <w:spacing w:before="100" w:beforeAutospacing="1" w:after="100" w:afterAutospacing="1" w:line="273" w:lineRule="auto"/>
        <w:rPr>
          <w:b/>
          <w:sz w:val="24"/>
          <w:szCs w:val="24"/>
          <w:lang w:val="hr-HR"/>
        </w:rPr>
      </w:pPr>
    </w:p>
    <w:p w14:paraId="7542D186"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Program rada u svim skupinama provodi se na "Programskom usmjerenju odgoja i naobrazbe predškolske djece", te Kurikulumu predškolskog odgoja i naobrazbe.</w:t>
      </w:r>
    </w:p>
    <w:p w14:paraId="1F6D05EE"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Odgojno-obrazovni rad bio je prilagođen razvojnim potrebama djece, te socijalnim, ekonomskim, kulturnim i drugim potrebama obitelji djece polaznika našeg vrtića.</w:t>
      </w:r>
    </w:p>
    <w:p w14:paraId="348945DE"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U vrtiću se provodio isključivo 10 satni cjelodnevni program odgoja i obrazovanja djece u dobnim skupinama i to od 1. godine do 7. godine života.</w:t>
      </w:r>
    </w:p>
    <w:p w14:paraId="114A174A"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Sukladno  Godišnjem planu i programu rada ustanove planirale su se aktivnosti dnevno, tjedno i tromjesečno. Iznosila su se zapažanja o dječjim aktivnostima, reakcijama, ponašanjima vezano za ponuđene aktivnosti i korištene materijale.</w:t>
      </w:r>
    </w:p>
    <w:p w14:paraId="626C29DA"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Dnevno, tjedno i svaka tri mjeseca planirao se rad te popunjavala pedagoška dokumentacija te se tjedno i tromjesečno popunjavala valorizacija, popunjavala su se dnevna zapažanja, plan suradnje s roditeljima i plan permanentnog stručnog usavršavanja, te izvješća o realizaciji istih .</w:t>
      </w:r>
    </w:p>
    <w:p w14:paraId="6A8E8455"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Odgojno -obrazovni rad u protekloj pedagoškoj godini našeg vrtića temeljio se na stvaranju što povoljnijih uvjeta za skladan i potpun razvoj djetetove osobnosti, te osiguravanje jednakih uvjeta za svu djecu iako u dosta specifičnim uvjetima.</w:t>
      </w:r>
    </w:p>
    <w:p w14:paraId="78779F8B"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Težili smo k osiguravanju povoljnih uvjeta za cjelokupni rast i razvoj svakog djeteta kako tjelesnih i spoznajnih tako i socio-emocionalnih i duhovnih.</w:t>
      </w:r>
    </w:p>
    <w:p w14:paraId="2030A291"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 xml:space="preserve">Razvoj i postignuća djece u skupinama prate se tijekom cijele godine, planirajući razvojne zadaće, aktivnosti, materijalno okruženje, te dokumentirajući. Dokumentiranje procesa važan je segment rada za individualno praćenje svakog djeteta. Prema procjeni odgojitelja i stručnog tima prilagođava </w:t>
      </w:r>
      <w:r w:rsidRPr="006C266B">
        <w:rPr>
          <w:sz w:val="24"/>
          <w:szCs w:val="24"/>
          <w:lang w:val="hr-HR"/>
        </w:rPr>
        <w:lastRenderedPageBreak/>
        <w:t>se način praćenja djece. Sve skupine redovito vode individualne razvojne mape. One predstavljaju skup informacija o djetetu, njegovom razvoju, navikama, postignućima, interesima, ali lijepu uspomenu odrastanja i napretka.</w:t>
      </w:r>
    </w:p>
    <w:p w14:paraId="6A55BF27" w14:textId="77777777" w:rsidR="006C266B" w:rsidRPr="006C266B" w:rsidRDefault="006C266B" w:rsidP="006C266B">
      <w:pPr>
        <w:spacing w:before="100" w:beforeAutospacing="1" w:after="100" w:afterAutospacing="1" w:line="273" w:lineRule="auto"/>
        <w:rPr>
          <w:b/>
          <w:sz w:val="24"/>
          <w:szCs w:val="24"/>
          <w:lang w:val="hr-HR"/>
        </w:rPr>
      </w:pPr>
    </w:p>
    <w:p w14:paraId="76931F1F" w14:textId="77777777" w:rsidR="006C266B" w:rsidRPr="006C266B" w:rsidRDefault="006C266B" w:rsidP="006C266B">
      <w:pPr>
        <w:spacing w:before="100" w:beforeAutospacing="1" w:after="100" w:afterAutospacing="1" w:line="273" w:lineRule="auto"/>
        <w:rPr>
          <w:b/>
          <w:sz w:val="24"/>
          <w:szCs w:val="24"/>
          <w:lang w:val="hr-HR"/>
        </w:rPr>
      </w:pPr>
      <w:r w:rsidRPr="006C266B">
        <w:rPr>
          <w:b/>
          <w:sz w:val="24"/>
          <w:szCs w:val="24"/>
          <w:lang w:val="hr-HR"/>
        </w:rPr>
        <w:t>Provedene aktivnosti po mjesecima:</w:t>
      </w:r>
    </w:p>
    <w:p w14:paraId="051DCDF1" w14:textId="77777777" w:rsidR="006C266B" w:rsidRPr="006C266B" w:rsidRDefault="006C266B" w:rsidP="006C266B">
      <w:pPr>
        <w:spacing w:before="100" w:beforeAutospacing="1" w:after="100" w:afterAutospacing="1"/>
        <w:rPr>
          <w:rFonts w:eastAsia="Calibri"/>
          <w:b/>
          <w:sz w:val="24"/>
          <w:szCs w:val="24"/>
          <w:lang w:val="hr-HR"/>
        </w:rPr>
      </w:pPr>
      <w:r w:rsidRPr="006C266B">
        <w:rPr>
          <w:rFonts w:eastAsia="Calibri"/>
          <w:b/>
          <w:sz w:val="24"/>
          <w:szCs w:val="24"/>
          <w:lang w:val="hr-HR"/>
        </w:rPr>
        <w:t xml:space="preserve"> </w:t>
      </w:r>
    </w:p>
    <w:tbl>
      <w:tblPr>
        <w:tblStyle w:val="Reetkatablice11"/>
        <w:tblW w:w="9644" w:type="dxa"/>
        <w:tblLayout w:type="fixed"/>
        <w:tblCellMar>
          <w:top w:w="15" w:type="dxa"/>
          <w:left w:w="15" w:type="dxa"/>
          <w:bottom w:w="15" w:type="dxa"/>
          <w:right w:w="15" w:type="dxa"/>
        </w:tblCellMar>
        <w:tblLook w:val="04A0" w:firstRow="1" w:lastRow="0" w:firstColumn="1" w:lastColumn="0" w:noHBand="0" w:noVBand="1"/>
      </w:tblPr>
      <w:tblGrid>
        <w:gridCol w:w="1281"/>
        <w:gridCol w:w="8363"/>
      </w:tblGrid>
      <w:tr w:rsidR="006C266B" w:rsidRPr="006C266B" w14:paraId="5A344009" w14:textId="77777777" w:rsidTr="00E67251">
        <w:tc>
          <w:tcPr>
            <w:tcW w:w="1281" w:type="dxa"/>
            <w:tcBorders>
              <w:top w:val="outset" w:sz="6" w:space="0" w:color="auto"/>
              <w:left w:val="outset" w:sz="6" w:space="0" w:color="auto"/>
              <w:bottom w:val="outset" w:sz="6" w:space="0" w:color="auto"/>
              <w:right w:val="outset" w:sz="6" w:space="0" w:color="auto"/>
            </w:tcBorders>
          </w:tcPr>
          <w:p w14:paraId="63725CC2" w14:textId="77777777" w:rsidR="006C266B" w:rsidRPr="006C266B" w:rsidRDefault="006C266B" w:rsidP="006C266B">
            <w:pPr>
              <w:spacing w:before="100" w:beforeAutospacing="1" w:after="100" w:afterAutospacing="1"/>
              <w:jc w:val="center"/>
              <w:rPr>
                <w:rFonts w:eastAsia="Calibri"/>
                <w:b/>
                <w:lang w:val="hr-HR"/>
              </w:rPr>
            </w:pPr>
            <w:r w:rsidRPr="006C266B">
              <w:rPr>
                <w:rFonts w:eastAsia="Calibri"/>
                <w:b/>
                <w:lang w:val="hr-HR"/>
              </w:rPr>
              <w:t xml:space="preserve">MJESEC </w:t>
            </w:r>
          </w:p>
        </w:tc>
        <w:tc>
          <w:tcPr>
            <w:tcW w:w="8363" w:type="dxa"/>
            <w:tcBorders>
              <w:top w:val="outset" w:sz="6" w:space="0" w:color="auto"/>
              <w:left w:val="outset" w:sz="6" w:space="0" w:color="auto"/>
              <w:bottom w:val="outset" w:sz="6" w:space="0" w:color="auto"/>
              <w:right w:val="outset" w:sz="6" w:space="0" w:color="auto"/>
            </w:tcBorders>
          </w:tcPr>
          <w:p w14:paraId="355D5FE2" w14:textId="77777777" w:rsidR="006C266B" w:rsidRPr="006C266B" w:rsidRDefault="006C266B" w:rsidP="006C266B">
            <w:pPr>
              <w:spacing w:before="100" w:beforeAutospacing="1" w:after="100" w:afterAutospacing="1"/>
              <w:jc w:val="center"/>
              <w:rPr>
                <w:rFonts w:eastAsia="Calibri"/>
                <w:b/>
                <w:lang w:val="hr-HR"/>
              </w:rPr>
            </w:pPr>
            <w:r w:rsidRPr="006C266B">
              <w:rPr>
                <w:rFonts w:eastAsia="Calibri"/>
                <w:b/>
                <w:lang w:val="hr-HR"/>
              </w:rPr>
              <w:t xml:space="preserve">PROSLAVA / DOGAĐAJ </w:t>
            </w:r>
          </w:p>
        </w:tc>
      </w:tr>
      <w:tr w:rsidR="006C266B" w:rsidRPr="00BF098D" w14:paraId="356E0111" w14:textId="77777777" w:rsidTr="00E67251">
        <w:tc>
          <w:tcPr>
            <w:tcW w:w="1281" w:type="dxa"/>
            <w:tcBorders>
              <w:top w:val="nil"/>
              <w:left w:val="outset" w:sz="6" w:space="0" w:color="auto"/>
              <w:bottom w:val="outset" w:sz="6" w:space="0" w:color="auto"/>
              <w:right w:val="outset" w:sz="6" w:space="0" w:color="auto"/>
            </w:tcBorders>
          </w:tcPr>
          <w:p w14:paraId="2189786E" w14:textId="77777777" w:rsidR="006C266B" w:rsidRPr="006C266B" w:rsidRDefault="006C266B" w:rsidP="006C266B">
            <w:pPr>
              <w:spacing w:before="100" w:beforeAutospacing="1" w:after="100" w:afterAutospacing="1"/>
              <w:rPr>
                <w:rFonts w:eastAsia="Calibri"/>
                <w:lang w:val="hr-HR"/>
              </w:rPr>
            </w:pPr>
          </w:p>
          <w:p w14:paraId="31DDE1AA" w14:textId="77777777" w:rsidR="006C266B" w:rsidRPr="006C266B" w:rsidRDefault="006C266B" w:rsidP="006C266B">
            <w:pPr>
              <w:spacing w:before="100" w:beforeAutospacing="1" w:after="100" w:afterAutospacing="1"/>
              <w:rPr>
                <w:rFonts w:eastAsia="Calibri"/>
                <w:lang w:val="hr-HR"/>
              </w:rPr>
            </w:pPr>
          </w:p>
          <w:p w14:paraId="2826F819" w14:textId="77777777" w:rsidR="006C266B" w:rsidRPr="006C266B" w:rsidRDefault="006C266B" w:rsidP="006C266B">
            <w:pPr>
              <w:spacing w:before="100" w:beforeAutospacing="1" w:after="100" w:afterAutospacing="1"/>
              <w:rPr>
                <w:rFonts w:eastAsia="Calibri"/>
                <w:lang w:val="hr-HR"/>
              </w:rPr>
            </w:pPr>
          </w:p>
          <w:p w14:paraId="7A08998A" w14:textId="77777777" w:rsidR="006C266B" w:rsidRPr="006C266B" w:rsidRDefault="006C266B" w:rsidP="006C266B">
            <w:pPr>
              <w:spacing w:before="100" w:beforeAutospacing="1" w:after="100" w:afterAutospacing="1"/>
              <w:rPr>
                <w:rFonts w:eastAsia="Calibri"/>
                <w:lang w:val="hr-HR"/>
              </w:rPr>
            </w:pPr>
          </w:p>
          <w:p w14:paraId="36F747C2" w14:textId="77777777" w:rsidR="006C266B" w:rsidRPr="006C266B" w:rsidRDefault="006C266B" w:rsidP="006C266B">
            <w:pPr>
              <w:spacing w:before="100" w:beforeAutospacing="1" w:after="100" w:afterAutospacing="1"/>
              <w:rPr>
                <w:rFonts w:eastAsia="Calibri"/>
                <w:lang w:val="hr-HR"/>
              </w:rPr>
            </w:pPr>
            <w:r w:rsidRPr="006C266B">
              <w:rPr>
                <w:rFonts w:eastAsia="Calibri"/>
                <w:lang w:val="hr-HR"/>
              </w:rPr>
              <w:t xml:space="preserve">09 rujan - </w:t>
            </w:r>
          </w:p>
        </w:tc>
        <w:tc>
          <w:tcPr>
            <w:tcW w:w="8363" w:type="dxa"/>
            <w:tcBorders>
              <w:top w:val="nil"/>
              <w:left w:val="outset" w:sz="6" w:space="0" w:color="auto"/>
              <w:bottom w:val="outset" w:sz="6" w:space="0" w:color="auto"/>
              <w:right w:val="outset" w:sz="6" w:space="0" w:color="auto"/>
            </w:tcBorders>
          </w:tcPr>
          <w:p w14:paraId="4788A46F" w14:textId="77777777" w:rsidR="006C266B" w:rsidRPr="006C266B" w:rsidRDefault="006C266B" w:rsidP="006C266B">
            <w:pPr>
              <w:spacing w:before="100" w:beforeAutospacing="1" w:after="100" w:afterAutospacing="1"/>
              <w:ind w:left="720"/>
              <w:contextualSpacing/>
              <w:rPr>
                <w:rFonts w:eastAsia="Arial"/>
                <w:color w:val="00000A"/>
                <w:shd w:val="clear" w:color="auto" w:fill="FFFFFF"/>
                <w:lang w:val="hr-HR"/>
              </w:rPr>
            </w:pPr>
          </w:p>
          <w:p w14:paraId="601910B0" w14:textId="77777777" w:rsidR="006C266B" w:rsidRPr="006C266B" w:rsidRDefault="006C266B" w:rsidP="006C266B">
            <w:pPr>
              <w:numPr>
                <w:ilvl w:val="0"/>
                <w:numId w:val="40"/>
              </w:numPr>
              <w:spacing w:before="100" w:beforeAutospacing="1" w:after="100" w:afterAutospacing="1"/>
              <w:contextualSpacing/>
              <w:rPr>
                <w:rFonts w:eastAsia="Arial"/>
                <w:color w:val="00000A"/>
                <w:shd w:val="clear" w:color="auto" w:fill="FFFFFF"/>
                <w:lang w:val="hr-HR"/>
              </w:rPr>
            </w:pPr>
            <w:r w:rsidRPr="006C266B">
              <w:rPr>
                <w:rFonts w:eastAsia="Calibri"/>
                <w:color w:val="00000A"/>
                <w:highlight w:val="white"/>
                <w:lang w:val="hr-HR"/>
              </w:rPr>
              <w:t>Upoznavanje djece s dnevnim rutinama (pranje ruku prije jela, pravilno sjedanje na stolici, pospremanje igračaka nakon igre</w:t>
            </w:r>
            <w:r w:rsidRPr="006C266B">
              <w:rPr>
                <w:rFonts w:eastAsia="Calibri"/>
                <w:color w:val="00000A"/>
                <w:lang w:val="hr-HR"/>
              </w:rPr>
              <w:t xml:space="preserve">, hodanje u red, pospremanje tanjura nakon jela, pranje zubića) </w:t>
            </w:r>
          </w:p>
          <w:p w14:paraId="3CA20C06" w14:textId="77777777" w:rsidR="006C266B" w:rsidRPr="006C266B" w:rsidRDefault="006C266B" w:rsidP="006C266B">
            <w:pPr>
              <w:spacing w:before="100" w:beforeAutospacing="1" w:after="100" w:afterAutospacing="1"/>
              <w:ind w:left="720"/>
              <w:contextualSpacing/>
              <w:rPr>
                <w:rFonts w:eastAsia="Arial"/>
                <w:color w:val="00000A"/>
                <w:shd w:val="clear" w:color="auto" w:fill="FFFFFF"/>
                <w:lang w:val="hr-HR"/>
              </w:rPr>
            </w:pPr>
          </w:p>
          <w:p w14:paraId="2FB42516" w14:textId="77777777" w:rsidR="006C266B" w:rsidRPr="006C266B" w:rsidRDefault="006C266B" w:rsidP="006C266B">
            <w:pPr>
              <w:numPr>
                <w:ilvl w:val="0"/>
                <w:numId w:val="40"/>
              </w:numPr>
              <w:spacing w:before="100" w:beforeAutospacing="1" w:after="100" w:afterAutospacing="1"/>
              <w:contextualSpacing/>
              <w:rPr>
                <w:rFonts w:eastAsia="Arial"/>
                <w:color w:val="00000A"/>
                <w:shd w:val="clear" w:color="auto" w:fill="FFFFFF"/>
                <w:lang w:val="hr-HR"/>
              </w:rPr>
            </w:pPr>
            <w:r w:rsidRPr="006C266B">
              <w:rPr>
                <w:rFonts w:eastAsia="Calibri"/>
                <w:color w:val="00000A"/>
                <w:lang w:val="hr-HR"/>
              </w:rPr>
              <w:t xml:space="preserve">Upoznamo naše nove prijatelje pomoću pjesmice, društvene i motoričke igre u paru; naučimo pravilno ponašanje prema našim vršnjacima i ostali  </w:t>
            </w:r>
          </w:p>
          <w:p w14:paraId="2CFF8DD7" w14:textId="77777777" w:rsidR="006C266B" w:rsidRPr="006C266B" w:rsidRDefault="006C266B" w:rsidP="006C266B">
            <w:pPr>
              <w:spacing w:before="100" w:beforeAutospacing="1" w:after="100" w:afterAutospacing="1"/>
              <w:ind w:left="720"/>
              <w:contextualSpacing/>
              <w:rPr>
                <w:rFonts w:eastAsia="Arial"/>
                <w:color w:val="00000A"/>
                <w:shd w:val="clear" w:color="auto" w:fill="FFFFFF"/>
                <w:lang w:val="hr-HR"/>
              </w:rPr>
            </w:pPr>
          </w:p>
          <w:p w14:paraId="62F14A91" w14:textId="77777777" w:rsidR="006C266B" w:rsidRPr="006C266B" w:rsidRDefault="006C266B" w:rsidP="006C266B">
            <w:pPr>
              <w:numPr>
                <w:ilvl w:val="0"/>
                <w:numId w:val="40"/>
              </w:numPr>
              <w:spacing w:before="100" w:beforeAutospacing="1" w:after="100" w:afterAutospacing="1"/>
              <w:contextualSpacing/>
              <w:rPr>
                <w:rFonts w:eastAsia="Calibri"/>
                <w:color w:val="00000A"/>
                <w:highlight w:val="white"/>
                <w:lang w:val="hr-HR"/>
              </w:rPr>
            </w:pPr>
            <w:r w:rsidRPr="006C266B">
              <w:rPr>
                <w:rFonts w:eastAsia="Arial"/>
                <w:color w:val="00000A"/>
                <w:shd w:val="clear" w:color="auto" w:fill="FFFFFF"/>
                <w:lang w:val="hr-HR"/>
              </w:rPr>
              <w:t xml:space="preserve">Čitanje slikovnica o emocijama i prijateljstvu, </w:t>
            </w:r>
            <w:r w:rsidRPr="006C266B">
              <w:rPr>
                <w:rFonts w:eastAsia="Calibri"/>
                <w:color w:val="00000A"/>
                <w:highlight w:val="white"/>
                <w:lang w:val="hr-HR"/>
              </w:rPr>
              <w:t>Basne-pouke</w:t>
            </w:r>
          </w:p>
          <w:p w14:paraId="5DC6983B" w14:textId="77777777" w:rsidR="006C266B" w:rsidRPr="006C266B" w:rsidRDefault="006C266B" w:rsidP="006C266B">
            <w:pPr>
              <w:spacing w:before="100" w:beforeAutospacing="1" w:after="100" w:afterAutospacing="1"/>
              <w:ind w:left="720"/>
              <w:contextualSpacing/>
              <w:rPr>
                <w:rFonts w:eastAsia="Calibri"/>
                <w:color w:val="00000A"/>
                <w:highlight w:val="white"/>
                <w:lang w:val="hr-HR"/>
              </w:rPr>
            </w:pPr>
          </w:p>
          <w:p w14:paraId="26CAFD6E" w14:textId="77777777" w:rsidR="006C266B" w:rsidRPr="006C266B" w:rsidRDefault="006C266B" w:rsidP="006C266B">
            <w:pPr>
              <w:numPr>
                <w:ilvl w:val="0"/>
                <w:numId w:val="40"/>
              </w:numPr>
              <w:spacing w:before="100" w:beforeAutospacing="1" w:after="100" w:afterAutospacing="1"/>
              <w:contextualSpacing/>
              <w:rPr>
                <w:rFonts w:eastAsia="Arial"/>
                <w:color w:val="00000A"/>
                <w:shd w:val="clear" w:color="auto" w:fill="FFFFFF"/>
                <w:lang w:val="hr-HR"/>
              </w:rPr>
            </w:pPr>
            <w:r w:rsidRPr="006C266B">
              <w:rPr>
                <w:rFonts w:eastAsia="Calibri"/>
                <w:color w:val="00000A"/>
                <w:highlight w:val="white"/>
                <w:lang w:val="hr-HR"/>
              </w:rPr>
              <w:t>10.9. - Obilježavanje olimpijskog dana (motoričke staze, igre na otvorenom)</w:t>
            </w:r>
          </w:p>
          <w:p w14:paraId="54693150" w14:textId="77777777" w:rsidR="006C266B" w:rsidRPr="006C266B" w:rsidRDefault="006C266B" w:rsidP="006C266B">
            <w:pPr>
              <w:numPr>
                <w:ilvl w:val="0"/>
                <w:numId w:val="40"/>
              </w:numPr>
              <w:spacing w:before="100" w:beforeAutospacing="1" w:after="100" w:afterAutospacing="1"/>
              <w:contextualSpacing/>
              <w:rPr>
                <w:rFonts w:eastAsia="Arial"/>
                <w:color w:val="00000A"/>
                <w:shd w:val="clear" w:color="auto" w:fill="FFFFFF"/>
                <w:lang w:val="hr-HR"/>
              </w:rPr>
            </w:pPr>
            <w:r w:rsidRPr="006C266B">
              <w:rPr>
                <w:rFonts w:eastAsia="Arial"/>
                <w:color w:val="00000A"/>
                <w:shd w:val="clear" w:color="auto" w:fill="FFFFFF"/>
                <w:lang w:val="hr-HR"/>
              </w:rPr>
              <w:t>16.09. – Posjet podruma kod vinarije Cattunar</w:t>
            </w:r>
          </w:p>
          <w:p w14:paraId="6295A76C" w14:textId="77777777" w:rsidR="006C266B" w:rsidRPr="006C266B" w:rsidRDefault="006C266B" w:rsidP="006C266B">
            <w:pPr>
              <w:spacing w:before="100" w:beforeAutospacing="1" w:after="100" w:afterAutospacing="1"/>
              <w:ind w:left="720"/>
              <w:contextualSpacing/>
              <w:rPr>
                <w:rFonts w:eastAsia="Arial"/>
                <w:color w:val="00000A"/>
                <w:shd w:val="clear" w:color="auto" w:fill="FFFFFF"/>
                <w:lang w:val="hr-HR"/>
              </w:rPr>
            </w:pPr>
          </w:p>
          <w:p w14:paraId="2244C083" w14:textId="77777777" w:rsidR="006C266B" w:rsidRPr="006C266B" w:rsidRDefault="006C266B" w:rsidP="006C266B">
            <w:pPr>
              <w:numPr>
                <w:ilvl w:val="0"/>
                <w:numId w:val="40"/>
              </w:numPr>
              <w:spacing w:before="100" w:beforeAutospacing="1" w:after="100" w:afterAutospacing="1"/>
              <w:contextualSpacing/>
              <w:rPr>
                <w:rFonts w:eastAsia="Arial"/>
                <w:color w:val="00000A"/>
                <w:shd w:val="clear" w:color="auto" w:fill="FFFFFF"/>
                <w:lang w:val="hr-HR"/>
              </w:rPr>
            </w:pPr>
            <w:r w:rsidRPr="006C266B">
              <w:rPr>
                <w:rFonts w:eastAsia="Arial"/>
                <w:color w:val="00000A"/>
                <w:shd w:val="clear" w:color="auto" w:fill="FFFFFF"/>
                <w:lang w:val="hr-HR"/>
              </w:rPr>
              <w:t xml:space="preserve">23. 09. - Obilježavanje prvi dan jeseni  uz šetnju u šumi </w:t>
            </w:r>
          </w:p>
          <w:p w14:paraId="429A391B" w14:textId="77777777" w:rsidR="006C266B" w:rsidRPr="006C266B" w:rsidRDefault="006C266B" w:rsidP="006C266B">
            <w:pPr>
              <w:spacing w:before="100" w:beforeAutospacing="1" w:after="100" w:afterAutospacing="1"/>
              <w:ind w:left="720"/>
              <w:contextualSpacing/>
              <w:rPr>
                <w:rFonts w:eastAsia="Arial"/>
                <w:color w:val="00000A"/>
                <w:shd w:val="clear" w:color="auto" w:fill="FFFFFF"/>
                <w:lang w:val="hr-HR"/>
              </w:rPr>
            </w:pPr>
          </w:p>
          <w:p w14:paraId="318DA0A5" w14:textId="77777777" w:rsidR="006C266B" w:rsidRPr="006C266B" w:rsidRDefault="006C266B" w:rsidP="006C266B">
            <w:pPr>
              <w:numPr>
                <w:ilvl w:val="0"/>
                <w:numId w:val="40"/>
              </w:numPr>
              <w:spacing w:before="100" w:beforeAutospacing="1" w:after="100" w:afterAutospacing="1"/>
              <w:contextualSpacing/>
              <w:rPr>
                <w:rFonts w:eastAsia="Arial"/>
                <w:color w:val="00000A"/>
                <w:shd w:val="clear" w:color="auto" w:fill="FFFFFF"/>
                <w:lang w:val="hr-HR"/>
              </w:rPr>
            </w:pPr>
            <w:r w:rsidRPr="006C266B">
              <w:rPr>
                <w:rFonts w:eastAsia="Arial"/>
                <w:color w:val="00000A"/>
                <w:shd w:val="clear" w:color="auto" w:fill="FFFFFF"/>
                <w:lang w:val="hr-HR"/>
              </w:rPr>
              <w:t>Dan policije 30</w:t>
            </w:r>
            <w:r w:rsidRPr="006C266B">
              <w:rPr>
                <w:rFonts w:eastAsia="Calibri"/>
                <w:color w:val="00000A"/>
                <w:highlight w:val="white"/>
                <w:lang w:val="hr-HR"/>
              </w:rPr>
              <w:t>.09.- posjet policajaca našem vrtiću</w:t>
            </w:r>
          </w:p>
          <w:p w14:paraId="215899A2" w14:textId="77777777" w:rsidR="006C266B" w:rsidRPr="006C266B" w:rsidRDefault="006C266B" w:rsidP="006C266B">
            <w:pPr>
              <w:spacing w:before="100" w:beforeAutospacing="1" w:after="100" w:afterAutospacing="1"/>
              <w:contextualSpacing/>
              <w:rPr>
                <w:rFonts w:eastAsia="Calibri"/>
                <w:color w:val="00000A"/>
                <w:highlight w:val="white"/>
                <w:lang w:val="hr-HR"/>
              </w:rPr>
            </w:pPr>
          </w:p>
          <w:p w14:paraId="5F0A9E76" w14:textId="77777777" w:rsidR="006C266B" w:rsidRPr="006C266B" w:rsidRDefault="006C266B" w:rsidP="006C266B">
            <w:pPr>
              <w:numPr>
                <w:ilvl w:val="0"/>
                <w:numId w:val="40"/>
              </w:numPr>
              <w:spacing w:before="100" w:beforeAutospacing="1" w:after="100" w:afterAutospacing="1"/>
              <w:contextualSpacing/>
              <w:rPr>
                <w:rFonts w:eastAsia="Calibri"/>
                <w:lang w:val="hr-HR"/>
              </w:rPr>
            </w:pPr>
            <w:r w:rsidRPr="006C266B">
              <w:rPr>
                <w:rFonts w:eastAsia="Calibri"/>
                <w:color w:val="00000A"/>
                <w:highlight w:val="white"/>
                <w:lang w:val="hr-HR"/>
              </w:rPr>
              <w:t>Upoznajemo voće grožđe kroz raznih likovnim aktivnostima</w:t>
            </w:r>
          </w:p>
        </w:tc>
      </w:tr>
      <w:tr w:rsidR="006C266B" w:rsidRPr="006C266B" w14:paraId="2AC1BD76" w14:textId="77777777" w:rsidTr="00E67251">
        <w:tc>
          <w:tcPr>
            <w:tcW w:w="1281" w:type="dxa"/>
            <w:tcBorders>
              <w:top w:val="nil"/>
              <w:left w:val="outset" w:sz="6" w:space="0" w:color="auto"/>
              <w:bottom w:val="outset" w:sz="6" w:space="0" w:color="auto"/>
              <w:right w:val="outset" w:sz="6" w:space="0" w:color="auto"/>
            </w:tcBorders>
          </w:tcPr>
          <w:p w14:paraId="582BA7BD" w14:textId="77777777" w:rsidR="006C266B" w:rsidRPr="006C266B" w:rsidRDefault="006C266B" w:rsidP="006C266B">
            <w:pPr>
              <w:spacing w:before="100" w:beforeAutospacing="1" w:after="100" w:afterAutospacing="1"/>
              <w:rPr>
                <w:rFonts w:eastAsia="Calibri"/>
                <w:lang w:val="hr-HR"/>
              </w:rPr>
            </w:pPr>
          </w:p>
          <w:p w14:paraId="1DCEF134" w14:textId="77777777" w:rsidR="006C266B" w:rsidRPr="006C266B" w:rsidRDefault="006C266B" w:rsidP="006C266B">
            <w:pPr>
              <w:spacing w:before="100" w:beforeAutospacing="1" w:after="100" w:afterAutospacing="1"/>
              <w:rPr>
                <w:rFonts w:eastAsia="Calibri"/>
                <w:lang w:val="hr-HR"/>
              </w:rPr>
            </w:pPr>
          </w:p>
          <w:p w14:paraId="27080ED1" w14:textId="77777777" w:rsidR="006C266B" w:rsidRPr="006C266B" w:rsidRDefault="006C266B" w:rsidP="006C266B">
            <w:pPr>
              <w:spacing w:before="100" w:beforeAutospacing="1" w:after="100" w:afterAutospacing="1"/>
              <w:rPr>
                <w:rFonts w:eastAsia="Calibri"/>
                <w:lang w:val="hr-HR"/>
              </w:rPr>
            </w:pPr>
          </w:p>
          <w:p w14:paraId="7B2D20DE" w14:textId="77777777" w:rsidR="006C266B" w:rsidRPr="006C266B" w:rsidRDefault="006C266B" w:rsidP="006C266B">
            <w:pPr>
              <w:spacing w:before="100" w:beforeAutospacing="1" w:after="100" w:afterAutospacing="1"/>
              <w:rPr>
                <w:rFonts w:eastAsia="Calibri"/>
                <w:lang w:val="hr-HR"/>
              </w:rPr>
            </w:pPr>
          </w:p>
          <w:p w14:paraId="0D52E6A7" w14:textId="77777777" w:rsidR="006C266B" w:rsidRPr="006C266B" w:rsidRDefault="006C266B" w:rsidP="006C266B">
            <w:pPr>
              <w:spacing w:before="100" w:beforeAutospacing="1" w:after="100" w:afterAutospacing="1"/>
              <w:rPr>
                <w:rFonts w:eastAsia="Calibri"/>
                <w:lang w:val="hr-HR"/>
              </w:rPr>
            </w:pPr>
          </w:p>
          <w:p w14:paraId="40674DD7" w14:textId="77777777" w:rsidR="006C266B" w:rsidRPr="006C266B" w:rsidRDefault="006C266B" w:rsidP="006C266B">
            <w:pPr>
              <w:spacing w:before="100" w:beforeAutospacing="1" w:after="100" w:afterAutospacing="1"/>
              <w:rPr>
                <w:rFonts w:eastAsia="Calibri"/>
                <w:lang w:val="hr-HR"/>
              </w:rPr>
            </w:pPr>
          </w:p>
          <w:p w14:paraId="5621FB49" w14:textId="77777777" w:rsidR="006C266B" w:rsidRPr="006C266B" w:rsidRDefault="006C266B" w:rsidP="006C266B">
            <w:pPr>
              <w:spacing w:before="100" w:beforeAutospacing="1" w:after="100" w:afterAutospacing="1"/>
              <w:rPr>
                <w:rFonts w:eastAsia="Calibri"/>
                <w:lang w:val="hr-HR"/>
              </w:rPr>
            </w:pPr>
          </w:p>
          <w:p w14:paraId="70B1F29D" w14:textId="77777777" w:rsidR="006C266B" w:rsidRPr="006C266B" w:rsidRDefault="006C266B" w:rsidP="006C266B">
            <w:pPr>
              <w:spacing w:before="100" w:beforeAutospacing="1" w:after="100" w:afterAutospacing="1"/>
              <w:rPr>
                <w:rFonts w:eastAsia="Calibri"/>
                <w:lang w:val="hr-HR"/>
              </w:rPr>
            </w:pPr>
          </w:p>
          <w:p w14:paraId="75B55BBB" w14:textId="77777777" w:rsidR="006C266B" w:rsidRPr="006C266B" w:rsidRDefault="006C266B" w:rsidP="006C266B">
            <w:pPr>
              <w:spacing w:before="100" w:beforeAutospacing="1" w:after="100" w:afterAutospacing="1"/>
              <w:rPr>
                <w:rFonts w:eastAsia="Calibri"/>
                <w:lang w:val="hr-HR"/>
              </w:rPr>
            </w:pPr>
          </w:p>
          <w:p w14:paraId="498D07F3" w14:textId="77777777" w:rsidR="006C266B" w:rsidRPr="006C266B" w:rsidRDefault="006C266B" w:rsidP="006C266B">
            <w:pPr>
              <w:spacing w:before="100" w:beforeAutospacing="1" w:after="100" w:afterAutospacing="1"/>
              <w:rPr>
                <w:rFonts w:eastAsia="Calibri"/>
                <w:lang w:val="hr-HR"/>
              </w:rPr>
            </w:pPr>
          </w:p>
          <w:p w14:paraId="4276C839" w14:textId="77777777" w:rsidR="006C266B" w:rsidRPr="006C266B" w:rsidRDefault="006C266B" w:rsidP="006C266B">
            <w:pPr>
              <w:spacing w:before="100" w:beforeAutospacing="1" w:after="100" w:afterAutospacing="1"/>
              <w:jc w:val="center"/>
              <w:rPr>
                <w:rFonts w:eastAsia="Calibri"/>
                <w:lang w:val="hr-HR"/>
              </w:rPr>
            </w:pPr>
            <w:r w:rsidRPr="006C266B">
              <w:rPr>
                <w:rFonts w:eastAsia="Calibri"/>
                <w:lang w:val="hr-HR"/>
              </w:rPr>
              <w:t>listopad</w:t>
            </w:r>
          </w:p>
          <w:p w14:paraId="61EC0F77" w14:textId="77777777" w:rsidR="006C266B" w:rsidRPr="006C266B" w:rsidRDefault="006C266B" w:rsidP="006C266B">
            <w:pPr>
              <w:spacing w:before="100" w:beforeAutospacing="1" w:after="100" w:afterAutospacing="1"/>
              <w:rPr>
                <w:rFonts w:eastAsia="Calibri"/>
                <w:lang w:val="hr-HR"/>
              </w:rPr>
            </w:pPr>
          </w:p>
        </w:tc>
        <w:tc>
          <w:tcPr>
            <w:tcW w:w="8363" w:type="dxa"/>
            <w:tcBorders>
              <w:top w:val="nil"/>
              <w:left w:val="outset" w:sz="6" w:space="0" w:color="auto"/>
              <w:bottom w:val="outset" w:sz="6" w:space="0" w:color="auto"/>
              <w:right w:val="outset" w:sz="6" w:space="0" w:color="auto"/>
            </w:tcBorders>
          </w:tcPr>
          <w:p w14:paraId="381A437D" w14:textId="77777777" w:rsidR="006C266B" w:rsidRPr="006C266B" w:rsidRDefault="006C266B" w:rsidP="006C266B">
            <w:pPr>
              <w:autoSpaceDE w:val="0"/>
              <w:autoSpaceDN w:val="0"/>
              <w:adjustRightInd w:val="0"/>
              <w:spacing w:before="100" w:beforeAutospacing="1" w:after="100" w:afterAutospacing="1"/>
              <w:rPr>
                <w:lang w:val="hr-HR"/>
              </w:rPr>
            </w:pPr>
            <w:r w:rsidRPr="006C266B">
              <w:rPr>
                <w:lang w:val="hr-HR"/>
              </w:rPr>
              <w:t xml:space="preserve"> 02.10. –Radionica s bakama i djedovima (kulinarske aktivnosti: njoki, pašta i kruh; likovne aktivnosti: Izrada aromatizirani sol, sađenje biljaka, ukrašavanje vaza povodom projekta ''Nonni in gioco'' </w:t>
            </w:r>
          </w:p>
          <w:p w14:paraId="629BE488" w14:textId="77777777" w:rsidR="006C266B" w:rsidRPr="006C266B" w:rsidRDefault="006C266B" w:rsidP="006C266B">
            <w:pPr>
              <w:autoSpaceDE w:val="0"/>
              <w:autoSpaceDN w:val="0"/>
              <w:adjustRightInd w:val="0"/>
              <w:spacing w:before="100" w:beforeAutospacing="1" w:after="100" w:afterAutospacing="1"/>
              <w:ind w:left="708"/>
              <w:rPr>
                <w:lang w:val="hr-HR"/>
              </w:rPr>
            </w:pPr>
            <w:r w:rsidRPr="006C266B">
              <w:rPr>
                <w:lang w:val="hr-HR"/>
              </w:rPr>
              <w:t xml:space="preserve">- Dječji tjedan u vrtiću: </w:t>
            </w:r>
          </w:p>
          <w:p w14:paraId="119B123F" w14:textId="77777777" w:rsidR="006C266B" w:rsidRPr="006C266B" w:rsidRDefault="006C266B" w:rsidP="006C266B">
            <w:pPr>
              <w:autoSpaceDE w:val="0"/>
              <w:autoSpaceDN w:val="0"/>
              <w:adjustRightInd w:val="0"/>
              <w:spacing w:before="100" w:beforeAutospacing="1" w:after="100" w:afterAutospacing="1"/>
              <w:rPr>
                <w:lang w:val="hr-HR"/>
              </w:rPr>
            </w:pPr>
            <w:r w:rsidRPr="006C266B">
              <w:rPr>
                <w:lang w:val="hr-HR"/>
              </w:rPr>
              <w:t xml:space="preserve">07.10. – kazalište Birikini iz Pule ''Maca Papučarica'' s vrtićem u šumi (Il Bosco colorato) </w:t>
            </w:r>
          </w:p>
          <w:p w14:paraId="0517B064" w14:textId="77777777" w:rsidR="006C266B" w:rsidRPr="006C266B" w:rsidRDefault="006C266B" w:rsidP="006C266B">
            <w:pPr>
              <w:autoSpaceDE w:val="0"/>
              <w:autoSpaceDN w:val="0"/>
              <w:adjustRightInd w:val="0"/>
              <w:spacing w:before="100" w:beforeAutospacing="1" w:after="100" w:afterAutospacing="1"/>
              <w:rPr>
                <w:lang w:val="hr-HR"/>
              </w:rPr>
            </w:pPr>
            <w:r w:rsidRPr="006C266B">
              <w:rPr>
                <w:lang w:val="hr-HR"/>
              </w:rPr>
              <w:t xml:space="preserve">08.10. – Online radionica slikanja sa slikarom Herve' Tulle </w:t>
            </w:r>
          </w:p>
          <w:p w14:paraId="78D693F6" w14:textId="77777777" w:rsidR="006C266B" w:rsidRPr="006C266B" w:rsidRDefault="006C266B" w:rsidP="006C266B">
            <w:pPr>
              <w:autoSpaceDE w:val="0"/>
              <w:autoSpaceDN w:val="0"/>
              <w:adjustRightInd w:val="0"/>
              <w:spacing w:before="100" w:beforeAutospacing="1" w:after="100" w:afterAutospacing="1"/>
              <w:rPr>
                <w:lang w:val="hr-HR"/>
              </w:rPr>
            </w:pPr>
            <w:r w:rsidRPr="006C266B">
              <w:rPr>
                <w:lang w:val="hr-HR"/>
              </w:rPr>
              <w:t xml:space="preserve">09.10. – Izlet ''Jazzino'' i ''Zerostrasse'' u Puli </w:t>
            </w:r>
          </w:p>
          <w:p w14:paraId="5AF747F1" w14:textId="77777777" w:rsidR="006C266B" w:rsidRPr="006C266B" w:rsidRDefault="006C266B" w:rsidP="006C266B">
            <w:pPr>
              <w:autoSpaceDE w:val="0"/>
              <w:autoSpaceDN w:val="0"/>
              <w:adjustRightInd w:val="0"/>
              <w:spacing w:before="100" w:beforeAutospacing="1" w:after="100" w:afterAutospacing="1"/>
              <w:rPr>
                <w:lang w:val="hr-HR"/>
              </w:rPr>
            </w:pPr>
            <w:r w:rsidRPr="006C266B">
              <w:rPr>
                <w:lang w:val="hr-HR"/>
              </w:rPr>
              <w:t xml:space="preserve">10.10.- Aktivnost muzikoterapije u skupini </w:t>
            </w:r>
          </w:p>
          <w:p w14:paraId="5B8FC0E4" w14:textId="77777777" w:rsidR="006C266B" w:rsidRPr="006C266B" w:rsidRDefault="006C266B" w:rsidP="006C266B">
            <w:pPr>
              <w:autoSpaceDE w:val="0"/>
              <w:autoSpaceDN w:val="0"/>
              <w:adjustRightInd w:val="0"/>
              <w:spacing w:before="100" w:beforeAutospacing="1" w:after="100" w:afterAutospacing="1"/>
              <w:rPr>
                <w:lang w:val="hr-HR"/>
              </w:rPr>
            </w:pPr>
            <w:r w:rsidRPr="006C266B">
              <w:rPr>
                <w:lang w:val="hr-HR"/>
              </w:rPr>
              <w:t xml:space="preserve">17.10. – Tradicijonalna Bicikljada u vrtiću (u suradnji s policijom i roditeljima) </w:t>
            </w:r>
          </w:p>
          <w:p w14:paraId="34E7CA96" w14:textId="77777777" w:rsidR="006C266B" w:rsidRPr="006C266B" w:rsidRDefault="006C266B" w:rsidP="006C266B">
            <w:pPr>
              <w:autoSpaceDE w:val="0"/>
              <w:autoSpaceDN w:val="0"/>
              <w:adjustRightInd w:val="0"/>
              <w:spacing w:before="100" w:beforeAutospacing="1" w:after="100" w:afterAutospacing="1"/>
              <w:rPr>
                <w:lang w:val="hr-HR"/>
              </w:rPr>
            </w:pPr>
            <w:r w:rsidRPr="006C266B">
              <w:rPr>
                <w:lang w:val="hr-HR"/>
              </w:rPr>
              <w:t xml:space="preserve">29.10. – Pidžama party sa skupinom Legići </w:t>
            </w:r>
          </w:p>
          <w:p w14:paraId="3B53BB94" w14:textId="77777777" w:rsidR="006C266B" w:rsidRPr="006C266B" w:rsidRDefault="006C266B" w:rsidP="006C266B">
            <w:pPr>
              <w:autoSpaceDE w:val="0"/>
              <w:autoSpaceDN w:val="0"/>
              <w:adjustRightInd w:val="0"/>
              <w:spacing w:before="100" w:beforeAutospacing="1" w:after="100" w:afterAutospacing="1"/>
              <w:rPr>
                <w:lang w:val="hr-HR"/>
              </w:rPr>
            </w:pPr>
            <w:r w:rsidRPr="006C266B">
              <w:rPr>
                <w:lang w:val="hr-HR"/>
              </w:rPr>
              <w:t xml:space="preserve">16.10. – ''Appuntamento con la fantasia'' u Umagu za predškolarce </w:t>
            </w:r>
          </w:p>
          <w:p w14:paraId="164FE380" w14:textId="77777777" w:rsidR="006C266B" w:rsidRPr="006C266B" w:rsidRDefault="006C266B" w:rsidP="006C266B">
            <w:pPr>
              <w:autoSpaceDE w:val="0"/>
              <w:autoSpaceDN w:val="0"/>
              <w:adjustRightInd w:val="0"/>
              <w:spacing w:before="100" w:beforeAutospacing="1" w:after="100" w:afterAutospacing="1"/>
              <w:rPr>
                <w:lang w:val="hr-HR"/>
              </w:rPr>
            </w:pPr>
            <w:r w:rsidRPr="006C266B">
              <w:rPr>
                <w:lang w:val="hr-HR"/>
              </w:rPr>
              <w:t xml:space="preserve">21.10. – Početak engleskog programa, svake srijede (Giulia, Olivia, Gabriel) </w:t>
            </w:r>
          </w:p>
          <w:p w14:paraId="11D76AF6" w14:textId="77777777" w:rsidR="006C266B" w:rsidRPr="006C266B" w:rsidRDefault="006C266B" w:rsidP="006C266B">
            <w:pPr>
              <w:autoSpaceDE w:val="0"/>
              <w:autoSpaceDN w:val="0"/>
              <w:adjustRightInd w:val="0"/>
              <w:spacing w:before="100" w:beforeAutospacing="1" w:after="100" w:afterAutospacing="1"/>
              <w:rPr>
                <w:lang w:val="hr-HR"/>
              </w:rPr>
            </w:pPr>
            <w:r w:rsidRPr="006C266B">
              <w:rPr>
                <w:lang w:val="hr-HR"/>
              </w:rPr>
              <w:t xml:space="preserve">30.10. – Radionica izrada bundeve za </w:t>
            </w:r>
            <w:r w:rsidRPr="006C266B">
              <w:rPr>
                <w:lang w:val="it-IT"/>
              </w:rPr>
              <w:t>N</w:t>
            </w:r>
            <w:r w:rsidRPr="006C266B">
              <w:rPr>
                <w:lang w:val="hr-HR"/>
              </w:rPr>
              <w:t xml:space="preserve">oć vještica </w:t>
            </w:r>
          </w:p>
          <w:p w14:paraId="102F2175" w14:textId="77777777" w:rsidR="006C266B" w:rsidRPr="006C266B" w:rsidRDefault="006C266B" w:rsidP="006C266B">
            <w:pPr>
              <w:autoSpaceDE w:val="0"/>
              <w:autoSpaceDN w:val="0"/>
              <w:adjustRightInd w:val="0"/>
              <w:spacing w:before="100" w:beforeAutospacing="1" w:after="100" w:afterAutospacing="1"/>
              <w:rPr>
                <w:lang w:val="hr-HR"/>
              </w:rPr>
            </w:pPr>
            <w:r w:rsidRPr="006C266B">
              <w:rPr>
                <w:lang w:val="hr-HR"/>
              </w:rPr>
              <w:t xml:space="preserve">31.10. – Halloween party </w:t>
            </w:r>
          </w:p>
          <w:p w14:paraId="7B2340EB" w14:textId="77777777" w:rsidR="006C266B" w:rsidRPr="006C266B" w:rsidRDefault="006C266B" w:rsidP="006C266B">
            <w:pPr>
              <w:autoSpaceDE w:val="0"/>
              <w:autoSpaceDN w:val="0"/>
              <w:adjustRightInd w:val="0"/>
              <w:spacing w:before="100" w:beforeAutospacing="1" w:after="100" w:afterAutospacing="1"/>
              <w:ind w:left="708"/>
              <w:jc w:val="both"/>
              <w:rPr>
                <w:lang w:val="hr-HR"/>
              </w:rPr>
            </w:pPr>
            <w:r w:rsidRPr="006C266B">
              <w:rPr>
                <w:lang w:val="hr-HR"/>
              </w:rPr>
              <w:t xml:space="preserve">- Torba učilica za predškolarce </w:t>
            </w:r>
          </w:p>
          <w:p w14:paraId="127E7926" w14:textId="77777777" w:rsidR="006C266B" w:rsidRPr="006C266B" w:rsidRDefault="006C266B" w:rsidP="006C266B">
            <w:pPr>
              <w:spacing w:before="100" w:beforeAutospacing="1" w:after="100" w:afterAutospacing="1" w:line="273" w:lineRule="auto"/>
              <w:ind w:left="708"/>
              <w:contextualSpacing/>
              <w:jc w:val="both"/>
              <w:rPr>
                <w:lang w:val="hr-HR"/>
              </w:rPr>
            </w:pPr>
            <w:r w:rsidRPr="006C266B">
              <w:rPr>
                <w:lang w:val="hr-HR"/>
              </w:rPr>
              <w:lastRenderedPageBreak/>
              <w:t xml:space="preserve">- Upoznajemo jesenske plodove i boje jeseni kroz razne tehnike i kulinarski aktivnostima </w:t>
            </w:r>
          </w:p>
          <w:p w14:paraId="18FA715C" w14:textId="77777777" w:rsidR="006C266B" w:rsidRPr="006C266B" w:rsidRDefault="006C266B" w:rsidP="006C266B">
            <w:pPr>
              <w:numPr>
                <w:ilvl w:val="0"/>
                <w:numId w:val="41"/>
              </w:numPr>
              <w:spacing w:before="100" w:beforeAutospacing="1" w:after="100" w:afterAutospacing="1" w:line="273" w:lineRule="auto"/>
              <w:contextualSpacing/>
              <w:jc w:val="both"/>
              <w:rPr>
                <w:lang w:val="hr-HR"/>
              </w:rPr>
            </w:pPr>
            <w:r w:rsidRPr="006C266B">
              <w:rPr>
                <w:lang w:val="hr-HR"/>
              </w:rPr>
              <w:t>23.10.- Berba maslina- posjet domaćinstvu dječaka iz naše skupine</w:t>
            </w:r>
          </w:p>
          <w:p w14:paraId="5ADBA5FF" w14:textId="77777777" w:rsidR="006C266B" w:rsidRPr="006C266B" w:rsidRDefault="006C266B" w:rsidP="006C266B">
            <w:pPr>
              <w:numPr>
                <w:ilvl w:val="0"/>
                <w:numId w:val="41"/>
              </w:numPr>
              <w:spacing w:before="100" w:beforeAutospacing="1" w:after="100" w:afterAutospacing="1" w:line="273" w:lineRule="auto"/>
              <w:contextualSpacing/>
              <w:jc w:val="both"/>
              <w:rPr>
                <w:lang w:val="hr-HR"/>
              </w:rPr>
            </w:pPr>
            <w:r w:rsidRPr="006C266B">
              <w:rPr>
                <w:lang w:val="hr-HR"/>
              </w:rPr>
              <w:t>Rad na likovnom projektu: Herve' Tulle</w:t>
            </w:r>
          </w:p>
          <w:p w14:paraId="377BFDBB" w14:textId="77777777" w:rsidR="006C266B" w:rsidRPr="006C266B" w:rsidRDefault="006C266B" w:rsidP="006C266B">
            <w:pPr>
              <w:numPr>
                <w:ilvl w:val="0"/>
                <w:numId w:val="41"/>
              </w:numPr>
              <w:spacing w:before="100" w:beforeAutospacing="1" w:after="100" w:afterAutospacing="1" w:line="273" w:lineRule="auto"/>
              <w:contextualSpacing/>
              <w:jc w:val="both"/>
              <w:rPr>
                <w:rFonts w:eastAsia="Calibri"/>
                <w:color w:val="00000A"/>
                <w:lang w:val="hr-HR"/>
              </w:rPr>
            </w:pPr>
            <w:r w:rsidRPr="006C266B">
              <w:rPr>
                <w:lang w:val="hr-HR"/>
              </w:rPr>
              <w:t>Halloween party (31.10.2025) maskiranje i ples</w:t>
            </w:r>
          </w:p>
        </w:tc>
      </w:tr>
      <w:tr w:rsidR="006C266B" w:rsidRPr="00BF098D" w14:paraId="0372C5CB" w14:textId="77777777" w:rsidTr="00E67251">
        <w:trPr>
          <w:trHeight w:val="90"/>
        </w:trPr>
        <w:tc>
          <w:tcPr>
            <w:tcW w:w="1281" w:type="dxa"/>
            <w:tcBorders>
              <w:top w:val="nil"/>
              <w:left w:val="outset" w:sz="6" w:space="0" w:color="auto"/>
              <w:bottom w:val="outset" w:sz="6" w:space="0" w:color="auto"/>
              <w:right w:val="outset" w:sz="6" w:space="0" w:color="auto"/>
            </w:tcBorders>
          </w:tcPr>
          <w:p w14:paraId="658E1921" w14:textId="77777777" w:rsidR="006C266B" w:rsidRPr="006C266B" w:rsidRDefault="006C266B" w:rsidP="006C266B">
            <w:pPr>
              <w:spacing w:before="100" w:beforeAutospacing="1" w:after="100" w:afterAutospacing="1"/>
              <w:rPr>
                <w:rFonts w:eastAsia="Calibri"/>
                <w:lang w:val="hr-HR"/>
              </w:rPr>
            </w:pPr>
          </w:p>
          <w:p w14:paraId="1766E8D9" w14:textId="77777777" w:rsidR="006C266B" w:rsidRPr="006C266B" w:rsidRDefault="006C266B" w:rsidP="006C266B">
            <w:pPr>
              <w:spacing w:before="100" w:beforeAutospacing="1" w:after="100" w:afterAutospacing="1"/>
              <w:rPr>
                <w:rFonts w:eastAsia="Calibri"/>
                <w:lang w:val="hr-HR"/>
              </w:rPr>
            </w:pPr>
          </w:p>
          <w:p w14:paraId="61FF88D9" w14:textId="77777777" w:rsidR="006C266B" w:rsidRPr="006C266B" w:rsidRDefault="006C266B" w:rsidP="006C266B">
            <w:pPr>
              <w:spacing w:before="100" w:beforeAutospacing="1" w:after="100" w:afterAutospacing="1"/>
              <w:rPr>
                <w:rFonts w:eastAsia="Calibri"/>
                <w:lang w:val="hr-HR"/>
              </w:rPr>
            </w:pPr>
          </w:p>
          <w:p w14:paraId="2331D9A1" w14:textId="77777777" w:rsidR="006C266B" w:rsidRPr="006C266B" w:rsidRDefault="006C266B" w:rsidP="006C266B">
            <w:pPr>
              <w:spacing w:before="100" w:beforeAutospacing="1" w:after="100" w:afterAutospacing="1"/>
              <w:jc w:val="center"/>
              <w:rPr>
                <w:rFonts w:eastAsia="Calibri"/>
                <w:lang w:val="hr-HR"/>
              </w:rPr>
            </w:pPr>
            <w:r w:rsidRPr="006C266B">
              <w:rPr>
                <w:rFonts w:eastAsia="Calibri"/>
                <w:lang w:val="hr-HR"/>
              </w:rPr>
              <w:t>Studeni</w:t>
            </w:r>
          </w:p>
          <w:p w14:paraId="4A76C570" w14:textId="77777777" w:rsidR="006C266B" w:rsidRPr="006C266B" w:rsidRDefault="006C266B" w:rsidP="006C266B">
            <w:pPr>
              <w:spacing w:before="100" w:beforeAutospacing="1" w:after="100" w:afterAutospacing="1"/>
              <w:rPr>
                <w:rFonts w:eastAsia="Calibri"/>
                <w:lang w:val="hr-HR"/>
              </w:rPr>
            </w:pPr>
            <w:r w:rsidRPr="006C266B">
              <w:rPr>
                <w:rFonts w:eastAsia="Calibri"/>
                <w:lang w:val="hr-HR"/>
              </w:rPr>
              <w:t xml:space="preserve"> </w:t>
            </w:r>
          </w:p>
        </w:tc>
        <w:tc>
          <w:tcPr>
            <w:tcW w:w="8363" w:type="dxa"/>
            <w:tcBorders>
              <w:top w:val="nil"/>
              <w:left w:val="outset" w:sz="6" w:space="0" w:color="auto"/>
              <w:bottom w:val="outset" w:sz="6" w:space="0" w:color="auto"/>
              <w:right w:val="outset" w:sz="6" w:space="0" w:color="auto"/>
            </w:tcBorders>
          </w:tcPr>
          <w:p w14:paraId="49812C42" w14:textId="77777777" w:rsidR="006C266B" w:rsidRPr="006C266B" w:rsidRDefault="006C266B" w:rsidP="006C266B">
            <w:pPr>
              <w:spacing w:before="100" w:beforeAutospacing="1" w:after="100" w:afterAutospacing="1" w:line="273" w:lineRule="auto"/>
              <w:ind w:left="708"/>
              <w:contextualSpacing/>
              <w:rPr>
                <w:lang w:val="hr-HR"/>
              </w:rPr>
            </w:pPr>
            <w:r w:rsidRPr="006C266B">
              <w:rPr>
                <w:lang w:val="hr-HR"/>
              </w:rPr>
              <w:t>- 06.11. posjet uljare u Brtonigli i proučavanje procesa proizvodnje ulja</w:t>
            </w:r>
          </w:p>
          <w:p w14:paraId="7B8BC042" w14:textId="77777777" w:rsidR="006C266B" w:rsidRPr="006C266B" w:rsidRDefault="006C266B" w:rsidP="006C266B">
            <w:pPr>
              <w:spacing w:before="100" w:beforeAutospacing="1" w:after="100" w:afterAutospacing="1" w:line="273" w:lineRule="auto"/>
              <w:ind w:left="708"/>
              <w:contextualSpacing/>
              <w:rPr>
                <w:lang w:val="hr-HR"/>
              </w:rPr>
            </w:pPr>
            <w:r w:rsidRPr="006C266B">
              <w:rPr>
                <w:lang w:val="hr-HR"/>
              </w:rPr>
              <w:t>- Torba učilica za predškolarce</w:t>
            </w:r>
          </w:p>
          <w:p w14:paraId="3B5B8D7A" w14:textId="77777777" w:rsidR="006C266B" w:rsidRPr="006C266B" w:rsidRDefault="006C266B" w:rsidP="006C266B">
            <w:pPr>
              <w:spacing w:before="100" w:beforeAutospacing="1" w:after="100" w:afterAutospacing="1" w:line="273" w:lineRule="auto"/>
              <w:ind w:left="708"/>
              <w:contextualSpacing/>
              <w:rPr>
                <w:lang w:val="hr-HR"/>
              </w:rPr>
            </w:pPr>
            <w:r w:rsidRPr="006C266B">
              <w:rPr>
                <w:lang w:val="hr-HR"/>
              </w:rPr>
              <w:t>- 07.11. – posjet Zvjezdarnice u Višnjanu, radionica izrada rakete</w:t>
            </w:r>
          </w:p>
          <w:p w14:paraId="424F5192" w14:textId="77777777" w:rsidR="006C266B" w:rsidRPr="006C266B" w:rsidRDefault="006C266B" w:rsidP="006C266B">
            <w:pPr>
              <w:spacing w:before="100" w:beforeAutospacing="1" w:after="100" w:afterAutospacing="1" w:line="273" w:lineRule="auto"/>
              <w:ind w:left="708"/>
              <w:contextualSpacing/>
              <w:rPr>
                <w:lang w:val="hr-HR"/>
              </w:rPr>
            </w:pPr>
            <w:r w:rsidRPr="006C266B">
              <w:rPr>
                <w:lang w:val="hr-HR"/>
              </w:rPr>
              <w:t>- 12.11. – predškolarci (Folletti i Legići) su posjetili gradsku knjižnicu u Bujama povodom projekta Čitam – čitas sa psihologinjom Tejom</w:t>
            </w:r>
          </w:p>
          <w:p w14:paraId="77F9161E" w14:textId="77777777" w:rsidR="006C266B" w:rsidRPr="006C266B" w:rsidRDefault="006C266B" w:rsidP="006C266B">
            <w:pPr>
              <w:spacing w:before="100" w:beforeAutospacing="1" w:after="100" w:afterAutospacing="1" w:line="273" w:lineRule="auto"/>
              <w:ind w:left="708"/>
              <w:contextualSpacing/>
              <w:rPr>
                <w:lang w:val="hr-HR"/>
              </w:rPr>
            </w:pPr>
            <w:r w:rsidRPr="006C266B">
              <w:rPr>
                <w:lang w:val="hr-HR"/>
              </w:rPr>
              <w:t>- 21.11. – predškolarci (Folletti i Legići) su sudjelovali na radionici  6.maj- ‘’Izdvoji sve’’ s udrugom ''Zelena Istra'' u kojoj su izradili vlastiti kompost u prostorijama vrtića</w:t>
            </w:r>
          </w:p>
          <w:p w14:paraId="29D27310" w14:textId="77777777" w:rsidR="006C266B" w:rsidRPr="006C266B" w:rsidRDefault="006C266B" w:rsidP="006C266B">
            <w:pPr>
              <w:numPr>
                <w:ilvl w:val="0"/>
                <w:numId w:val="42"/>
              </w:numPr>
              <w:spacing w:before="100" w:beforeAutospacing="1" w:after="100" w:afterAutospacing="1" w:line="360" w:lineRule="auto"/>
              <w:ind w:left="720"/>
              <w:contextualSpacing/>
              <w:rPr>
                <w:rFonts w:eastAsia="Calibri"/>
                <w:lang w:val="hr-HR"/>
              </w:rPr>
            </w:pPr>
            <w:r w:rsidRPr="006C266B">
              <w:rPr>
                <w:lang w:val="hr-HR"/>
              </w:rPr>
              <w:t>Upoznajemo jesenske životinje i boje jeseni kroz razne aktivnosti</w:t>
            </w:r>
          </w:p>
          <w:p w14:paraId="0994F187" w14:textId="77777777" w:rsidR="006C266B" w:rsidRPr="006C266B" w:rsidRDefault="006C266B" w:rsidP="006C266B">
            <w:pPr>
              <w:numPr>
                <w:ilvl w:val="0"/>
                <w:numId w:val="42"/>
              </w:numPr>
              <w:spacing w:before="100" w:beforeAutospacing="1" w:after="100" w:afterAutospacing="1" w:line="360" w:lineRule="auto"/>
              <w:ind w:left="720"/>
              <w:contextualSpacing/>
              <w:rPr>
                <w:lang w:val="hr-HR"/>
              </w:rPr>
            </w:pPr>
            <w:r w:rsidRPr="006C266B">
              <w:rPr>
                <w:lang w:val="hr-HR"/>
              </w:rPr>
              <w:t>Igra “Recikliraj, recikliraj” (razvrstavanje pravih predmeta u kontejnere)</w:t>
            </w:r>
          </w:p>
          <w:p w14:paraId="32026AD0" w14:textId="77777777" w:rsidR="006C266B" w:rsidRPr="006C266B" w:rsidRDefault="006C266B" w:rsidP="006C266B">
            <w:pPr>
              <w:numPr>
                <w:ilvl w:val="0"/>
                <w:numId w:val="43"/>
              </w:numPr>
              <w:spacing w:before="100" w:beforeAutospacing="1" w:after="100" w:afterAutospacing="1"/>
              <w:rPr>
                <w:lang w:val="hr-HR"/>
              </w:rPr>
            </w:pPr>
            <w:r w:rsidRPr="006C266B">
              <w:rPr>
                <w:lang w:val="hr-HR"/>
              </w:rPr>
              <w:t>Igrokaz odgojiteljice:’’Gljiva I miš’’</w:t>
            </w:r>
          </w:p>
          <w:p w14:paraId="21C86BD5" w14:textId="77777777" w:rsidR="006C266B" w:rsidRPr="006C266B" w:rsidRDefault="006C266B" w:rsidP="006C266B">
            <w:pPr>
              <w:spacing w:before="100" w:beforeAutospacing="1" w:after="100" w:afterAutospacing="1"/>
              <w:ind w:left="360"/>
              <w:rPr>
                <w:lang w:val="hr-HR"/>
              </w:rPr>
            </w:pPr>
            <w:r w:rsidRPr="006C266B">
              <w:rPr>
                <w:lang w:val="hr-HR"/>
              </w:rPr>
              <w:t>- Pjesmice i brojalice na temu jeseni</w:t>
            </w:r>
          </w:p>
          <w:p w14:paraId="20DD7BAF" w14:textId="77777777" w:rsidR="006C266B" w:rsidRPr="006C266B" w:rsidRDefault="006C266B" w:rsidP="006C266B">
            <w:pPr>
              <w:spacing w:before="100" w:beforeAutospacing="1" w:after="100" w:afterAutospacing="1"/>
              <w:ind w:left="360"/>
              <w:rPr>
                <w:lang w:val="hr-HR"/>
              </w:rPr>
            </w:pPr>
            <w:r w:rsidRPr="006C266B">
              <w:rPr>
                <w:lang w:val="hr-HR"/>
              </w:rPr>
              <w:t>-  Likovne aktivnosti na temu jeseni ( jesenski vjenčić,jež spava zimski san)</w:t>
            </w:r>
          </w:p>
          <w:p w14:paraId="6BDEAFFB" w14:textId="77777777" w:rsidR="006C266B" w:rsidRPr="006C266B" w:rsidRDefault="006C266B" w:rsidP="006C266B">
            <w:pPr>
              <w:spacing w:before="100" w:beforeAutospacing="1" w:after="100" w:afterAutospacing="1"/>
              <w:ind w:left="360"/>
              <w:rPr>
                <w:lang w:val="hr-HR"/>
              </w:rPr>
            </w:pPr>
            <w:r w:rsidRPr="006C266B">
              <w:rPr>
                <w:lang w:val="hr-HR"/>
              </w:rPr>
              <w:t>- 6.11. Početak programa engleskog jezika ( održavao se srijedom  nakon doručka)</w:t>
            </w:r>
          </w:p>
          <w:p w14:paraId="59120DFE" w14:textId="77777777" w:rsidR="006C266B" w:rsidRPr="006C266B" w:rsidRDefault="006C266B" w:rsidP="006C266B">
            <w:pPr>
              <w:spacing w:before="100" w:beforeAutospacing="1" w:after="100" w:afterAutospacing="1"/>
              <w:ind w:left="360"/>
              <w:rPr>
                <w:lang w:val="hr-HR"/>
              </w:rPr>
            </w:pPr>
            <w:r w:rsidRPr="006C266B">
              <w:rPr>
                <w:lang w:val="hr-HR"/>
              </w:rPr>
              <w:t>- 21.11.- -izrada komposta s djecom</w:t>
            </w:r>
          </w:p>
          <w:p w14:paraId="24AFB300" w14:textId="77777777" w:rsidR="006C266B" w:rsidRPr="006C266B" w:rsidRDefault="006C266B" w:rsidP="006C266B">
            <w:pPr>
              <w:spacing w:before="100" w:beforeAutospacing="1" w:after="100" w:afterAutospacing="1"/>
              <w:ind w:left="360"/>
              <w:rPr>
                <w:rFonts w:eastAsia="Calibri"/>
                <w:lang w:val="hr-HR"/>
              </w:rPr>
            </w:pPr>
            <w:r w:rsidRPr="006C266B">
              <w:rPr>
                <w:lang w:val="hr-HR"/>
              </w:rPr>
              <w:t>-početak priprema za Božićnu priredbu - igrokaz ‘’Čarobni božićni napitak ‘’ i pjesma ‘’Vilenjaci’’</w:t>
            </w:r>
          </w:p>
        </w:tc>
      </w:tr>
      <w:tr w:rsidR="006C266B" w:rsidRPr="00BF098D" w14:paraId="2252E476" w14:textId="77777777" w:rsidTr="00E67251">
        <w:tc>
          <w:tcPr>
            <w:tcW w:w="1281" w:type="dxa"/>
            <w:tcBorders>
              <w:top w:val="nil"/>
              <w:left w:val="outset" w:sz="6" w:space="0" w:color="auto"/>
              <w:bottom w:val="outset" w:sz="6" w:space="0" w:color="auto"/>
              <w:right w:val="outset" w:sz="6" w:space="0" w:color="auto"/>
            </w:tcBorders>
          </w:tcPr>
          <w:p w14:paraId="651AB876" w14:textId="77777777" w:rsidR="006C266B" w:rsidRPr="006C266B" w:rsidRDefault="006C266B" w:rsidP="006C266B">
            <w:pPr>
              <w:spacing w:before="100" w:beforeAutospacing="1" w:after="100" w:afterAutospacing="1"/>
              <w:rPr>
                <w:rFonts w:eastAsia="Calibri"/>
                <w:lang w:val="hr-HR"/>
              </w:rPr>
            </w:pPr>
          </w:p>
          <w:p w14:paraId="4D237E27" w14:textId="77777777" w:rsidR="006C266B" w:rsidRPr="006C266B" w:rsidRDefault="006C266B" w:rsidP="006C266B">
            <w:pPr>
              <w:spacing w:before="100" w:beforeAutospacing="1" w:after="100" w:afterAutospacing="1"/>
              <w:rPr>
                <w:rFonts w:eastAsia="Calibri"/>
                <w:lang w:val="hr-HR"/>
              </w:rPr>
            </w:pPr>
          </w:p>
          <w:p w14:paraId="65AB7E99" w14:textId="77777777" w:rsidR="006C266B" w:rsidRPr="006C266B" w:rsidRDefault="006C266B" w:rsidP="006C266B">
            <w:pPr>
              <w:spacing w:before="100" w:beforeAutospacing="1" w:after="100" w:afterAutospacing="1"/>
              <w:rPr>
                <w:rFonts w:eastAsia="Calibri"/>
                <w:lang w:val="hr-HR"/>
              </w:rPr>
            </w:pPr>
          </w:p>
          <w:p w14:paraId="7F24AB04" w14:textId="77777777" w:rsidR="006C266B" w:rsidRPr="006C266B" w:rsidRDefault="006C266B" w:rsidP="006C266B">
            <w:pPr>
              <w:spacing w:before="100" w:beforeAutospacing="1" w:after="100" w:afterAutospacing="1"/>
              <w:rPr>
                <w:rFonts w:eastAsia="Calibri"/>
                <w:lang w:val="hr-HR"/>
              </w:rPr>
            </w:pPr>
          </w:p>
          <w:p w14:paraId="3CC1A6D3" w14:textId="77777777" w:rsidR="006C266B" w:rsidRPr="006C266B" w:rsidRDefault="006C266B" w:rsidP="006C266B">
            <w:pPr>
              <w:spacing w:before="100" w:beforeAutospacing="1" w:after="100" w:afterAutospacing="1"/>
              <w:rPr>
                <w:rFonts w:eastAsia="Calibri"/>
                <w:lang w:val="hr-HR"/>
              </w:rPr>
            </w:pPr>
            <w:r w:rsidRPr="006C266B">
              <w:rPr>
                <w:rFonts w:eastAsia="Calibri"/>
                <w:lang w:val="hr-HR"/>
              </w:rPr>
              <w:t xml:space="preserve">12 Prosinac – Dicembre </w:t>
            </w:r>
          </w:p>
          <w:p w14:paraId="6C29B58E" w14:textId="77777777" w:rsidR="006C266B" w:rsidRPr="006C266B" w:rsidRDefault="006C266B" w:rsidP="006C266B">
            <w:pPr>
              <w:spacing w:before="100" w:beforeAutospacing="1" w:after="100" w:afterAutospacing="1"/>
              <w:rPr>
                <w:rFonts w:eastAsia="Calibri"/>
                <w:lang w:val="hr-HR"/>
              </w:rPr>
            </w:pPr>
          </w:p>
        </w:tc>
        <w:tc>
          <w:tcPr>
            <w:tcW w:w="8363" w:type="dxa"/>
            <w:tcBorders>
              <w:top w:val="nil"/>
              <w:left w:val="outset" w:sz="6" w:space="0" w:color="auto"/>
              <w:bottom w:val="outset" w:sz="6" w:space="0" w:color="auto"/>
              <w:right w:val="outset" w:sz="6" w:space="0" w:color="auto"/>
            </w:tcBorders>
          </w:tcPr>
          <w:p w14:paraId="1726FEAD" w14:textId="77777777" w:rsidR="006C266B" w:rsidRPr="006C266B" w:rsidRDefault="006C266B" w:rsidP="006C266B">
            <w:pPr>
              <w:numPr>
                <w:ilvl w:val="0"/>
                <w:numId w:val="42"/>
              </w:numPr>
              <w:spacing w:before="100" w:beforeAutospacing="1" w:after="100" w:afterAutospacing="1" w:line="360" w:lineRule="auto"/>
              <w:rPr>
                <w:lang w:val="hr-HR"/>
              </w:rPr>
            </w:pPr>
            <w:r w:rsidRPr="006C266B">
              <w:rPr>
                <w:lang w:val="hr-HR"/>
              </w:rPr>
              <w:t xml:space="preserve">Torba učilica za predškolarce </w:t>
            </w:r>
          </w:p>
          <w:p w14:paraId="4E04F083" w14:textId="77777777" w:rsidR="006C266B" w:rsidRPr="006C266B" w:rsidRDefault="006C266B" w:rsidP="006C266B">
            <w:pPr>
              <w:numPr>
                <w:ilvl w:val="0"/>
                <w:numId w:val="42"/>
              </w:numPr>
              <w:spacing w:before="100" w:beforeAutospacing="1" w:after="100" w:afterAutospacing="1" w:line="360" w:lineRule="auto"/>
              <w:rPr>
                <w:lang w:val="hr-HR"/>
              </w:rPr>
            </w:pPr>
            <w:r w:rsidRPr="006C266B">
              <w:rPr>
                <w:lang w:val="hr-HR"/>
              </w:rPr>
              <w:t xml:space="preserve">Pripreme za Božičnu predstavu </w:t>
            </w:r>
          </w:p>
          <w:p w14:paraId="2E8BBE3D" w14:textId="77777777" w:rsidR="006C266B" w:rsidRPr="006C266B" w:rsidRDefault="006C266B" w:rsidP="006C266B">
            <w:pPr>
              <w:numPr>
                <w:ilvl w:val="0"/>
                <w:numId w:val="42"/>
              </w:numPr>
              <w:spacing w:before="100" w:beforeAutospacing="1" w:after="100" w:afterAutospacing="1" w:line="360" w:lineRule="auto"/>
              <w:rPr>
                <w:lang w:val="hr-HR"/>
              </w:rPr>
            </w:pPr>
            <w:r w:rsidRPr="006C266B">
              <w:rPr>
                <w:lang w:val="hr-HR"/>
              </w:rPr>
              <w:t xml:space="preserve">06.12- otvaranje čizmica sv. Nikole u vrtiću </w:t>
            </w:r>
          </w:p>
          <w:p w14:paraId="420DEC2C" w14:textId="77777777" w:rsidR="006C266B" w:rsidRPr="006C266B" w:rsidRDefault="006C266B" w:rsidP="006C266B">
            <w:pPr>
              <w:numPr>
                <w:ilvl w:val="0"/>
                <w:numId w:val="42"/>
              </w:numPr>
              <w:spacing w:before="100" w:beforeAutospacing="1" w:after="100" w:afterAutospacing="1" w:line="360" w:lineRule="auto"/>
              <w:rPr>
                <w:lang w:val="hr-HR"/>
              </w:rPr>
            </w:pPr>
            <w:r w:rsidRPr="006C266B">
              <w:rPr>
                <w:lang w:val="hr-HR"/>
              </w:rPr>
              <w:t>9.12. – u suradnji sa ženama Talijanske zajednice, Nova Vas - izrada božićnih keksića, koje ćemo nuditi na našem sajmu</w:t>
            </w:r>
          </w:p>
          <w:p w14:paraId="2B2A2ECD" w14:textId="77777777" w:rsidR="006C266B" w:rsidRPr="006C266B" w:rsidRDefault="006C266B" w:rsidP="006C266B">
            <w:pPr>
              <w:numPr>
                <w:ilvl w:val="0"/>
                <w:numId w:val="42"/>
              </w:numPr>
              <w:spacing w:before="100" w:beforeAutospacing="1" w:after="100" w:afterAutospacing="1" w:line="360" w:lineRule="auto"/>
              <w:rPr>
                <w:lang w:val="hr-HR"/>
              </w:rPr>
            </w:pPr>
            <w:r w:rsidRPr="006C266B">
              <w:rPr>
                <w:lang w:val="hr-HR"/>
              </w:rPr>
              <w:t xml:space="preserve">11.12.  Teatar Naranča - Predstava ''Tajni recept Bake Mraz'' u T.Z. Brtonigla </w:t>
            </w:r>
          </w:p>
          <w:p w14:paraId="0C5227A5" w14:textId="77777777" w:rsidR="006C266B" w:rsidRPr="006C266B" w:rsidRDefault="006C266B" w:rsidP="006C266B">
            <w:pPr>
              <w:numPr>
                <w:ilvl w:val="0"/>
                <w:numId w:val="42"/>
              </w:numPr>
              <w:spacing w:before="100" w:beforeAutospacing="1" w:after="100" w:afterAutospacing="1" w:line="360" w:lineRule="auto"/>
              <w:rPr>
                <w:lang w:val="hr-HR"/>
              </w:rPr>
            </w:pPr>
            <w:r w:rsidRPr="006C266B">
              <w:rPr>
                <w:lang w:val="hr-HR"/>
              </w:rPr>
              <w:t>11.12. – ‘’Božićni sajam’’-u organizaciji našeg vrtića I suradnji s roditeljima-prikupljanje donacije za udrugu ‘’Pružam ti ruku’’-Umag</w:t>
            </w:r>
          </w:p>
          <w:p w14:paraId="46C7AF1F" w14:textId="77777777" w:rsidR="006C266B" w:rsidRPr="006C266B" w:rsidRDefault="006C266B" w:rsidP="006C266B">
            <w:pPr>
              <w:numPr>
                <w:ilvl w:val="0"/>
                <w:numId w:val="42"/>
              </w:numPr>
              <w:spacing w:before="100" w:beforeAutospacing="1" w:after="100" w:afterAutospacing="1" w:line="360" w:lineRule="auto"/>
              <w:rPr>
                <w:lang w:val="hr-HR"/>
              </w:rPr>
            </w:pPr>
            <w:r w:rsidRPr="006C266B">
              <w:rPr>
                <w:lang w:val="hr-HR"/>
              </w:rPr>
              <w:t>13.12 – sijanje pšenice ‘’Sv.Lucija’’</w:t>
            </w:r>
          </w:p>
          <w:p w14:paraId="75960B5B" w14:textId="77777777" w:rsidR="006C266B" w:rsidRPr="006C266B" w:rsidRDefault="006C266B" w:rsidP="006C266B">
            <w:pPr>
              <w:numPr>
                <w:ilvl w:val="0"/>
                <w:numId w:val="42"/>
              </w:numPr>
              <w:spacing w:before="100" w:beforeAutospacing="1" w:after="100" w:afterAutospacing="1" w:line="360" w:lineRule="auto"/>
              <w:rPr>
                <w:lang w:val="hr-HR"/>
              </w:rPr>
            </w:pPr>
            <w:r w:rsidRPr="006C266B">
              <w:rPr>
                <w:lang w:val="hr-HR"/>
              </w:rPr>
              <w:t xml:space="preserve">17.12. – Dolazak Djeda  Mraza u naš vrtić i podjela paketića za našu i vanjsku djecu </w:t>
            </w:r>
          </w:p>
          <w:p w14:paraId="183E8CC2" w14:textId="77777777" w:rsidR="006C266B" w:rsidRPr="006C266B" w:rsidRDefault="006C266B" w:rsidP="006C266B">
            <w:pPr>
              <w:numPr>
                <w:ilvl w:val="0"/>
                <w:numId w:val="42"/>
              </w:numPr>
              <w:spacing w:before="100" w:beforeAutospacing="1" w:after="100" w:afterAutospacing="1" w:line="360" w:lineRule="auto"/>
              <w:contextualSpacing/>
              <w:rPr>
                <w:lang w:val="hr-HR"/>
              </w:rPr>
            </w:pPr>
            <w:r w:rsidRPr="006C266B">
              <w:rPr>
                <w:lang w:val="hr-HR"/>
              </w:rPr>
              <w:t>18.12. – Božićna predstava ''Božićne note''</w:t>
            </w:r>
          </w:p>
          <w:p w14:paraId="32AABB21" w14:textId="77777777" w:rsidR="006C266B" w:rsidRPr="006C266B" w:rsidRDefault="006C266B" w:rsidP="006C266B">
            <w:pPr>
              <w:numPr>
                <w:ilvl w:val="0"/>
                <w:numId w:val="42"/>
              </w:numPr>
              <w:spacing w:before="100" w:beforeAutospacing="1" w:after="100" w:afterAutospacing="1" w:line="360" w:lineRule="auto"/>
              <w:rPr>
                <w:lang w:val="hr-HR"/>
              </w:rPr>
            </w:pPr>
            <w:r w:rsidRPr="006C266B">
              <w:rPr>
                <w:lang w:val="hr-HR"/>
              </w:rPr>
              <w:t>Adventski kaledar iznenađenja za ‘’Legiće’’</w:t>
            </w:r>
          </w:p>
          <w:p w14:paraId="5AD9B3DC" w14:textId="77777777" w:rsidR="006C266B" w:rsidRPr="006C266B" w:rsidRDefault="006C266B" w:rsidP="006C266B">
            <w:pPr>
              <w:numPr>
                <w:ilvl w:val="0"/>
                <w:numId w:val="42"/>
              </w:numPr>
              <w:spacing w:before="100" w:beforeAutospacing="1" w:after="100" w:afterAutospacing="1" w:line="360" w:lineRule="auto"/>
              <w:rPr>
                <w:lang w:val="hr-HR"/>
              </w:rPr>
            </w:pPr>
            <w:r w:rsidRPr="006C266B">
              <w:rPr>
                <w:lang w:val="hr-HR"/>
              </w:rPr>
              <w:t xml:space="preserve">18.12. - izrada poklona za roditelje djece </w:t>
            </w:r>
          </w:p>
          <w:p w14:paraId="6CD5D4B6" w14:textId="77777777" w:rsidR="006C266B" w:rsidRPr="006C266B" w:rsidRDefault="006C266B" w:rsidP="006C266B">
            <w:pPr>
              <w:numPr>
                <w:ilvl w:val="0"/>
                <w:numId w:val="42"/>
              </w:numPr>
              <w:spacing w:before="100" w:beforeAutospacing="1" w:after="100" w:afterAutospacing="1" w:line="360" w:lineRule="auto"/>
              <w:jc w:val="both"/>
              <w:rPr>
                <w:lang w:val="hr-HR"/>
              </w:rPr>
            </w:pPr>
            <w:r w:rsidRPr="006C266B">
              <w:rPr>
                <w:lang w:val="hr-HR"/>
              </w:rPr>
              <w:t>20.12. -u suradnj sa školom ‘’Mate Balota’’Buje organizirali smo ‘’British čajanku za naše preškolarce’’</w:t>
            </w:r>
          </w:p>
          <w:p w14:paraId="624E497E" w14:textId="77777777" w:rsidR="006C266B" w:rsidRPr="006C266B" w:rsidRDefault="006C266B" w:rsidP="006C266B">
            <w:pPr>
              <w:numPr>
                <w:ilvl w:val="0"/>
                <w:numId w:val="42"/>
              </w:numPr>
              <w:spacing w:before="100" w:beforeAutospacing="1" w:after="100" w:afterAutospacing="1" w:line="360" w:lineRule="auto"/>
              <w:jc w:val="both"/>
              <w:rPr>
                <w:lang w:val="hr-HR"/>
              </w:rPr>
            </w:pPr>
            <w:r w:rsidRPr="006C266B">
              <w:rPr>
                <w:lang w:val="hr-HR"/>
              </w:rPr>
              <w:t>Sudjelovanje na humanitarnoj akciji za udrugu ‘’Naš san Njihov Osmijeh’’.prikupljanje donacija</w:t>
            </w:r>
          </w:p>
          <w:p w14:paraId="70665EE1" w14:textId="77777777" w:rsidR="006C266B" w:rsidRPr="006C266B" w:rsidRDefault="006C266B" w:rsidP="006C266B">
            <w:pPr>
              <w:spacing w:before="100" w:beforeAutospacing="1" w:after="100" w:afterAutospacing="1" w:line="480" w:lineRule="auto"/>
              <w:contextualSpacing/>
              <w:jc w:val="both"/>
              <w:rPr>
                <w:lang w:val="hr-HR"/>
              </w:rPr>
            </w:pPr>
          </w:p>
        </w:tc>
      </w:tr>
      <w:tr w:rsidR="006C266B" w:rsidRPr="00BF098D" w14:paraId="402179B7" w14:textId="77777777" w:rsidTr="00E67251">
        <w:trPr>
          <w:trHeight w:val="1358"/>
        </w:trPr>
        <w:tc>
          <w:tcPr>
            <w:tcW w:w="1281" w:type="dxa"/>
            <w:tcBorders>
              <w:top w:val="nil"/>
              <w:left w:val="outset" w:sz="6" w:space="0" w:color="auto"/>
              <w:bottom w:val="outset" w:sz="6" w:space="0" w:color="auto"/>
              <w:right w:val="outset" w:sz="6" w:space="0" w:color="auto"/>
            </w:tcBorders>
          </w:tcPr>
          <w:p w14:paraId="61134D1F" w14:textId="77777777" w:rsidR="006C266B" w:rsidRPr="006C266B" w:rsidRDefault="006C266B" w:rsidP="006C266B">
            <w:pPr>
              <w:spacing w:before="100" w:beforeAutospacing="1" w:after="100" w:afterAutospacing="1"/>
              <w:rPr>
                <w:rFonts w:eastAsia="Calibri"/>
                <w:lang w:val="hr-HR"/>
              </w:rPr>
            </w:pPr>
          </w:p>
          <w:p w14:paraId="3C827853" w14:textId="77777777" w:rsidR="006C266B" w:rsidRPr="006C266B" w:rsidRDefault="006C266B" w:rsidP="006C266B">
            <w:pPr>
              <w:spacing w:before="100" w:beforeAutospacing="1" w:after="100" w:afterAutospacing="1"/>
              <w:rPr>
                <w:rFonts w:eastAsia="Calibri"/>
                <w:lang w:val="hr-HR"/>
              </w:rPr>
            </w:pPr>
          </w:p>
          <w:p w14:paraId="744EEEBA" w14:textId="77777777" w:rsidR="006C266B" w:rsidRPr="006C266B" w:rsidRDefault="006C266B" w:rsidP="006C266B">
            <w:pPr>
              <w:spacing w:before="100" w:beforeAutospacing="1" w:after="100" w:afterAutospacing="1"/>
              <w:rPr>
                <w:rFonts w:eastAsia="Calibri"/>
                <w:lang w:val="hr-HR"/>
              </w:rPr>
            </w:pPr>
          </w:p>
          <w:p w14:paraId="132948F7" w14:textId="77777777" w:rsidR="006C266B" w:rsidRPr="006C266B" w:rsidRDefault="006C266B" w:rsidP="006C266B">
            <w:pPr>
              <w:spacing w:before="100" w:beforeAutospacing="1" w:after="100" w:afterAutospacing="1"/>
              <w:rPr>
                <w:rFonts w:eastAsia="Calibri"/>
                <w:lang w:val="hr-HR"/>
              </w:rPr>
            </w:pPr>
          </w:p>
          <w:p w14:paraId="31E0D4B8" w14:textId="77777777" w:rsidR="006C266B" w:rsidRPr="006C266B" w:rsidRDefault="006C266B" w:rsidP="006C266B">
            <w:pPr>
              <w:spacing w:before="100" w:beforeAutospacing="1" w:after="100" w:afterAutospacing="1"/>
              <w:rPr>
                <w:rFonts w:eastAsia="Calibri"/>
                <w:lang w:val="hr-HR"/>
              </w:rPr>
            </w:pPr>
            <w:r w:rsidRPr="006C266B">
              <w:rPr>
                <w:rFonts w:eastAsia="Calibri"/>
                <w:lang w:val="hr-HR"/>
              </w:rPr>
              <w:t>01 Siječanj – Gennaio</w:t>
            </w:r>
          </w:p>
          <w:p w14:paraId="194D5809" w14:textId="77777777" w:rsidR="006C266B" w:rsidRPr="006C266B" w:rsidRDefault="006C266B" w:rsidP="006C266B">
            <w:pPr>
              <w:spacing w:before="100" w:beforeAutospacing="1" w:after="100" w:afterAutospacing="1"/>
              <w:rPr>
                <w:rFonts w:eastAsia="Calibri"/>
                <w:lang w:val="hr-HR"/>
              </w:rPr>
            </w:pPr>
          </w:p>
        </w:tc>
        <w:tc>
          <w:tcPr>
            <w:tcW w:w="8363" w:type="dxa"/>
            <w:tcBorders>
              <w:top w:val="nil"/>
              <w:left w:val="outset" w:sz="6" w:space="0" w:color="auto"/>
              <w:bottom w:val="outset" w:sz="6" w:space="0" w:color="auto"/>
              <w:right w:val="outset" w:sz="6" w:space="0" w:color="auto"/>
            </w:tcBorders>
          </w:tcPr>
          <w:p w14:paraId="473705CB" w14:textId="77777777" w:rsidR="006C266B" w:rsidRPr="006C266B" w:rsidRDefault="006C266B" w:rsidP="006C266B">
            <w:pPr>
              <w:numPr>
                <w:ilvl w:val="0"/>
                <w:numId w:val="42"/>
              </w:numPr>
              <w:spacing w:before="100" w:beforeAutospacing="1" w:after="100" w:afterAutospacing="1" w:line="360" w:lineRule="auto"/>
              <w:jc w:val="both"/>
              <w:rPr>
                <w:lang w:val="hr-HR"/>
              </w:rPr>
            </w:pPr>
            <w:r w:rsidRPr="006C266B">
              <w:rPr>
                <w:lang w:val="hr-HR"/>
              </w:rPr>
              <w:lastRenderedPageBreak/>
              <w:t>17.01. – Djeca iz talijanske škole ''Edmondo de Amicis'' Buje s u prvom čitanje priča za laku noć ( projekt Čitam-čitaš )</w:t>
            </w:r>
          </w:p>
          <w:p w14:paraId="24E62340" w14:textId="77777777" w:rsidR="006C266B" w:rsidRPr="006C266B" w:rsidRDefault="006C266B" w:rsidP="006C266B">
            <w:pPr>
              <w:numPr>
                <w:ilvl w:val="0"/>
                <w:numId w:val="42"/>
              </w:numPr>
              <w:spacing w:before="100" w:beforeAutospacing="1" w:after="100" w:afterAutospacing="1" w:line="360" w:lineRule="auto"/>
              <w:jc w:val="both"/>
              <w:rPr>
                <w:lang w:val="hr-HR"/>
              </w:rPr>
            </w:pPr>
            <w:r w:rsidRPr="006C266B">
              <w:rPr>
                <w:lang w:val="hr-HR"/>
              </w:rPr>
              <w:t>Torba učilica za predškolarce</w:t>
            </w:r>
          </w:p>
          <w:p w14:paraId="2BE3144F" w14:textId="77777777" w:rsidR="006C266B" w:rsidRPr="006C266B" w:rsidRDefault="006C266B" w:rsidP="006C266B">
            <w:pPr>
              <w:numPr>
                <w:ilvl w:val="0"/>
                <w:numId w:val="42"/>
              </w:numPr>
              <w:spacing w:before="100" w:beforeAutospacing="1" w:after="100" w:afterAutospacing="1" w:line="360" w:lineRule="auto"/>
              <w:jc w:val="both"/>
              <w:rPr>
                <w:lang w:val="hr-HR"/>
              </w:rPr>
            </w:pPr>
            <w:r w:rsidRPr="006C266B">
              <w:rPr>
                <w:lang w:val="hr-HR"/>
              </w:rPr>
              <w:t xml:space="preserve">23.01 – Radionica za djecu i odgajateljice ''Incontro con la fantasia'': Petra Bernarda Blašković </w:t>
            </w:r>
          </w:p>
          <w:p w14:paraId="418EEE2B" w14:textId="77777777" w:rsidR="006C266B" w:rsidRPr="006C266B" w:rsidRDefault="006C266B" w:rsidP="006C266B">
            <w:pPr>
              <w:numPr>
                <w:ilvl w:val="0"/>
                <w:numId w:val="42"/>
              </w:numPr>
              <w:spacing w:before="100" w:beforeAutospacing="1" w:after="100" w:afterAutospacing="1" w:line="360" w:lineRule="auto"/>
              <w:jc w:val="both"/>
              <w:rPr>
                <w:lang w:val="hr-HR"/>
              </w:rPr>
            </w:pPr>
            <w:r w:rsidRPr="006C266B">
              <w:rPr>
                <w:lang w:val="hr-HR"/>
              </w:rPr>
              <w:t>Logopedsko testiranje za predškolarce – Valentina Černeka i Petra Prodan</w:t>
            </w:r>
          </w:p>
          <w:p w14:paraId="2353CECD" w14:textId="77777777" w:rsidR="006C266B" w:rsidRPr="006C266B" w:rsidRDefault="006C266B" w:rsidP="006C266B">
            <w:pPr>
              <w:numPr>
                <w:ilvl w:val="0"/>
                <w:numId w:val="42"/>
              </w:numPr>
              <w:spacing w:before="100" w:beforeAutospacing="1" w:after="100" w:afterAutospacing="1" w:line="360" w:lineRule="auto"/>
              <w:jc w:val="both"/>
              <w:rPr>
                <w:lang w:val="hr-HR"/>
              </w:rPr>
            </w:pPr>
            <w:r w:rsidRPr="006C266B">
              <w:rPr>
                <w:lang w:val="hr-HR"/>
              </w:rPr>
              <w:lastRenderedPageBreak/>
              <w:t xml:space="preserve">Rad na likovnom projektu: Mondrian (primarne boje i crte) </w:t>
            </w:r>
          </w:p>
          <w:p w14:paraId="61314684" w14:textId="77777777" w:rsidR="006C266B" w:rsidRPr="006C266B" w:rsidRDefault="006C266B" w:rsidP="006C266B">
            <w:pPr>
              <w:numPr>
                <w:ilvl w:val="0"/>
                <w:numId w:val="42"/>
              </w:numPr>
              <w:spacing w:before="100" w:beforeAutospacing="1" w:after="100" w:afterAutospacing="1" w:line="360" w:lineRule="auto"/>
              <w:jc w:val="both"/>
              <w:rPr>
                <w:lang w:val="hr-HR"/>
              </w:rPr>
            </w:pPr>
            <w:r w:rsidRPr="006C266B">
              <w:rPr>
                <w:lang w:val="hr-HR"/>
              </w:rPr>
              <w:t xml:space="preserve">Upoznajemo zimske životinje kroz razne aktivnosti i priče) </w:t>
            </w:r>
          </w:p>
          <w:p w14:paraId="3A6B3110" w14:textId="77777777" w:rsidR="006C266B" w:rsidRPr="006C266B" w:rsidRDefault="006C266B" w:rsidP="006C266B">
            <w:pPr>
              <w:numPr>
                <w:ilvl w:val="0"/>
                <w:numId w:val="42"/>
              </w:numPr>
              <w:spacing w:before="100" w:beforeAutospacing="1" w:after="100" w:afterAutospacing="1" w:line="360" w:lineRule="auto"/>
              <w:jc w:val="both"/>
              <w:rPr>
                <w:lang w:val="hr-HR"/>
              </w:rPr>
            </w:pPr>
            <w:r w:rsidRPr="006C266B">
              <w:rPr>
                <w:lang w:val="hr-HR"/>
              </w:rPr>
              <w:t>Zimske aktivnosti: snijeg, snjegović, zima, pahuljice, pjesmica ‘’Zima’’, zimski odjevni predmeti</w:t>
            </w:r>
          </w:p>
          <w:p w14:paraId="3D45F6FF" w14:textId="77777777" w:rsidR="006C266B" w:rsidRPr="006C266B" w:rsidRDefault="006C266B" w:rsidP="006C266B">
            <w:pPr>
              <w:numPr>
                <w:ilvl w:val="0"/>
                <w:numId w:val="42"/>
              </w:numPr>
              <w:spacing w:before="100" w:beforeAutospacing="1" w:after="100" w:afterAutospacing="1" w:line="360" w:lineRule="auto"/>
              <w:jc w:val="both"/>
              <w:rPr>
                <w:lang w:val="hr-HR"/>
              </w:rPr>
            </w:pPr>
            <w:r w:rsidRPr="006C266B">
              <w:rPr>
                <w:lang w:val="hr-HR"/>
              </w:rPr>
              <w:t>Senzorni stol, mjenjanje poticaja prema godišnjem dobu</w:t>
            </w:r>
          </w:p>
        </w:tc>
      </w:tr>
      <w:tr w:rsidR="006C266B" w:rsidRPr="00BF098D" w14:paraId="7B46D6A1" w14:textId="77777777" w:rsidTr="00E67251">
        <w:tc>
          <w:tcPr>
            <w:tcW w:w="1281" w:type="dxa"/>
            <w:tcBorders>
              <w:top w:val="nil"/>
              <w:left w:val="outset" w:sz="6" w:space="0" w:color="auto"/>
              <w:bottom w:val="outset" w:sz="6" w:space="0" w:color="auto"/>
              <w:right w:val="outset" w:sz="6" w:space="0" w:color="auto"/>
            </w:tcBorders>
          </w:tcPr>
          <w:p w14:paraId="5F473C97" w14:textId="77777777" w:rsidR="006C266B" w:rsidRPr="006C266B" w:rsidRDefault="006C266B" w:rsidP="006C266B">
            <w:pPr>
              <w:spacing w:before="100" w:beforeAutospacing="1" w:after="100" w:afterAutospacing="1"/>
              <w:rPr>
                <w:rFonts w:eastAsia="Calibri"/>
                <w:lang w:val="hr-HR"/>
              </w:rPr>
            </w:pPr>
          </w:p>
          <w:p w14:paraId="4AEC6843" w14:textId="77777777" w:rsidR="006C266B" w:rsidRPr="006C266B" w:rsidRDefault="006C266B" w:rsidP="006C266B">
            <w:pPr>
              <w:spacing w:before="100" w:beforeAutospacing="1" w:after="100" w:afterAutospacing="1"/>
              <w:rPr>
                <w:rFonts w:eastAsia="Calibri"/>
                <w:lang w:val="hr-HR"/>
              </w:rPr>
            </w:pPr>
          </w:p>
          <w:p w14:paraId="6A68B265" w14:textId="77777777" w:rsidR="006C266B" w:rsidRPr="006C266B" w:rsidRDefault="006C266B" w:rsidP="006C266B">
            <w:pPr>
              <w:spacing w:before="100" w:beforeAutospacing="1" w:after="100" w:afterAutospacing="1"/>
              <w:rPr>
                <w:rFonts w:eastAsia="Calibri"/>
                <w:lang w:val="hr-HR"/>
              </w:rPr>
            </w:pPr>
          </w:p>
          <w:p w14:paraId="4D90C7A6" w14:textId="77777777" w:rsidR="006C266B" w:rsidRPr="006C266B" w:rsidRDefault="006C266B" w:rsidP="006C266B">
            <w:pPr>
              <w:spacing w:before="100" w:beforeAutospacing="1" w:after="100" w:afterAutospacing="1"/>
              <w:rPr>
                <w:rFonts w:eastAsia="Calibri"/>
                <w:lang w:val="hr-HR"/>
              </w:rPr>
            </w:pPr>
          </w:p>
          <w:p w14:paraId="464807EA" w14:textId="77777777" w:rsidR="006C266B" w:rsidRPr="006C266B" w:rsidRDefault="006C266B" w:rsidP="006C266B">
            <w:pPr>
              <w:spacing w:before="100" w:beforeAutospacing="1" w:after="100" w:afterAutospacing="1"/>
              <w:rPr>
                <w:rFonts w:eastAsia="Calibri"/>
                <w:lang w:val="hr-HR"/>
              </w:rPr>
            </w:pPr>
          </w:p>
          <w:p w14:paraId="54648954" w14:textId="77777777" w:rsidR="006C266B" w:rsidRPr="006C266B" w:rsidRDefault="006C266B" w:rsidP="006C266B">
            <w:pPr>
              <w:spacing w:before="100" w:beforeAutospacing="1" w:after="100" w:afterAutospacing="1"/>
              <w:rPr>
                <w:rFonts w:eastAsia="Calibri"/>
                <w:lang w:val="hr-HR"/>
              </w:rPr>
            </w:pPr>
            <w:r w:rsidRPr="006C266B">
              <w:rPr>
                <w:rFonts w:eastAsia="Calibri"/>
                <w:lang w:val="hr-HR"/>
              </w:rPr>
              <w:t xml:space="preserve">02 Veljača – Febbraio </w:t>
            </w:r>
          </w:p>
          <w:p w14:paraId="2FF535E1" w14:textId="77777777" w:rsidR="006C266B" w:rsidRPr="006C266B" w:rsidRDefault="006C266B" w:rsidP="006C266B">
            <w:pPr>
              <w:spacing w:before="100" w:beforeAutospacing="1" w:after="100" w:afterAutospacing="1"/>
              <w:rPr>
                <w:rFonts w:eastAsia="Calibri"/>
                <w:lang w:val="hr-HR"/>
              </w:rPr>
            </w:pPr>
          </w:p>
        </w:tc>
        <w:tc>
          <w:tcPr>
            <w:tcW w:w="8363" w:type="dxa"/>
            <w:tcBorders>
              <w:top w:val="nil"/>
              <w:left w:val="outset" w:sz="6" w:space="0" w:color="auto"/>
              <w:bottom w:val="outset" w:sz="6" w:space="0" w:color="auto"/>
              <w:right w:val="outset" w:sz="6" w:space="0" w:color="auto"/>
            </w:tcBorders>
          </w:tcPr>
          <w:p w14:paraId="6D20D4D3" w14:textId="77777777" w:rsidR="006C266B" w:rsidRPr="006C266B" w:rsidRDefault="006C266B" w:rsidP="006C266B">
            <w:pPr>
              <w:numPr>
                <w:ilvl w:val="0"/>
                <w:numId w:val="44"/>
              </w:numPr>
              <w:autoSpaceDE w:val="0"/>
              <w:autoSpaceDN w:val="0"/>
              <w:adjustRightInd w:val="0"/>
              <w:spacing w:before="100" w:beforeAutospacing="1" w:after="100" w:afterAutospacing="1" w:line="480" w:lineRule="auto"/>
              <w:jc w:val="both"/>
              <w:rPr>
                <w:lang w:val="hr-HR"/>
              </w:rPr>
            </w:pPr>
            <w:r w:rsidRPr="006C266B">
              <w:rPr>
                <w:lang w:val="hr-HR"/>
              </w:rPr>
              <w:t>Torba učilica za predškolarce</w:t>
            </w:r>
          </w:p>
          <w:p w14:paraId="1F91858F" w14:textId="77777777" w:rsidR="006C266B" w:rsidRPr="006C266B" w:rsidRDefault="006C266B" w:rsidP="006C266B">
            <w:pPr>
              <w:numPr>
                <w:ilvl w:val="0"/>
                <w:numId w:val="44"/>
              </w:numPr>
              <w:autoSpaceDE w:val="0"/>
              <w:autoSpaceDN w:val="0"/>
              <w:adjustRightInd w:val="0"/>
              <w:spacing w:before="100" w:beforeAutospacing="1" w:after="100" w:afterAutospacing="1" w:line="480" w:lineRule="auto"/>
              <w:jc w:val="both"/>
              <w:rPr>
                <w:lang w:val="hr-HR"/>
              </w:rPr>
            </w:pPr>
            <w:r w:rsidRPr="006C266B">
              <w:rPr>
                <w:lang w:val="hr-HR"/>
              </w:rPr>
              <w:t xml:space="preserve">18.02. Produkcija Z is Splita -Lutkarska predstava u našem vrtiću –''Av av avantura'' </w:t>
            </w:r>
          </w:p>
          <w:p w14:paraId="2CBD8FCC" w14:textId="77777777" w:rsidR="006C266B" w:rsidRPr="006C266B" w:rsidRDefault="006C266B" w:rsidP="006C266B">
            <w:pPr>
              <w:numPr>
                <w:ilvl w:val="0"/>
                <w:numId w:val="44"/>
              </w:numPr>
              <w:autoSpaceDE w:val="0"/>
              <w:autoSpaceDN w:val="0"/>
              <w:adjustRightInd w:val="0"/>
              <w:spacing w:before="100" w:beforeAutospacing="1" w:after="100" w:afterAutospacing="1" w:line="480" w:lineRule="auto"/>
              <w:jc w:val="both"/>
              <w:rPr>
                <w:lang w:val="hr-HR"/>
              </w:rPr>
            </w:pPr>
            <w:r w:rsidRPr="006C266B">
              <w:rPr>
                <w:lang w:val="hr-HR"/>
              </w:rPr>
              <w:t xml:space="preserve">20.02. Dan na snijegu – Kupjak, Gorski Kotar </w:t>
            </w:r>
          </w:p>
          <w:p w14:paraId="7F425E92" w14:textId="77777777" w:rsidR="006C266B" w:rsidRPr="006C266B" w:rsidRDefault="006C266B" w:rsidP="006C266B">
            <w:pPr>
              <w:numPr>
                <w:ilvl w:val="0"/>
                <w:numId w:val="44"/>
              </w:numPr>
              <w:autoSpaceDE w:val="0"/>
              <w:autoSpaceDN w:val="0"/>
              <w:adjustRightInd w:val="0"/>
              <w:spacing w:before="100" w:beforeAutospacing="1" w:after="100" w:afterAutospacing="1" w:line="480" w:lineRule="auto"/>
              <w:jc w:val="both"/>
              <w:rPr>
                <w:lang w:val="hr-HR"/>
              </w:rPr>
            </w:pPr>
            <w:r w:rsidRPr="006C266B">
              <w:rPr>
                <w:lang w:val="hr-HR"/>
              </w:rPr>
              <w:t>24.02.  dan posvećen talijanskom jeziku-jednodnevni izlet u Trst, odlazak u teatar na predstavu ‘’La Bianca, la Blu e la Rossa, te odlazak u Fun Park -Kopar</w:t>
            </w:r>
          </w:p>
          <w:p w14:paraId="30330299" w14:textId="77777777" w:rsidR="006C266B" w:rsidRPr="006C266B" w:rsidRDefault="006C266B" w:rsidP="006C266B">
            <w:pPr>
              <w:numPr>
                <w:ilvl w:val="0"/>
                <w:numId w:val="44"/>
              </w:numPr>
              <w:autoSpaceDE w:val="0"/>
              <w:autoSpaceDN w:val="0"/>
              <w:adjustRightInd w:val="0"/>
              <w:spacing w:before="100" w:beforeAutospacing="1" w:after="100" w:afterAutospacing="1" w:line="480" w:lineRule="auto"/>
              <w:jc w:val="both"/>
              <w:rPr>
                <w:lang w:val="hr-HR"/>
              </w:rPr>
            </w:pPr>
            <w:r w:rsidRPr="006C266B">
              <w:rPr>
                <w:lang w:val="hr-HR"/>
              </w:rPr>
              <w:t xml:space="preserve">24.02. – 04.03 – djeca mogu dolaziti u vrtiću maskirani po želji </w:t>
            </w:r>
          </w:p>
          <w:p w14:paraId="2FF76F4A" w14:textId="77777777" w:rsidR="006C266B" w:rsidRPr="006C266B" w:rsidRDefault="006C266B" w:rsidP="006C266B">
            <w:pPr>
              <w:numPr>
                <w:ilvl w:val="0"/>
                <w:numId w:val="44"/>
              </w:numPr>
              <w:autoSpaceDE w:val="0"/>
              <w:autoSpaceDN w:val="0"/>
              <w:adjustRightInd w:val="0"/>
              <w:spacing w:before="100" w:beforeAutospacing="1" w:after="100" w:afterAutospacing="1" w:line="480" w:lineRule="auto"/>
              <w:jc w:val="both"/>
              <w:rPr>
                <w:lang w:val="hr-HR"/>
              </w:rPr>
            </w:pPr>
            <w:r w:rsidRPr="006C266B">
              <w:rPr>
                <w:lang w:val="hr-HR"/>
              </w:rPr>
              <w:t xml:space="preserve">Logopedsko testiranje za predškolarce i trijaža za malene na hrvatski jezik – Valentina Černeka </w:t>
            </w:r>
          </w:p>
          <w:p w14:paraId="42753D34" w14:textId="77777777" w:rsidR="006C266B" w:rsidRPr="006C266B" w:rsidRDefault="006C266B" w:rsidP="006C266B">
            <w:pPr>
              <w:numPr>
                <w:ilvl w:val="0"/>
                <w:numId w:val="44"/>
              </w:numPr>
              <w:autoSpaceDE w:val="0"/>
              <w:autoSpaceDN w:val="0"/>
              <w:adjustRightInd w:val="0"/>
              <w:spacing w:before="100" w:beforeAutospacing="1" w:after="100" w:afterAutospacing="1" w:line="480" w:lineRule="auto"/>
              <w:rPr>
                <w:lang w:val="hr-HR"/>
              </w:rPr>
            </w:pPr>
            <w:r w:rsidRPr="006C266B">
              <w:rPr>
                <w:lang w:val="hr-HR"/>
              </w:rPr>
              <w:t>Logopedsko testiranje za pre</w:t>
            </w:r>
            <w:r w:rsidRPr="006C266B">
              <w:rPr>
                <w:lang w:val="it-IT"/>
              </w:rPr>
              <w:t>d</w:t>
            </w:r>
            <w:r w:rsidRPr="006C266B">
              <w:rPr>
                <w:lang w:val="hr-HR"/>
              </w:rPr>
              <w:t>školarce na talijanskome jeziku i trijaža za malene – Petra Prodan</w:t>
            </w:r>
          </w:p>
          <w:p w14:paraId="26B9CD22" w14:textId="77777777" w:rsidR="006C266B" w:rsidRPr="006C266B" w:rsidRDefault="006C266B" w:rsidP="006C266B">
            <w:pPr>
              <w:numPr>
                <w:ilvl w:val="0"/>
                <w:numId w:val="44"/>
              </w:numPr>
              <w:autoSpaceDE w:val="0"/>
              <w:autoSpaceDN w:val="0"/>
              <w:adjustRightInd w:val="0"/>
              <w:spacing w:before="100" w:beforeAutospacing="1" w:after="100" w:afterAutospacing="1" w:line="480" w:lineRule="auto"/>
              <w:rPr>
                <w:lang w:val="hr-HR"/>
              </w:rPr>
            </w:pPr>
            <w:r w:rsidRPr="006C266B">
              <w:rPr>
                <w:color w:val="000000"/>
                <w:lang w:val="hr-HR"/>
              </w:rPr>
              <w:t xml:space="preserve">Upoznajemo boje (šta se desi kada se boje </w:t>
            </w:r>
          </w:p>
          <w:p w14:paraId="40FF51A4" w14:textId="77777777" w:rsidR="006C266B" w:rsidRPr="006C266B" w:rsidRDefault="006C266B" w:rsidP="006C266B">
            <w:pPr>
              <w:numPr>
                <w:ilvl w:val="0"/>
                <w:numId w:val="44"/>
              </w:numPr>
              <w:autoSpaceDE w:val="0"/>
              <w:autoSpaceDN w:val="0"/>
              <w:adjustRightInd w:val="0"/>
              <w:spacing w:before="100" w:beforeAutospacing="1" w:after="100" w:afterAutospacing="1" w:line="480" w:lineRule="auto"/>
              <w:rPr>
                <w:lang w:val="hr-HR"/>
              </w:rPr>
            </w:pPr>
            <w:r w:rsidRPr="006C266B">
              <w:rPr>
                <w:rFonts w:eastAsia="Aptos"/>
                <w:color w:val="000000"/>
                <w:lang w:val="hr-HR"/>
              </w:rPr>
              <w:t xml:space="preserve"> </w:t>
            </w:r>
            <w:r w:rsidRPr="006C266B">
              <w:rPr>
                <w:lang w:val="hr-HR"/>
              </w:rPr>
              <w:t>Aktivnosti na temu ljubavi, prijateljstva, Valentinovo</w:t>
            </w:r>
          </w:p>
          <w:p w14:paraId="1DEBD493" w14:textId="77777777" w:rsidR="006C266B" w:rsidRPr="006C266B" w:rsidRDefault="006C266B" w:rsidP="006C266B">
            <w:pPr>
              <w:numPr>
                <w:ilvl w:val="0"/>
                <w:numId w:val="44"/>
              </w:numPr>
              <w:autoSpaceDE w:val="0"/>
              <w:autoSpaceDN w:val="0"/>
              <w:adjustRightInd w:val="0"/>
              <w:spacing w:before="100" w:beforeAutospacing="1" w:after="100" w:afterAutospacing="1" w:line="480" w:lineRule="auto"/>
              <w:rPr>
                <w:lang w:val="hr-HR"/>
              </w:rPr>
            </w:pPr>
            <w:r w:rsidRPr="006C266B">
              <w:rPr>
                <w:lang w:val="hr-HR"/>
              </w:rPr>
              <w:t>kraj mjeseca ,ujedno I početak maškara,te likovnih aktivnosti na tu temu  pripreme oko maskirane povorke</w:t>
            </w:r>
          </w:p>
        </w:tc>
      </w:tr>
      <w:tr w:rsidR="006C266B" w:rsidRPr="00BF098D" w14:paraId="1B57FF37" w14:textId="77777777" w:rsidTr="00E67251">
        <w:trPr>
          <w:trHeight w:val="90"/>
        </w:trPr>
        <w:tc>
          <w:tcPr>
            <w:tcW w:w="1281" w:type="dxa"/>
            <w:tcBorders>
              <w:top w:val="nil"/>
              <w:left w:val="outset" w:sz="6" w:space="0" w:color="auto"/>
              <w:bottom w:val="outset" w:sz="6" w:space="0" w:color="auto"/>
              <w:right w:val="outset" w:sz="6" w:space="0" w:color="auto"/>
            </w:tcBorders>
          </w:tcPr>
          <w:p w14:paraId="67A4C669" w14:textId="77777777" w:rsidR="006C266B" w:rsidRPr="006C266B" w:rsidRDefault="006C266B" w:rsidP="006C266B">
            <w:pPr>
              <w:spacing w:before="100" w:beforeAutospacing="1" w:after="100" w:afterAutospacing="1"/>
              <w:rPr>
                <w:rFonts w:eastAsia="Calibri"/>
                <w:lang w:val="hr-HR"/>
              </w:rPr>
            </w:pPr>
          </w:p>
          <w:p w14:paraId="375CA7F3" w14:textId="77777777" w:rsidR="006C266B" w:rsidRPr="006C266B" w:rsidRDefault="006C266B" w:rsidP="006C266B">
            <w:pPr>
              <w:spacing w:before="100" w:beforeAutospacing="1" w:after="100" w:afterAutospacing="1"/>
              <w:rPr>
                <w:rFonts w:eastAsia="Calibri"/>
                <w:lang w:val="hr-HR"/>
              </w:rPr>
            </w:pPr>
          </w:p>
          <w:p w14:paraId="78A3EE24" w14:textId="77777777" w:rsidR="006C266B" w:rsidRPr="006C266B" w:rsidRDefault="006C266B" w:rsidP="006C266B">
            <w:pPr>
              <w:spacing w:before="100" w:beforeAutospacing="1" w:after="100" w:afterAutospacing="1"/>
              <w:rPr>
                <w:rFonts w:eastAsia="Calibri"/>
                <w:lang w:val="hr-HR"/>
              </w:rPr>
            </w:pPr>
          </w:p>
          <w:p w14:paraId="43F3C540" w14:textId="77777777" w:rsidR="006C266B" w:rsidRPr="006C266B" w:rsidRDefault="006C266B" w:rsidP="006C266B">
            <w:pPr>
              <w:spacing w:before="100" w:beforeAutospacing="1" w:after="100" w:afterAutospacing="1"/>
              <w:rPr>
                <w:rFonts w:eastAsia="Calibri"/>
                <w:lang w:val="hr-HR"/>
              </w:rPr>
            </w:pPr>
          </w:p>
          <w:p w14:paraId="79E310EC" w14:textId="77777777" w:rsidR="006C266B" w:rsidRPr="006C266B" w:rsidRDefault="006C266B" w:rsidP="006C266B">
            <w:pPr>
              <w:spacing w:before="100" w:beforeAutospacing="1" w:after="100" w:afterAutospacing="1"/>
              <w:rPr>
                <w:rFonts w:eastAsia="Calibri"/>
                <w:lang w:val="hr-HR"/>
              </w:rPr>
            </w:pPr>
          </w:p>
          <w:p w14:paraId="170D246C" w14:textId="77777777" w:rsidR="006C266B" w:rsidRPr="006C266B" w:rsidRDefault="006C266B" w:rsidP="006C266B">
            <w:pPr>
              <w:spacing w:before="100" w:beforeAutospacing="1" w:after="100" w:afterAutospacing="1"/>
              <w:rPr>
                <w:rFonts w:eastAsia="Calibri"/>
                <w:lang w:val="hr-HR"/>
              </w:rPr>
            </w:pPr>
          </w:p>
          <w:p w14:paraId="6E3B1248" w14:textId="77777777" w:rsidR="006C266B" w:rsidRPr="006C266B" w:rsidRDefault="006C266B" w:rsidP="006C266B">
            <w:pPr>
              <w:spacing w:before="100" w:beforeAutospacing="1" w:after="100" w:afterAutospacing="1"/>
              <w:rPr>
                <w:rFonts w:eastAsia="Calibri"/>
                <w:lang w:val="hr-HR"/>
              </w:rPr>
            </w:pPr>
          </w:p>
          <w:p w14:paraId="6B394632" w14:textId="77777777" w:rsidR="006C266B" w:rsidRPr="006C266B" w:rsidRDefault="006C266B" w:rsidP="006C266B">
            <w:pPr>
              <w:spacing w:before="100" w:beforeAutospacing="1" w:after="100" w:afterAutospacing="1"/>
              <w:rPr>
                <w:rFonts w:eastAsia="Calibri"/>
                <w:lang w:val="hr-HR"/>
              </w:rPr>
            </w:pPr>
            <w:r w:rsidRPr="006C266B">
              <w:rPr>
                <w:rFonts w:eastAsia="Calibri"/>
                <w:lang w:val="hr-HR"/>
              </w:rPr>
              <w:t xml:space="preserve">03 Ožujak – Marzo </w:t>
            </w:r>
          </w:p>
          <w:p w14:paraId="0F46D7B1" w14:textId="77777777" w:rsidR="006C266B" w:rsidRPr="006C266B" w:rsidRDefault="006C266B" w:rsidP="006C266B">
            <w:pPr>
              <w:spacing w:before="100" w:beforeAutospacing="1" w:after="100" w:afterAutospacing="1"/>
              <w:rPr>
                <w:rFonts w:eastAsia="Calibri"/>
                <w:lang w:val="hr-HR"/>
              </w:rPr>
            </w:pPr>
          </w:p>
        </w:tc>
        <w:tc>
          <w:tcPr>
            <w:tcW w:w="8363" w:type="dxa"/>
            <w:tcBorders>
              <w:top w:val="nil"/>
              <w:left w:val="outset" w:sz="6" w:space="0" w:color="auto"/>
              <w:bottom w:val="outset" w:sz="6" w:space="0" w:color="auto"/>
              <w:right w:val="outset" w:sz="6" w:space="0" w:color="auto"/>
            </w:tcBorders>
          </w:tcPr>
          <w:p w14:paraId="2BCD4797" w14:textId="77777777" w:rsidR="006C266B" w:rsidRPr="006C266B" w:rsidRDefault="006C266B" w:rsidP="006C266B">
            <w:pPr>
              <w:numPr>
                <w:ilvl w:val="0"/>
                <w:numId w:val="44"/>
              </w:numPr>
              <w:autoSpaceDE w:val="0"/>
              <w:autoSpaceDN w:val="0"/>
              <w:adjustRightInd w:val="0"/>
              <w:spacing w:before="100" w:beforeAutospacing="1" w:after="100" w:afterAutospacing="1" w:line="480" w:lineRule="auto"/>
              <w:rPr>
                <w:color w:val="000000"/>
                <w:lang w:val="hr-HR"/>
              </w:rPr>
            </w:pPr>
            <w:r w:rsidRPr="006C266B">
              <w:rPr>
                <w:color w:val="000000"/>
                <w:lang w:val="hr-HR"/>
              </w:rPr>
              <w:t xml:space="preserve">Logopedska trijaža za malene na hrvatskom jeziku – Valentina Černeka </w:t>
            </w:r>
          </w:p>
          <w:p w14:paraId="7D403EB9" w14:textId="77777777" w:rsidR="006C266B" w:rsidRPr="006C266B" w:rsidRDefault="006C266B" w:rsidP="006C266B">
            <w:pPr>
              <w:numPr>
                <w:ilvl w:val="0"/>
                <w:numId w:val="44"/>
              </w:numPr>
              <w:autoSpaceDE w:val="0"/>
              <w:autoSpaceDN w:val="0"/>
              <w:adjustRightInd w:val="0"/>
              <w:spacing w:before="100" w:beforeAutospacing="1" w:after="100" w:afterAutospacing="1" w:line="480" w:lineRule="auto"/>
              <w:rPr>
                <w:color w:val="000000"/>
                <w:lang w:val="hr-HR"/>
              </w:rPr>
            </w:pPr>
            <w:r w:rsidRPr="006C266B">
              <w:rPr>
                <w:color w:val="000000"/>
                <w:lang w:val="hr-HR"/>
              </w:rPr>
              <w:t>03. 03. Maskirana povorka po mjestu, tradicijski obilazak kuća</w:t>
            </w:r>
          </w:p>
          <w:p w14:paraId="24B33B5D" w14:textId="77777777" w:rsidR="006C266B" w:rsidRPr="006C266B" w:rsidRDefault="006C266B" w:rsidP="006C266B">
            <w:pPr>
              <w:numPr>
                <w:ilvl w:val="0"/>
                <w:numId w:val="44"/>
              </w:numPr>
              <w:autoSpaceDE w:val="0"/>
              <w:autoSpaceDN w:val="0"/>
              <w:adjustRightInd w:val="0"/>
              <w:spacing w:before="100" w:beforeAutospacing="1" w:after="100" w:afterAutospacing="1" w:line="480" w:lineRule="auto"/>
              <w:rPr>
                <w:color w:val="000000"/>
                <w:lang w:val="hr-HR"/>
              </w:rPr>
            </w:pPr>
            <w:r w:rsidRPr="006C266B">
              <w:rPr>
                <w:color w:val="000000"/>
                <w:lang w:val="hr-HR"/>
              </w:rPr>
              <w:t xml:space="preserve">04. 03. Maskirana povrka po Brtonigli maskirani u nonićima i maskenbal u dvorištu kod ljekarne – tema povodom projekta ''Nonići'' </w:t>
            </w:r>
          </w:p>
          <w:p w14:paraId="0AF937E1" w14:textId="77777777" w:rsidR="006C266B" w:rsidRPr="006C266B" w:rsidRDefault="006C266B" w:rsidP="006C266B">
            <w:pPr>
              <w:numPr>
                <w:ilvl w:val="0"/>
                <w:numId w:val="44"/>
              </w:numPr>
              <w:autoSpaceDE w:val="0"/>
              <w:autoSpaceDN w:val="0"/>
              <w:adjustRightInd w:val="0"/>
              <w:spacing w:before="100" w:beforeAutospacing="1" w:after="100" w:afterAutospacing="1" w:line="480" w:lineRule="auto"/>
              <w:rPr>
                <w:color w:val="000000"/>
                <w:lang w:val="hr-HR"/>
              </w:rPr>
            </w:pPr>
            <w:r w:rsidRPr="006C266B">
              <w:rPr>
                <w:color w:val="000000"/>
                <w:lang w:val="it-IT"/>
              </w:rPr>
              <w:t>0</w:t>
            </w:r>
            <w:r w:rsidRPr="006C266B">
              <w:rPr>
                <w:color w:val="000000"/>
                <w:lang w:val="hr-HR"/>
              </w:rPr>
              <w:t>8.03</w:t>
            </w:r>
            <w:r w:rsidRPr="006C266B">
              <w:rPr>
                <w:color w:val="000000"/>
                <w:lang w:val="it-IT"/>
              </w:rPr>
              <w:t>.</w:t>
            </w:r>
            <w:r w:rsidRPr="006C266B">
              <w:rPr>
                <w:color w:val="000000"/>
                <w:lang w:val="hr-HR"/>
              </w:rPr>
              <w:t xml:space="preserve"> – Obilježavanje Dana žena i izrada poklona za mame </w:t>
            </w:r>
          </w:p>
          <w:p w14:paraId="15E16518" w14:textId="77777777" w:rsidR="006C266B" w:rsidRPr="006C266B" w:rsidRDefault="006C266B" w:rsidP="006C266B">
            <w:pPr>
              <w:numPr>
                <w:ilvl w:val="0"/>
                <w:numId w:val="44"/>
              </w:numPr>
              <w:autoSpaceDE w:val="0"/>
              <w:autoSpaceDN w:val="0"/>
              <w:adjustRightInd w:val="0"/>
              <w:spacing w:before="100" w:beforeAutospacing="1" w:after="100" w:afterAutospacing="1" w:line="480" w:lineRule="auto"/>
              <w:rPr>
                <w:color w:val="000000"/>
                <w:lang w:val="hr-HR"/>
              </w:rPr>
            </w:pPr>
            <w:r w:rsidRPr="006C266B">
              <w:rPr>
                <w:color w:val="000000"/>
                <w:lang w:val="hr-HR"/>
              </w:rPr>
              <w:t xml:space="preserve">10.03. -Početak sportskog programa u T.Z. Brtonigli (pon – sri) – voditelj: Nenad Popović </w:t>
            </w:r>
          </w:p>
          <w:p w14:paraId="02EFFF99" w14:textId="77777777" w:rsidR="006C266B" w:rsidRPr="006C266B" w:rsidRDefault="006C266B" w:rsidP="006C266B">
            <w:pPr>
              <w:numPr>
                <w:ilvl w:val="0"/>
                <w:numId w:val="44"/>
              </w:numPr>
              <w:autoSpaceDE w:val="0"/>
              <w:autoSpaceDN w:val="0"/>
              <w:adjustRightInd w:val="0"/>
              <w:spacing w:before="100" w:beforeAutospacing="1" w:after="100" w:afterAutospacing="1" w:line="480" w:lineRule="auto"/>
              <w:rPr>
                <w:color w:val="000000"/>
                <w:lang w:val="hr-HR"/>
              </w:rPr>
            </w:pPr>
            <w:r w:rsidRPr="006C266B">
              <w:rPr>
                <w:color w:val="000000"/>
                <w:lang w:val="hr-HR"/>
              </w:rPr>
              <w:t xml:space="preserve">11.03.‘’Mali vrtlari sa zemljom pod noktima’’-u sklopu projekta „Čitam-čitaš“ susret sa spisateljicom I novinarkom Dunjom Dubiel-predstavljanje slikovnice o Fikiju I Lizi -sijanje sjemenki cvijeća,bundeve,peršina I slično </w:t>
            </w:r>
          </w:p>
          <w:p w14:paraId="4C2D34B2" w14:textId="77777777" w:rsidR="006C266B" w:rsidRPr="006C266B" w:rsidRDefault="006C266B" w:rsidP="006C266B">
            <w:pPr>
              <w:numPr>
                <w:ilvl w:val="0"/>
                <w:numId w:val="44"/>
              </w:numPr>
              <w:autoSpaceDE w:val="0"/>
              <w:autoSpaceDN w:val="0"/>
              <w:adjustRightInd w:val="0"/>
              <w:spacing w:before="100" w:beforeAutospacing="1" w:after="100" w:afterAutospacing="1" w:line="480" w:lineRule="auto"/>
              <w:rPr>
                <w:color w:val="000000"/>
                <w:lang w:val="hr-HR"/>
              </w:rPr>
            </w:pPr>
            <w:r w:rsidRPr="006C266B">
              <w:rPr>
                <w:color w:val="000000"/>
                <w:lang w:val="hr-HR"/>
              </w:rPr>
              <w:t>19.03</w:t>
            </w:r>
            <w:r w:rsidRPr="006C266B">
              <w:rPr>
                <w:color w:val="000000"/>
                <w:lang w:val="it-IT"/>
              </w:rPr>
              <w:t>.</w:t>
            </w:r>
            <w:r w:rsidRPr="006C266B">
              <w:rPr>
                <w:color w:val="000000"/>
                <w:lang w:val="hr-HR"/>
              </w:rPr>
              <w:t xml:space="preserve"> Obilježavanje Dan Očeva i izrada poklona </w:t>
            </w:r>
          </w:p>
          <w:p w14:paraId="7D4B7FA2" w14:textId="77777777" w:rsidR="006C266B" w:rsidRPr="006C266B" w:rsidRDefault="006C266B" w:rsidP="006C266B">
            <w:pPr>
              <w:numPr>
                <w:ilvl w:val="0"/>
                <w:numId w:val="44"/>
              </w:numPr>
              <w:autoSpaceDE w:val="0"/>
              <w:autoSpaceDN w:val="0"/>
              <w:adjustRightInd w:val="0"/>
              <w:spacing w:before="100" w:beforeAutospacing="1" w:after="100" w:afterAutospacing="1" w:line="480" w:lineRule="auto"/>
              <w:rPr>
                <w:color w:val="000000"/>
                <w:lang w:val="hr-HR"/>
              </w:rPr>
            </w:pPr>
            <w:r w:rsidRPr="006C266B">
              <w:rPr>
                <w:color w:val="000000"/>
                <w:lang w:val="hr-HR"/>
              </w:rPr>
              <w:t>20.03. Likovna radionica sa mamama povodom našeg likovnog projekta</w:t>
            </w:r>
          </w:p>
          <w:p w14:paraId="546C5B11" w14:textId="77777777" w:rsidR="006C266B" w:rsidRPr="006C266B" w:rsidRDefault="006C266B" w:rsidP="006C266B">
            <w:pPr>
              <w:numPr>
                <w:ilvl w:val="0"/>
                <w:numId w:val="44"/>
              </w:numPr>
              <w:autoSpaceDE w:val="0"/>
              <w:autoSpaceDN w:val="0"/>
              <w:adjustRightInd w:val="0"/>
              <w:spacing w:before="100" w:beforeAutospacing="1" w:after="100" w:afterAutospacing="1" w:line="480" w:lineRule="auto"/>
              <w:rPr>
                <w:color w:val="000000"/>
                <w:lang w:val="hr-HR"/>
              </w:rPr>
            </w:pPr>
            <w:r w:rsidRPr="006C266B">
              <w:rPr>
                <w:color w:val="000000"/>
                <w:lang w:val="hr-HR"/>
              </w:rPr>
              <w:t xml:space="preserve"> Obilježavanje „8. ožujka“ i „Dana očeva“ – izrada poklona, čestitka</w:t>
            </w:r>
          </w:p>
          <w:p w14:paraId="5BEE86B2" w14:textId="77777777" w:rsidR="006C266B" w:rsidRPr="006C266B" w:rsidRDefault="006C266B" w:rsidP="006C266B">
            <w:pPr>
              <w:numPr>
                <w:ilvl w:val="0"/>
                <w:numId w:val="44"/>
              </w:numPr>
              <w:autoSpaceDE w:val="0"/>
              <w:autoSpaceDN w:val="0"/>
              <w:adjustRightInd w:val="0"/>
              <w:spacing w:before="100" w:beforeAutospacing="1" w:after="100" w:afterAutospacing="1" w:line="480" w:lineRule="auto"/>
              <w:rPr>
                <w:color w:val="000000"/>
                <w:lang w:val="hr-HR"/>
              </w:rPr>
            </w:pPr>
            <w:r w:rsidRPr="006C266B">
              <w:rPr>
                <w:color w:val="000000"/>
                <w:lang w:val="hr-HR"/>
              </w:rPr>
              <w:t xml:space="preserve"> Teme i aktivnosti za početak proljeća: Vjesnici proljeća,leptiri</w:t>
            </w:r>
          </w:p>
          <w:p w14:paraId="68B24D9A" w14:textId="77777777" w:rsidR="006C266B" w:rsidRPr="006C266B" w:rsidRDefault="006C266B" w:rsidP="006C266B">
            <w:pPr>
              <w:numPr>
                <w:ilvl w:val="0"/>
                <w:numId w:val="44"/>
              </w:numPr>
              <w:autoSpaceDE w:val="0"/>
              <w:autoSpaceDN w:val="0"/>
              <w:adjustRightInd w:val="0"/>
              <w:spacing w:before="100" w:beforeAutospacing="1" w:after="100" w:afterAutospacing="1" w:line="480" w:lineRule="auto"/>
              <w:rPr>
                <w:rFonts w:eastAsia="Calibri"/>
                <w:color w:val="00000A"/>
                <w:highlight w:val="white"/>
                <w:lang w:val="hr-HR"/>
              </w:rPr>
            </w:pPr>
            <w:r w:rsidRPr="006C266B">
              <w:rPr>
                <w:color w:val="000000"/>
                <w:lang w:val="hr-HR"/>
              </w:rPr>
              <w:lastRenderedPageBreak/>
              <w:t xml:space="preserve"> početak izrade radova za tradicionalnu izložbu dječjih radova ‘’Na moj način’’-‘’Skulpture’’-pur pjena</w:t>
            </w:r>
          </w:p>
        </w:tc>
      </w:tr>
      <w:tr w:rsidR="006C266B" w:rsidRPr="00BF098D" w14:paraId="4D5E5F61" w14:textId="77777777" w:rsidTr="00E67251">
        <w:tc>
          <w:tcPr>
            <w:tcW w:w="1281" w:type="dxa"/>
            <w:tcBorders>
              <w:top w:val="nil"/>
              <w:left w:val="outset" w:sz="6" w:space="0" w:color="auto"/>
              <w:bottom w:val="outset" w:sz="6" w:space="0" w:color="auto"/>
              <w:right w:val="outset" w:sz="6" w:space="0" w:color="auto"/>
            </w:tcBorders>
          </w:tcPr>
          <w:p w14:paraId="19E69489" w14:textId="77777777" w:rsidR="006C266B" w:rsidRPr="006C266B" w:rsidRDefault="006C266B" w:rsidP="006C266B">
            <w:pPr>
              <w:spacing w:before="100" w:beforeAutospacing="1" w:after="100" w:afterAutospacing="1"/>
              <w:rPr>
                <w:rFonts w:eastAsia="Calibri"/>
                <w:lang w:val="hr-HR"/>
              </w:rPr>
            </w:pPr>
          </w:p>
          <w:p w14:paraId="3DDCFE0C" w14:textId="77777777" w:rsidR="006C266B" w:rsidRPr="006C266B" w:rsidRDefault="006C266B" w:rsidP="006C266B">
            <w:pPr>
              <w:spacing w:before="100" w:beforeAutospacing="1" w:after="100" w:afterAutospacing="1"/>
              <w:rPr>
                <w:rFonts w:eastAsia="Calibri"/>
                <w:lang w:val="hr-HR"/>
              </w:rPr>
            </w:pPr>
          </w:p>
          <w:p w14:paraId="620AE7A0" w14:textId="77777777" w:rsidR="006C266B" w:rsidRPr="006C266B" w:rsidRDefault="006C266B" w:rsidP="006C266B">
            <w:pPr>
              <w:spacing w:before="100" w:beforeAutospacing="1" w:after="100" w:afterAutospacing="1"/>
              <w:rPr>
                <w:rFonts w:eastAsia="Calibri"/>
                <w:lang w:val="hr-HR"/>
              </w:rPr>
            </w:pPr>
          </w:p>
          <w:p w14:paraId="5764DA16" w14:textId="77777777" w:rsidR="006C266B" w:rsidRPr="006C266B" w:rsidRDefault="006C266B" w:rsidP="006C266B">
            <w:pPr>
              <w:spacing w:before="100" w:beforeAutospacing="1" w:after="100" w:afterAutospacing="1"/>
              <w:rPr>
                <w:rFonts w:eastAsia="Calibri"/>
                <w:lang w:val="hr-HR"/>
              </w:rPr>
            </w:pPr>
            <w:r w:rsidRPr="006C266B">
              <w:rPr>
                <w:rFonts w:eastAsia="Calibri"/>
                <w:lang w:val="hr-HR"/>
              </w:rPr>
              <w:t xml:space="preserve">04 Travanj – Aprile </w:t>
            </w:r>
          </w:p>
          <w:p w14:paraId="530F6C96" w14:textId="77777777" w:rsidR="006C266B" w:rsidRPr="006C266B" w:rsidRDefault="006C266B" w:rsidP="006C266B">
            <w:pPr>
              <w:spacing w:before="100" w:beforeAutospacing="1" w:after="100" w:afterAutospacing="1"/>
              <w:rPr>
                <w:rFonts w:eastAsia="Calibri"/>
                <w:lang w:val="hr-HR"/>
              </w:rPr>
            </w:pPr>
          </w:p>
        </w:tc>
        <w:tc>
          <w:tcPr>
            <w:tcW w:w="8363" w:type="dxa"/>
            <w:tcBorders>
              <w:top w:val="nil"/>
              <w:left w:val="outset" w:sz="6" w:space="0" w:color="auto"/>
              <w:bottom w:val="outset" w:sz="6" w:space="0" w:color="auto"/>
              <w:right w:val="outset" w:sz="6" w:space="0" w:color="auto"/>
            </w:tcBorders>
          </w:tcPr>
          <w:p w14:paraId="11C5943B" w14:textId="77777777" w:rsidR="006C266B" w:rsidRPr="006C266B" w:rsidRDefault="006C266B" w:rsidP="006C266B">
            <w:pPr>
              <w:numPr>
                <w:ilvl w:val="0"/>
                <w:numId w:val="44"/>
              </w:numPr>
              <w:autoSpaceDE w:val="0"/>
              <w:autoSpaceDN w:val="0"/>
              <w:adjustRightInd w:val="0"/>
              <w:spacing w:before="100" w:beforeAutospacing="1" w:after="100" w:afterAutospacing="1" w:line="480" w:lineRule="auto"/>
              <w:rPr>
                <w:color w:val="000000"/>
                <w:lang w:val="hr-HR"/>
              </w:rPr>
            </w:pPr>
            <w:r w:rsidRPr="006C266B">
              <w:rPr>
                <w:color w:val="000000"/>
                <w:lang w:val="hr-HR"/>
              </w:rPr>
              <w:t>Torba učilica za predškolarce</w:t>
            </w:r>
          </w:p>
          <w:p w14:paraId="63D457D3" w14:textId="77777777" w:rsidR="006C266B" w:rsidRPr="006C266B" w:rsidRDefault="006C266B" w:rsidP="006C266B">
            <w:pPr>
              <w:numPr>
                <w:ilvl w:val="0"/>
                <w:numId w:val="44"/>
              </w:numPr>
              <w:autoSpaceDE w:val="0"/>
              <w:autoSpaceDN w:val="0"/>
              <w:adjustRightInd w:val="0"/>
              <w:spacing w:before="100" w:beforeAutospacing="1" w:after="100" w:afterAutospacing="1" w:line="480" w:lineRule="auto"/>
              <w:rPr>
                <w:color w:val="000000"/>
                <w:lang w:val="hr-HR"/>
              </w:rPr>
            </w:pPr>
            <w:r w:rsidRPr="006C266B">
              <w:rPr>
                <w:color w:val="000000"/>
                <w:lang w:val="it-IT"/>
              </w:rPr>
              <w:t>0</w:t>
            </w:r>
            <w:r w:rsidRPr="006C266B">
              <w:rPr>
                <w:color w:val="000000"/>
                <w:lang w:val="hr-HR"/>
              </w:rPr>
              <w:t>3.</w:t>
            </w:r>
            <w:proofErr w:type="gramStart"/>
            <w:r w:rsidRPr="006C266B">
              <w:rPr>
                <w:color w:val="000000"/>
                <w:lang w:val="hr-HR"/>
              </w:rPr>
              <w:t>04  preventivni</w:t>
            </w:r>
            <w:proofErr w:type="gramEnd"/>
            <w:r w:rsidRPr="006C266B">
              <w:rPr>
                <w:color w:val="000000"/>
                <w:lang w:val="hr-HR"/>
              </w:rPr>
              <w:t xml:space="preserve"> pregled - ordinacija dentalne medicine </w:t>
            </w:r>
            <w:proofErr w:type="gramStart"/>
            <w:r w:rsidRPr="006C266B">
              <w:rPr>
                <w:color w:val="000000"/>
                <w:lang w:val="hr-HR"/>
              </w:rPr>
              <w:t>mr.sc.Vanja</w:t>
            </w:r>
            <w:proofErr w:type="gramEnd"/>
            <w:r w:rsidRPr="006C266B">
              <w:rPr>
                <w:color w:val="000000"/>
                <w:lang w:val="hr-HR"/>
              </w:rPr>
              <w:t xml:space="preserve"> Mlinarić </w:t>
            </w:r>
          </w:p>
          <w:p w14:paraId="643A22ED" w14:textId="77777777" w:rsidR="006C266B" w:rsidRPr="006C266B" w:rsidRDefault="006C266B" w:rsidP="006C266B">
            <w:pPr>
              <w:numPr>
                <w:ilvl w:val="0"/>
                <w:numId w:val="44"/>
              </w:numPr>
              <w:autoSpaceDE w:val="0"/>
              <w:autoSpaceDN w:val="0"/>
              <w:adjustRightInd w:val="0"/>
              <w:spacing w:before="100" w:beforeAutospacing="1" w:after="100" w:afterAutospacing="1" w:line="480" w:lineRule="auto"/>
              <w:rPr>
                <w:color w:val="000000"/>
                <w:lang w:val="hr-HR"/>
              </w:rPr>
            </w:pPr>
            <w:r w:rsidRPr="006C266B">
              <w:rPr>
                <w:color w:val="000000"/>
                <w:lang w:val="hr-HR"/>
              </w:rPr>
              <w:t xml:space="preserve">11.04 – Izložba dječjih radova ''Na moj način'' povodom Dana Općine Brtonigla </w:t>
            </w:r>
          </w:p>
          <w:p w14:paraId="255ABFCE" w14:textId="77777777" w:rsidR="006C266B" w:rsidRPr="006C266B" w:rsidRDefault="006C266B" w:rsidP="006C266B">
            <w:pPr>
              <w:numPr>
                <w:ilvl w:val="0"/>
                <w:numId w:val="44"/>
              </w:numPr>
              <w:autoSpaceDE w:val="0"/>
              <w:autoSpaceDN w:val="0"/>
              <w:adjustRightInd w:val="0"/>
              <w:spacing w:before="100" w:beforeAutospacing="1" w:after="100" w:afterAutospacing="1" w:line="480" w:lineRule="auto"/>
              <w:rPr>
                <w:color w:val="000000"/>
                <w:lang w:val="hr-HR"/>
              </w:rPr>
            </w:pPr>
            <w:r w:rsidRPr="006C266B">
              <w:rPr>
                <w:color w:val="000000"/>
                <w:lang w:val="hr-HR"/>
              </w:rPr>
              <w:t>22.04 – Obilježavanje Dan Planeta Zemlje uz razne aktivnosti ( briga o biljkama, razgovor o važnosti ekologij…), priča ‘’Čista zemlja’’,istraživanje globusa kopno-more</w:t>
            </w:r>
          </w:p>
          <w:p w14:paraId="257D1648" w14:textId="77777777" w:rsidR="006C266B" w:rsidRPr="006C266B" w:rsidRDefault="006C266B" w:rsidP="006C266B">
            <w:pPr>
              <w:numPr>
                <w:ilvl w:val="0"/>
                <w:numId w:val="44"/>
              </w:numPr>
              <w:autoSpaceDE w:val="0"/>
              <w:autoSpaceDN w:val="0"/>
              <w:adjustRightInd w:val="0"/>
              <w:spacing w:before="100" w:beforeAutospacing="1" w:after="100" w:afterAutospacing="1" w:line="480" w:lineRule="auto"/>
              <w:rPr>
                <w:color w:val="000000"/>
                <w:lang w:val="hr-HR"/>
              </w:rPr>
            </w:pPr>
            <w:r w:rsidRPr="006C266B">
              <w:rPr>
                <w:color w:val="000000"/>
                <w:lang w:val="hr-HR"/>
              </w:rPr>
              <w:t>Rad na projektu: Claude – Oscar Monet i upoznavanje sa raznim proljetnim cvijećama</w:t>
            </w:r>
          </w:p>
          <w:p w14:paraId="4ACC96D5" w14:textId="77777777" w:rsidR="006C266B" w:rsidRPr="006C266B" w:rsidRDefault="006C266B" w:rsidP="006C266B">
            <w:pPr>
              <w:numPr>
                <w:ilvl w:val="0"/>
                <w:numId w:val="44"/>
              </w:numPr>
              <w:autoSpaceDE w:val="0"/>
              <w:autoSpaceDN w:val="0"/>
              <w:adjustRightInd w:val="0"/>
              <w:spacing w:before="100" w:beforeAutospacing="1" w:after="100" w:afterAutospacing="1" w:line="480" w:lineRule="auto"/>
              <w:rPr>
                <w:color w:val="000000"/>
                <w:lang w:val="hr-HR"/>
              </w:rPr>
            </w:pPr>
            <w:r w:rsidRPr="006C266B">
              <w:rPr>
                <w:color w:val="000000"/>
                <w:lang w:val="hr-HR"/>
              </w:rPr>
              <w:t>Tjedan zdravlja-motoričke igre i aktivnosti koje potiču kretanje,razgovori o važnosti kretanja i pravilne prehrane,izrada zdravih palačinki</w:t>
            </w:r>
          </w:p>
          <w:p w14:paraId="25C33894" w14:textId="77777777" w:rsidR="006C266B" w:rsidRPr="006C266B" w:rsidRDefault="006C266B" w:rsidP="006C266B">
            <w:pPr>
              <w:numPr>
                <w:ilvl w:val="0"/>
                <w:numId w:val="44"/>
              </w:numPr>
              <w:autoSpaceDE w:val="0"/>
              <w:autoSpaceDN w:val="0"/>
              <w:adjustRightInd w:val="0"/>
              <w:spacing w:before="100" w:beforeAutospacing="1" w:after="100" w:afterAutospacing="1" w:line="480" w:lineRule="auto"/>
              <w:rPr>
                <w:rFonts w:eastAsia="Calibri"/>
                <w:color w:val="00000A"/>
                <w:highlight w:val="white"/>
                <w:lang w:val="hr-HR"/>
              </w:rPr>
            </w:pPr>
            <w:r w:rsidRPr="006C266B">
              <w:rPr>
                <w:color w:val="000000"/>
                <w:lang w:val="hr-HR"/>
              </w:rPr>
              <w:t>aktivnosti vezane za dolazak Uskrsa; likovne aktivnosti, radni listići, izrada ukrasa, pokloni za Uskrs</w:t>
            </w:r>
          </w:p>
        </w:tc>
      </w:tr>
      <w:tr w:rsidR="006C266B" w:rsidRPr="00BF098D" w14:paraId="3658EC0D" w14:textId="77777777" w:rsidTr="00E67251">
        <w:tc>
          <w:tcPr>
            <w:tcW w:w="1281" w:type="dxa"/>
            <w:tcBorders>
              <w:top w:val="nil"/>
              <w:left w:val="outset" w:sz="6" w:space="0" w:color="auto"/>
              <w:bottom w:val="outset" w:sz="6" w:space="0" w:color="auto"/>
              <w:right w:val="outset" w:sz="6" w:space="0" w:color="auto"/>
            </w:tcBorders>
          </w:tcPr>
          <w:p w14:paraId="387DEF5F" w14:textId="77777777" w:rsidR="006C266B" w:rsidRPr="006C266B" w:rsidRDefault="006C266B" w:rsidP="006C266B">
            <w:pPr>
              <w:spacing w:before="100" w:beforeAutospacing="1" w:after="100" w:afterAutospacing="1"/>
              <w:rPr>
                <w:rFonts w:eastAsia="Calibri"/>
                <w:lang w:val="hr-HR"/>
              </w:rPr>
            </w:pPr>
          </w:p>
          <w:p w14:paraId="5254CEE6" w14:textId="77777777" w:rsidR="006C266B" w:rsidRPr="006C266B" w:rsidRDefault="006C266B" w:rsidP="006C266B">
            <w:pPr>
              <w:spacing w:before="100" w:beforeAutospacing="1" w:after="100" w:afterAutospacing="1"/>
              <w:rPr>
                <w:rFonts w:eastAsia="Calibri"/>
                <w:lang w:val="hr-HR"/>
              </w:rPr>
            </w:pPr>
          </w:p>
          <w:p w14:paraId="1A924106" w14:textId="77777777" w:rsidR="006C266B" w:rsidRPr="006C266B" w:rsidRDefault="006C266B" w:rsidP="006C266B">
            <w:pPr>
              <w:spacing w:before="100" w:beforeAutospacing="1" w:after="100" w:afterAutospacing="1"/>
              <w:rPr>
                <w:rFonts w:eastAsia="Calibri"/>
                <w:lang w:val="hr-HR"/>
              </w:rPr>
            </w:pPr>
            <w:r w:rsidRPr="006C266B">
              <w:rPr>
                <w:rFonts w:eastAsia="Calibri"/>
                <w:lang w:val="hr-HR"/>
              </w:rPr>
              <w:t xml:space="preserve">05 vibanj – Maggio </w:t>
            </w:r>
          </w:p>
          <w:p w14:paraId="77D53321" w14:textId="77777777" w:rsidR="006C266B" w:rsidRPr="006C266B" w:rsidRDefault="006C266B" w:rsidP="006C266B">
            <w:pPr>
              <w:spacing w:before="100" w:beforeAutospacing="1" w:after="100" w:afterAutospacing="1"/>
              <w:rPr>
                <w:rFonts w:eastAsia="Calibri"/>
                <w:lang w:val="hr-HR"/>
              </w:rPr>
            </w:pPr>
          </w:p>
        </w:tc>
        <w:tc>
          <w:tcPr>
            <w:tcW w:w="8363" w:type="dxa"/>
            <w:tcBorders>
              <w:top w:val="nil"/>
              <w:left w:val="outset" w:sz="6" w:space="0" w:color="auto"/>
              <w:bottom w:val="outset" w:sz="6" w:space="0" w:color="auto"/>
              <w:right w:val="outset" w:sz="6" w:space="0" w:color="auto"/>
            </w:tcBorders>
          </w:tcPr>
          <w:p w14:paraId="491782C8" w14:textId="77777777" w:rsidR="006C266B" w:rsidRPr="006C266B" w:rsidRDefault="006C266B" w:rsidP="006C266B">
            <w:pPr>
              <w:numPr>
                <w:ilvl w:val="0"/>
                <w:numId w:val="44"/>
              </w:numPr>
              <w:autoSpaceDE w:val="0"/>
              <w:autoSpaceDN w:val="0"/>
              <w:adjustRightInd w:val="0"/>
              <w:spacing w:before="100" w:beforeAutospacing="1" w:after="100" w:afterAutospacing="1" w:line="480" w:lineRule="auto"/>
              <w:jc w:val="both"/>
              <w:rPr>
                <w:color w:val="000000"/>
                <w:lang w:val="hr-HR"/>
              </w:rPr>
            </w:pPr>
            <w:r w:rsidRPr="006C266B">
              <w:rPr>
                <w:color w:val="000000"/>
                <w:lang w:val="hr-HR"/>
              </w:rPr>
              <w:t xml:space="preserve">09.05 – Obilježavanje Majčinog dana uz izradu poklončića 14 </w:t>
            </w:r>
          </w:p>
          <w:p w14:paraId="26010DFF" w14:textId="77777777" w:rsidR="006C266B" w:rsidRPr="006C266B" w:rsidRDefault="006C266B" w:rsidP="006C266B">
            <w:pPr>
              <w:numPr>
                <w:ilvl w:val="0"/>
                <w:numId w:val="44"/>
              </w:numPr>
              <w:autoSpaceDE w:val="0"/>
              <w:autoSpaceDN w:val="0"/>
              <w:adjustRightInd w:val="0"/>
              <w:spacing w:before="100" w:beforeAutospacing="1" w:after="100" w:afterAutospacing="1" w:line="480" w:lineRule="auto"/>
              <w:jc w:val="both"/>
              <w:rPr>
                <w:color w:val="000000"/>
                <w:lang w:val="hr-HR"/>
              </w:rPr>
            </w:pPr>
            <w:r w:rsidRPr="006C266B">
              <w:rPr>
                <w:color w:val="000000"/>
                <w:lang w:val="hr-HR"/>
              </w:rPr>
              <w:t>05.06.-završni izlet predškolaraca u Dinopark Funtana</w:t>
            </w:r>
          </w:p>
          <w:p w14:paraId="1182B33A" w14:textId="77777777" w:rsidR="006C266B" w:rsidRPr="006C266B" w:rsidRDefault="006C266B" w:rsidP="006C266B">
            <w:pPr>
              <w:numPr>
                <w:ilvl w:val="0"/>
                <w:numId w:val="44"/>
              </w:numPr>
              <w:autoSpaceDE w:val="0"/>
              <w:autoSpaceDN w:val="0"/>
              <w:adjustRightInd w:val="0"/>
              <w:spacing w:before="100" w:beforeAutospacing="1" w:after="100" w:afterAutospacing="1" w:line="480" w:lineRule="auto"/>
              <w:jc w:val="both"/>
              <w:rPr>
                <w:color w:val="000000"/>
                <w:lang w:val="hr-HR"/>
              </w:rPr>
            </w:pPr>
            <w:r w:rsidRPr="006C266B">
              <w:rPr>
                <w:color w:val="000000"/>
                <w:lang w:val="hr-HR"/>
              </w:rPr>
              <w:t xml:space="preserve">12.05- Susret svih predškolaraca talijanske manjine Istre, Kvarnera i Slovenije ,Girotondo dell'Amicizia'' e ''Incontro con la fantasia''- Petra Bernarda Blašković u Vodnjanu </w:t>
            </w:r>
          </w:p>
          <w:p w14:paraId="5E226567" w14:textId="77777777" w:rsidR="006C266B" w:rsidRPr="006C266B" w:rsidRDefault="006C266B" w:rsidP="006C266B">
            <w:pPr>
              <w:numPr>
                <w:ilvl w:val="0"/>
                <w:numId w:val="44"/>
              </w:numPr>
              <w:autoSpaceDE w:val="0"/>
              <w:autoSpaceDN w:val="0"/>
              <w:adjustRightInd w:val="0"/>
              <w:spacing w:before="100" w:beforeAutospacing="1" w:after="100" w:afterAutospacing="1" w:line="480" w:lineRule="auto"/>
              <w:jc w:val="both"/>
              <w:rPr>
                <w:color w:val="000000"/>
                <w:lang w:val="hr-HR"/>
              </w:rPr>
            </w:pPr>
            <w:r w:rsidRPr="006C266B">
              <w:rPr>
                <w:color w:val="000000"/>
                <w:lang w:val="hr-HR"/>
              </w:rPr>
              <w:t>13.05.- Aktivna radionica s roditeljima’’Roditelji u akciji’’-uređenje našeg vrtičkog dvorišta</w:t>
            </w:r>
          </w:p>
          <w:p w14:paraId="6898F622" w14:textId="77777777" w:rsidR="006C266B" w:rsidRPr="006C266B" w:rsidRDefault="006C266B" w:rsidP="006C266B">
            <w:pPr>
              <w:numPr>
                <w:ilvl w:val="0"/>
                <w:numId w:val="44"/>
              </w:numPr>
              <w:autoSpaceDE w:val="0"/>
              <w:autoSpaceDN w:val="0"/>
              <w:adjustRightInd w:val="0"/>
              <w:spacing w:before="100" w:beforeAutospacing="1" w:after="100" w:afterAutospacing="1" w:line="480" w:lineRule="auto"/>
              <w:jc w:val="both"/>
              <w:rPr>
                <w:color w:val="000000"/>
                <w:lang w:val="hr-HR"/>
              </w:rPr>
            </w:pPr>
            <w:r w:rsidRPr="006C266B">
              <w:rPr>
                <w:color w:val="000000"/>
                <w:lang w:val="hr-HR"/>
              </w:rPr>
              <w:t>16.05 – Aktivnosti - ,,I ja ću biti olimpijac'' za predškolarce i nekoliko velike djece - i izlet u Stella Marisu s ostalima (Folletti i Legići) -Umag</w:t>
            </w:r>
          </w:p>
          <w:p w14:paraId="4F276EC3" w14:textId="77777777" w:rsidR="006C266B" w:rsidRPr="006C266B" w:rsidRDefault="006C266B" w:rsidP="006C266B">
            <w:pPr>
              <w:numPr>
                <w:ilvl w:val="0"/>
                <w:numId w:val="44"/>
              </w:numPr>
              <w:autoSpaceDE w:val="0"/>
              <w:autoSpaceDN w:val="0"/>
              <w:adjustRightInd w:val="0"/>
              <w:spacing w:before="100" w:beforeAutospacing="1" w:after="100" w:afterAutospacing="1" w:line="480" w:lineRule="auto"/>
              <w:jc w:val="both"/>
              <w:rPr>
                <w:color w:val="000000"/>
                <w:lang w:val="hr-HR"/>
              </w:rPr>
            </w:pPr>
            <w:r w:rsidRPr="006C266B">
              <w:rPr>
                <w:color w:val="000000"/>
                <w:lang w:val="hr-HR"/>
              </w:rPr>
              <w:t xml:space="preserve">Razne aktivnosti vezane za temu proljeće (cvijeće, kukci) </w:t>
            </w:r>
          </w:p>
          <w:p w14:paraId="36D104B5" w14:textId="77777777" w:rsidR="006C266B" w:rsidRPr="006C266B" w:rsidRDefault="006C266B" w:rsidP="006C266B">
            <w:pPr>
              <w:numPr>
                <w:ilvl w:val="0"/>
                <w:numId w:val="44"/>
              </w:numPr>
              <w:autoSpaceDE w:val="0"/>
              <w:autoSpaceDN w:val="0"/>
              <w:adjustRightInd w:val="0"/>
              <w:spacing w:before="100" w:beforeAutospacing="1" w:after="100" w:afterAutospacing="1" w:line="480" w:lineRule="auto"/>
              <w:jc w:val="both"/>
              <w:rPr>
                <w:color w:val="000000"/>
                <w:lang w:val="hr-HR"/>
              </w:rPr>
            </w:pPr>
            <w:r w:rsidRPr="006C266B">
              <w:rPr>
                <w:color w:val="000000"/>
                <w:lang w:val="hr-HR"/>
              </w:rPr>
              <w:t>26.05. – Završni izlet sa predškolarcima u Jangalooz Umag (Folletti)</w:t>
            </w:r>
          </w:p>
          <w:p w14:paraId="0BAE73BE" w14:textId="77777777" w:rsidR="006C266B" w:rsidRPr="006C266B" w:rsidRDefault="006C266B" w:rsidP="006C266B">
            <w:pPr>
              <w:numPr>
                <w:ilvl w:val="0"/>
                <w:numId w:val="44"/>
              </w:numPr>
              <w:autoSpaceDE w:val="0"/>
              <w:autoSpaceDN w:val="0"/>
              <w:adjustRightInd w:val="0"/>
              <w:spacing w:before="100" w:beforeAutospacing="1" w:after="100" w:afterAutospacing="1" w:line="480" w:lineRule="auto"/>
              <w:jc w:val="both"/>
              <w:rPr>
                <w:color w:val="000000"/>
                <w:lang w:val="hr-HR"/>
              </w:rPr>
            </w:pPr>
            <w:r w:rsidRPr="006C266B">
              <w:rPr>
                <w:color w:val="000000"/>
                <w:lang w:val="hr-HR"/>
              </w:rPr>
              <w:t>Torba učilica za predškolarce</w:t>
            </w:r>
          </w:p>
          <w:p w14:paraId="3E9AE749" w14:textId="77777777" w:rsidR="006C266B" w:rsidRPr="006C266B" w:rsidRDefault="006C266B" w:rsidP="006C266B">
            <w:pPr>
              <w:numPr>
                <w:ilvl w:val="0"/>
                <w:numId w:val="44"/>
              </w:numPr>
              <w:autoSpaceDE w:val="0"/>
              <w:autoSpaceDN w:val="0"/>
              <w:adjustRightInd w:val="0"/>
              <w:spacing w:before="100" w:beforeAutospacing="1" w:after="100" w:afterAutospacing="1" w:line="480" w:lineRule="auto"/>
              <w:jc w:val="both"/>
              <w:rPr>
                <w:color w:val="000000"/>
                <w:lang w:val="hr-HR"/>
              </w:rPr>
            </w:pPr>
            <w:r w:rsidRPr="006C266B">
              <w:rPr>
                <w:color w:val="000000"/>
                <w:lang w:val="hr-HR"/>
              </w:rPr>
              <w:t>izrada čestitke za Majčin dan</w:t>
            </w:r>
          </w:p>
          <w:p w14:paraId="57A7BC40" w14:textId="77777777" w:rsidR="006C266B" w:rsidRPr="006C266B" w:rsidRDefault="006C266B" w:rsidP="006C266B">
            <w:pPr>
              <w:numPr>
                <w:ilvl w:val="0"/>
                <w:numId w:val="44"/>
              </w:numPr>
              <w:autoSpaceDE w:val="0"/>
              <w:autoSpaceDN w:val="0"/>
              <w:adjustRightInd w:val="0"/>
              <w:spacing w:before="100" w:beforeAutospacing="1" w:after="100" w:afterAutospacing="1" w:line="480" w:lineRule="auto"/>
              <w:jc w:val="both"/>
              <w:rPr>
                <w:color w:val="000000"/>
                <w:lang w:val="hr-HR"/>
              </w:rPr>
            </w:pPr>
            <w:r w:rsidRPr="006C266B">
              <w:rPr>
                <w:color w:val="000000"/>
                <w:lang w:val="hr-HR"/>
              </w:rPr>
              <w:t>14.05.- odlazak na pješčanu pustinju ‘’Piske’’-trčanje,penjanje ,skakanje,spuštanje-boravak u prirodi (Legići)</w:t>
            </w:r>
          </w:p>
          <w:p w14:paraId="58EDD032" w14:textId="77777777" w:rsidR="006C266B" w:rsidRPr="006C266B" w:rsidRDefault="006C266B" w:rsidP="006C266B">
            <w:pPr>
              <w:numPr>
                <w:ilvl w:val="0"/>
                <w:numId w:val="44"/>
              </w:numPr>
              <w:autoSpaceDE w:val="0"/>
              <w:autoSpaceDN w:val="0"/>
              <w:adjustRightInd w:val="0"/>
              <w:spacing w:before="100" w:beforeAutospacing="1" w:after="100" w:afterAutospacing="1" w:line="480" w:lineRule="auto"/>
              <w:rPr>
                <w:rFonts w:eastAsia="Calibri"/>
                <w:color w:val="00000A"/>
                <w:highlight w:val="white"/>
                <w:lang w:val="hr-HR"/>
              </w:rPr>
            </w:pPr>
            <w:r w:rsidRPr="006C266B">
              <w:rPr>
                <w:color w:val="000000"/>
                <w:lang w:val="hr-HR"/>
              </w:rPr>
              <w:t>21.05.-povodom Međunarodnog dana čaja -čajanka u našoj skupini</w:t>
            </w:r>
          </w:p>
        </w:tc>
      </w:tr>
      <w:tr w:rsidR="006C266B" w:rsidRPr="006C266B" w14:paraId="6AEEC39F" w14:textId="77777777" w:rsidTr="00E67251">
        <w:tc>
          <w:tcPr>
            <w:tcW w:w="1281" w:type="dxa"/>
            <w:tcBorders>
              <w:top w:val="nil"/>
              <w:left w:val="outset" w:sz="6" w:space="0" w:color="auto"/>
              <w:bottom w:val="outset" w:sz="6" w:space="0" w:color="auto"/>
              <w:right w:val="outset" w:sz="6" w:space="0" w:color="auto"/>
            </w:tcBorders>
          </w:tcPr>
          <w:p w14:paraId="0C64790E" w14:textId="77777777" w:rsidR="006C266B" w:rsidRPr="006C266B" w:rsidRDefault="006C266B" w:rsidP="006C266B">
            <w:pPr>
              <w:spacing w:before="100" w:beforeAutospacing="1" w:after="100" w:afterAutospacing="1"/>
              <w:rPr>
                <w:rFonts w:eastAsia="Calibri"/>
                <w:lang w:val="hr-HR"/>
              </w:rPr>
            </w:pPr>
          </w:p>
          <w:p w14:paraId="0584C8C2" w14:textId="77777777" w:rsidR="006C266B" w:rsidRPr="006C266B" w:rsidRDefault="006C266B" w:rsidP="006C266B">
            <w:pPr>
              <w:spacing w:before="100" w:beforeAutospacing="1" w:after="100" w:afterAutospacing="1"/>
              <w:rPr>
                <w:rFonts w:eastAsia="Calibri"/>
                <w:lang w:val="hr-HR"/>
              </w:rPr>
            </w:pPr>
          </w:p>
          <w:p w14:paraId="52167691" w14:textId="77777777" w:rsidR="006C266B" w:rsidRPr="006C266B" w:rsidRDefault="006C266B" w:rsidP="006C266B">
            <w:pPr>
              <w:spacing w:before="100" w:beforeAutospacing="1" w:after="100" w:afterAutospacing="1"/>
              <w:rPr>
                <w:rFonts w:eastAsia="Calibri"/>
                <w:lang w:val="hr-HR"/>
              </w:rPr>
            </w:pPr>
          </w:p>
          <w:p w14:paraId="42CF8C71" w14:textId="77777777" w:rsidR="006C266B" w:rsidRPr="006C266B" w:rsidRDefault="006C266B" w:rsidP="006C266B">
            <w:pPr>
              <w:spacing w:before="100" w:beforeAutospacing="1" w:after="100" w:afterAutospacing="1"/>
              <w:rPr>
                <w:rFonts w:eastAsia="Calibri"/>
                <w:lang w:val="hr-HR"/>
              </w:rPr>
            </w:pPr>
          </w:p>
          <w:p w14:paraId="2F4B96E1" w14:textId="77777777" w:rsidR="006C266B" w:rsidRPr="006C266B" w:rsidRDefault="006C266B" w:rsidP="006C266B">
            <w:pPr>
              <w:spacing w:before="100" w:beforeAutospacing="1" w:after="100" w:afterAutospacing="1"/>
              <w:rPr>
                <w:rFonts w:eastAsia="Calibri"/>
                <w:lang w:val="hr-HR"/>
              </w:rPr>
            </w:pPr>
            <w:r w:rsidRPr="006C266B">
              <w:rPr>
                <w:rFonts w:eastAsia="Calibri"/>
                <w:lang w:val="hr-HR"/>
              </w:rPr>
              <w:t xml:space="preserve">06 Lipanj – Giugno </w:t>
            </w:r>
          </w:p>
          <w:p w14:paraId="01E808B0" w14:textId="77777777" w:rsidR="006C266B" w:rsidRPr="006C266B" w:rsidRDefault="006C266B" w:rsidP="006C266B">
            <w:pPr>
              <w:spacing w:before="100" w:beforeAutospacing="1" w:after="100" w:afterAutospacing="1"/>
              <w:rPr>
                <w:rFonts w:eastAsia="Calibri"/>
                <w:lang w:val="hr-HR"/>
              </w:rPr>
            </w:pPr>
          </w:p>
        </w:tc>
        <w:tc>
          <w:tcPr>
            <w:tcW w:w="8363" w:type="dxa"/>
            <w:tcBorders>
              <w:top w:val="nil"/>
              <w:left w:val="outset" w:sz="6" w:space="0" w:color="auto"/>
              <w:bottom w:val="outset" w:sz="6" w:space="0" w:color="auto"/>
              <w:right w:val="outset" w:sz="6" w:space="0" w:color="auto"/>
            </w:tcBorders>
          </w:tcPr>
          <w:p w14:paraId="3DA1FE56" w14:textId="77777777" w:rsidR="006C266B" w:rsidRPr="006C266B" w:rsidRDefault="006C266B" w:rsidP="006C266B">
            <w:pPr>
              <w:numPr>
                <w:ilvl w:val="0"/>
                <w:numId w:val="44"/>
              </w:numPr>
              <w:autoSpaceDE w:val="0"/>
              <w:autoSpaceDN w:val="0"/>
              <w:adjustRightInd w:val="0"/>
              <w:spacing w:before="100" w:beforeAutospacing="1" w:after="100" w:afterAutospacing="1" w:line="480" w:lineRule="auto"/>
              <w:rPr>
                <w:color w:val="000000"/>
                <w:lang w:val="hr-HR"/>
              </w:rPr>
            </w:pPr>
            <w:r w:rsidRPr="006C266B">
              <w:rPr>
                <w:color w:val="000000"/>
                <w:lang w:val="hr-HR"/>
              </w:rPr>
              <w:lastRenderedPageBreak/>
              <w:t xml:space="preserve">09.06. – Izlet u špilji Mramornica i radionica čitanja pisma u suradnji s roditeljima </w:t>
            </w:r>
          </w:p>
          <w:p w14:paraId="0AA6FE24" w14:textId="77777777" w:rsidR="006C266B" w:rsidRPr="006C266B" w:rsidRDefault="006C266B" w:rsidP="006C266B">
            <w:pPr>
              <w:numPr>
                <w:ilvl w:val="0"/>
                <w:numId w:val="44"/>
              </w:numPr>
              <w:autoSpaceDE w:val="0"/>
              <w:autoSpaceDN w:val="0"/>
              <w:adjustRightInd w:val="0"/>
              <w:spacing w:before="100" w:beforeAutospacing="1" w:after="100" w:afterAutospacing="1" w:line="480" w:lineRule="auto"/>
              <w:rPr>
                <w:color w:val="000000"/>
                <w:lang w:val="hr-HR"/>
              </w:rPr>
            </w:pPr>
            <w:r w:rsidRPr="006C266B">
              <w:rPr>
                <w:color w:val="000000"/>
                <w:lang w:val="hr-HR"/>
              </w:rPr>
              <w:t xml:space="preserve">12.06 – Završni zajednički izlet u Trst (prirodoslovni muzej i dvorac Miramare) </w:t>
            </w:r>
          </w:p>
          <w:p w14:paraId="43706DD7" w14:textId="77777777" w:rsidR="006C266B" w:rsidRPr="006C266B" w:rsidRDefault="006C266B" w:rsidP="006C266B">
            <w:pPr>
              <w:numPr>
                <w:ilvl w:val="0"/>
                <w:numId w:val="44"/>
              </w:numPr>
              <w:autoSpaceDE w:val="0"/>
              <w:autoSpaceDN w:val="0"/>
              <w:adjustRightInd w:val="0"/>
              <w:spacing w:before="100" w:beforeAutospacing="1" w:after="100" w:afterAutospacing="1" w:line="480" w:lineRule="auto"/>
              <w:rPr>
                <w:color w:val="000000"/>
                <w:lang w:val="hr-HR"/>
              </w:rPr>
            </w:pPr>
            <w:r w:rsidRPr="006C266B">
              <w:rPr>
                <w:color w:val="000000"/>
                <w:lang w:val="hr-HR"/>
              </w:rPr>
              <w:t xml:space="preserve">18.06.- Radionica sadnja i spašavanje stabla ''Pino'' s tatom od Giulie ''Kiki'' </w:t>
            </w:r>
          </w:p>
          <w:p w14:paraId="4B32A4E0" w14:textId="77777777" w:rsidR="006C266B" w:rsidRPr="006C266B" w:rsidRDefault="006C266B" w:rsidP="006C266B">
            <w:pPr>
              <w:numPr>
                <w:ilvl w:val="0"/>
                <w:numId w:val="44"/>
              </w:numPr>
              <w:autoSpaceDE w:val="0"/>
              <w:autoSpaceDN w:val="0"/>
              <w:adjustRightInd w:val="0"/>
              <w:spacing w:before="100" w:beforeAutospacing="1" w:after="100" w:afterAutospacing="1" w:line="480" w:lineRule="auto"/>
              <w:rPr>
                <w:color w:val="000000"/>
                <w:lang w:val="hr-HR"/>
              </w:rPr>
            </w:pPr>
            <w:r w:rsidRPr="006C266B">
              <w:rPr>
                <w:color w:val="000000"/>
                <w:lang w:val="hr-HR"/>
              </w:rPr>
              <w:lastRenderedPageBreak/>
              <w:t>27.06 – Završno druženje s roditeljima i pozdrav predškolaraca te plesna točka u Sky Fox u Taru (Folletti)</w:t>
            </w:r>
          </w:p>
          <w:p w14:paraId="70EC020F" w14:textId="77777777" w:rsidR="006C266B" w:rsidRPr="006C266B" w:rsidRDefault="006C266B" w:rsidP="006C266B">
            <w:pPr>
              <w:autoSpaceDE w:val="0"/>
              <w:autoSpaceDN w:val="0"/>
              <w:adjustRightInd w:val="0"/>
              <w:spacing w:before="100" w:beforeAutospacing="1" w:after="100" w:afterAutospacing="1" w:line="480" w:lineRule="auto"/>
              <w:ind w:left="360"/>
              <w:rPr>
                <w:color w:val="000000"/>
                <w:lang w:val="hr-HR"/>
              </w:rPr>
            </w:pPr>
            <w:r w:rsidRPr="006C266B">
              <w:rPr>
                <w:color w:val="000000"/>
                <w:lang w:val="hr-HR"/>
              </w:rPr>
              <w:t>-  17.06 – Završna priredba u Karigadoru, pozdrav predškolarcima, dodjela diploma za predškolarce,druženje s roditeljima (Legići)</w:t>
            </w:r>
          </w:p>
          <w:p w14:paraId="2917EDBD" w14:textId="77777777" w:rsidR="006C266B" w:rsidRPr="006C266B" w:rsidRDefault="006C266B" w:rsidP="006C266B">
            <w:pPr>
              <w:spacing w:before="100" w:beforeAutospacing="1" w:after="100" w:afterAutospacing="1"/>
              <w:ind w:leftChars="116" w:left="512" w:hangingChars="100" w:hanging="280"/>
              <w:jc w:val="both"/>
              <w:rPr>
                <w:lang w:val="hr-HR"/>
              </w:rPr>
            </w:pPr>
            <w:r w:rsidRPr="006C266B">
              <w:rPr>
                <w:rFonts w:ascii="Calibri Light" w:hAnsi="Calibri Light" w:cs="Arial"/>
                <w:sz w:val="28"/>
                <w:szCs w:val="28"/>
                <w:lang w:val="hr-HR"/>
              </w:rPr>
              <w:t>-</w:t>
            </w:r>
            <w:r w:rsidRPr="006C266B">
              <w:rPr>
                <w:lang w:val="hr-HR"/>
              </w:rPr>
              <w:t xml:space="preserve">    09.07.-u Karigadoru  doček Domagoja Ribafisha,</w:t>
            </w:r>
          </w:p>
          <w:p w14:paraId="160841E8" w14:textId="77777777" w:rsidR="006C266B" w:rsidRPr="006C266B" w:rsidRDefault="006C266B" w:rsidP="006C266B">
            <w:pPr>
              <w:spacing w:before="100" w:beforeAutospacing="1" w:after="100" w:afterAutospacing="1"/>
              <w:ind w:leftChars="116" w:left="432" w:hangingChars="100" w:hanging="200"/>
              <w:jc w:val="both"/>
              <w:rPr>
                <w:rFonts w:ascii="Calibri Light" w:hAnsi="Calibri Light" w:cs="Arial"/>
                <w:sz w:val="28"/>
                <w:szCs w:val="28"/>
                <w:lang w:val="hr-HR"/>
              </w:rPr>
            </w:pPr>
            <w:r w:rsidRPr="006C266B">
              <w:rPr>
                <w:lang w:val="hr-HR"/>
              </w:rPr>
              <w:t xml:space="preserve"> Plivačka etapa duž Jadrana, u sklopu projekta Rok Otok (u suradnji s Turističkom zajednicom Općine Brtonigla - Verteneglio)</w:t>
            </w:r>
          </w:p>
          <w:p w14:paraId="55D51761" w14:textId="77777777" w:rsidR="006C266B" w:rsidRPr="006C266B" w:rsidRDefault="006C266B" w:rsidP="006C266B">
            <w:pPr>
              <w:autoSpaceDE w:val="0"/>
              <w:autoSpaceDN w:val="0"/>
              <w:adjustRightInd w:val="0"/>
              <w:spacing w:before="100" w:beforeAutospacing="1" w:after="100" w:afterAutospacing="1" w:line="480" w:lineRule="auto"/>
              <w:rPr>
                <w:rFonts w:eastAsia="Calibri"/>
                <w:color w:val="000000"/>
                <w:lang w:val="hr-HR"/>
              </w:rPr>
            </w:pPr>
            <w:r w:rsidRPr="006C266B">
              <w:rPr>
                <w:rFonts w:eastAsia="Calibri"/>
                <w:color w:val="000000"/>
                <w:lang w:val="hr-HR"/>
              </w:rPr>
              <w:t xml:space="preserve"> - početak ljetnog dežurstva </w:t>
            </w:r>
          </w:p>
        </w:tc>
      </w:tr>
    </w:tbl>
    <w:p w14:paraId="64D38D5E" w14:textId="77777777" w:rsidR="006C266B" w:rsidRPr="006C266B" w:rsidRDefault="006C266B" w:rsidP="006C266B">
      <w:pPr>
        <w:spacing w:before="100" w:beforeAutospacing="1" w:after="100" w:afterAutospacing="1" w:line="273" w:lineRule="auto"/>
        <w:rPr>
          <w:sz w:val="24"/>
          <w:szCs w:val="24"/>
          <w:u w:val="single"/>
          <w:lang w:val="hr-HR"/>
        </w:rPr>
      </w:pPr>
    </w:p>
    <w:p w14:paraId="22E32A7D" w14:textId="77777777" w:rsidR="006C266B" w:rsidRPr="006C266B" w:rsidRDefault="006C266B" w:rsidP="006C266B">
      <w:pPr>
        <w:spacing w:before="100" w:beforeAutospacing="1" w:after="100" w:afterAutospacing="1" w:line="273" w:lineRule="auto"/>
        <w:rPr>
          <w:rFonts w:eastAsia="Calibri"/>
          <w:sz w:val="24"/>
          <w:szCs w:val="24"/>
          <w:lang w:val="hr-HR"/>
        </w:rPr>
      </w:pPr>
      <w:r w:rsidRPr="006C266B">
        <w:rPr>
          <w:sz w:val="24"/>
          <w:szCs w:val="24"/>
          <w:u w:val="single"/>
          <w:lang w:val="hr-HR"/>
        </w:rPr>
        <w:t>Odgojno - obrazovni rad obogatili smo i nizom projekata i aktivnosti na razini vrtića</w:t>
      </w:r>
      <w:r w:rsidRPr="006C266B">
        <w:rPr>
          <w:sz w:val="24"/>
          <w:szCs w:val="24"/>
          <w:lang w:val="hr-HR"/>
        </w:rPr>
        <w:t xml:space="preserve"> u suradnji s vanjskim ustanovama i </w:t>
      </w:r>
    </w:p>
    <w:p w14:paraId="7FE1C0FE" w14:textId="77777777" w:rsidR="006C266B" w:rsidRPr="006C266B" w:rsidRDefault="006C266B" w:rsidP="006C266B">
      <w:pPr>
        <w:spacing w:before="100" w:beforeAutospacing="1" w:after="100" w:afterAutospacing="1" w:line="273" w:lineRule="auto"/>
        <w:rPr>
          <w:rFonts w:eastAsia="Calibri"/>
          <w:b/>
          <w:sz w:val="24"/>
          <w:szCs w:val="24"/>
          <w:u w:val="single"/>
          <w:lang w:val="hr-HR"/>
        </w:rPr>
      </w:pPr>
      <w:r w:rsidRPr="006C266B">
        <w:rPr>
          <w:rFonts w:eastAsia="Calibri"/>
          <w:b/>
          <w:sz w:val="24"/>
          <w:szCs w:val="24"/>
          <w:u w:val="single"/>
          <w:lang w:val="hr-HR"/>
        </w:rPr>
        <w:t>Projekt: Čitam- čitaš</w:t>
      </w:r>
    </w:p>
    <w:p w14:paraId="12B5CA56" w14:textId="77777777" w:rsidR="006C266B" w:rsidRPr="006C266B" w:rsidRDefault="006C266B" w:rsidP="006C266B">
      <w:pPr>
        <w:spacing w:before="100" w:beforeAutospacing="1" w:after="100" w:afterAutospacing="1" w:line="273" w:lineRule="auto"/>
        <w:rPr>
          <w:rFonts w:eastAsia="Calibri"/>
          <w:b/>
          <w:sz w:val="24"/>
          <w:szCs w:val="24"/>
          <w:lang w:val="hr-HR"/>
        </w:rPr>
      </w:pPr>
      <w:r w:rsidRPr="006C266B">
        <w:rPr>
          <w:rFonts w:eastAsia="Calibri"/>
          <w:b/>
          <w:sz w:val="24"/>
          <w:szCs w:val="24"/>
          <w:lang w:val="hr-HR"/>
        </w:rPr>
        <w:t>Trajanje: Pedagoška godina 2024-2025</w:t>
      </w:r>
    </w:p>
    <w:p w14:paraId="631FF4AC" w14:textId="77777777" w:rsidR="006C266B" w:rsidRPr="006C266B" w:rsidRDefault="006C266B" w:rsidP="006C266B">
      <w:pPr>
        <w:spacing w:before="100" w:beforeAutospacing="1" w:after="100" w:afterAutospacing="1" w:line="273" w:lineRule="auto"/>
        <w:rPr>
          <w:rFonts w:eastAsia="Calibri"/>
          <w:sz w:val="24"/>
          <w:szCs w:val="24"/>
          <w:lang w:val="hr-HR"/>
        </w:rPr>
      </w:pPr>
      <w:r w:rsidRPr="006C266B">
        <w:rPr>
          <w:rFonts w:eastAsia="Calibri"/>
          <w:b/>
          <w:sz w:val="24"/>
          <w:szCs w:val="24"/>
          <w:lang w:val="hr-HR"/>
        </w:rPr>
        <w:t xml:space="preserve">Koordinator: </w:t>
      </w:r>
      <w:r w:rsidRPr="006C266B">
        <w:rPr>
          <w:rFonts w:eastAsia="Calibri"/>
          <w:sz w:val="24"/>
          <w:szCs w:val="24"/>
          <w:lang w:val="hr-HR"/>
        </w:rPr>
        <w:t>Teja Kozlović uz sudjelovanje svih odgojitelja i ravnateljice</w:t>
      </w:r>
    </w:p>
    <w:p w14:paraId="5BFA437F" w14:textId="77777777" w:rsidR="006C266B" w:rsidRPr="006C266B" w:rsidRDefault="006C266B" w:rsidP="006C266B">
      <w:pPr>
        <w:spacing w:before="100" w:beforeAutospacing="1" w:after="100" w:afterAutospacing="1" w:line="276" w:lineRule="auto"/>
        <w:rPr>
          <w:sz w:val="24"/>
          <w:szCs w:val="24"/>
          <w:lang w:val="hr-HR"/>
        </w:rPr>
      </w:pPr>
      <w:r w:rsidRPr="006C266B">
        <w:rPr>
          <w:b/>
          <w:sz w:val="24"/>
          <w:szCs w:val="24"/>
          <w:lang w:val="hr-HR"/>
        </w:rPr>
        <w:t>Opis</w:t>
      </w:r>
      <w:r w:rsidRPr="006C266B">
        <w:rPr>
          <w:sz w:val="24"/>
          <w:szCs w:val="24"/>
          <w:lang w:val="hr-HR"/>
        </w:rPr>
        <w:t xml:space="preserve">: </w:t>
      </w:r>
    </w:p>
    <w:p w14:paraId="2AFC5740" w14:textId="77777777" w:rsidR="006C266B" w:rsidRPr="006C266B" w:rsidRDefault="006C266B" w:rsidP="006C266B">
      <w:pPr>
        <w:spacing w:beforeAutospacing="1" w:afterAutospacing="1"/>
        <w:rPr>
          <w:rFonts w:eastAsia="SimSun"/>
          <w:sz w:val="24"/>
          <w:szCs w:val="24"/>
          <w:lang w:val="hr-HR" w:eastAsia="zh-CN"/>
        </w:rPr>
      </w:pPr>
      <w:r w:rsidRPr="006C266B">
        <w:rPr>
          <w:rFonts w:eastAsia="SimSun"/>
          <w:sz w:val="24"/>
          <w:szCs w:val="24"/>
          <w:lang w:val="hr-HR" w:eastAsia="zh-CN"/>
        </w:rPr>
        <w:t>Projekt „Čitam – čitaš“ pokrenut je u pedagoškoj godini 2021./2022. s ciljem približavanja roditeljima važnosti čitanja naglas i pozitivnog utjecaja koji ono ima na dječji razvoj od najranije dobi. Čitanje naglas potiče razvoj jezika, mašte, koncentracije i emocionalne inteligencije te predstavlja dragocjen oblik zajedničkog druženja roditelja i djece.</w:t>
      </w:r>
    </w:p>
    <w:p w14:paraId="2DABEC3F" w14:textId="77777777" w:rsidR="006C266B" w:rsidRPr="006C266B" w:rsidRDefault="006C266B" w:rsidP="006C266B">
      <w:pPr>
        <w:spacing w:beforeAutospacing="1" w:afterAutospacing="1"/>
        <w:rPr>
          <w:rFonts w:eastAsia="SimSun"/>
          <w:sz w:val="24"/>
          <w:szCs w:val="24"/>
          <w:lang w:val="hr-HR" w:eastAsia="zh-CN"/>
        </w:rPr>
      </w:pPr>
      <w:r w:rsidRPr="006C266B">
        <w:rPr>
          <w:rFonts w:eastAsia="SimSun"/>
          <w:sz w:val="24"/>
          <w:szCs w:val="24"/>
          <w:lang w:val="hr-HR" w:eastAsia="zh-CN"/>
        </w:rPr>
        <w:t>Projekt se svake godine nadograđuje novim sadržajima i suradnjama. Tijekom pedagoške godine 2024./2025. nastavili smo njegovati slikovnicu i knjigu kao važan element odgojno-obrazovnog procesa. U okviru projekta u vrtiće su dolazili „gostići – čitači“, učenici Osnovne škole „Mate Balota“ i Scuola elementare italiana „Edmondo De Amicis“, koji su posjećivali skupine „Legeći“ (hrvatski jezik) i „Foletti“ (talijanski jezik) te čitali slikovnice mlađim vrtićarcima. Ova lijepa suradnja između škola i vrtića pridonosi razvijanju ljubavi prema knjizi, jačanju međugeneracijskih veza te promicanju dvojezičnosti u lokalnoj zajednici.</w:t>
      </w:r>
    </w:p>
    <w:p w14:paraId="3792F6FE" w14:textId="77777777" w:rsidR="006C266B" w:rsidRPr="006C266B" w:rsidRDefault="006C266B" w:rsidP="006C266B">
      <w:pPr>
        <w:spacing w:beforeAutospacing="1" w:afterAutospacing="1"/>
        <w:rPr>
          <w:rFonts w:eastAsia="SimSun"/>
          <w:sz w:val="24"/>
          <w:szCs w:val="24"/>
          <w:lang w:val="hr-HR" w:eastAsia="zh-CN"/>
        </w:rPr>
      </w:pPr>
      <w:r w:rsidRPr="006C266B">
        <w:rPr>
          <w:rFonts w:eastAsia="SimSun"/>
          <w:sz w:val="24"/>
          <w:szCs w:val="24"/>
          <w:lang w:val="hr-HR" w:eastAsia="zh-CN"/>
        </w:rPr>
        <w:t>U sklopu projekta održana je i radionica za roditelje i djecu „Riječi koje povezuju“, dana 29. travnja 2025.godine, gdje su se roditelji i djeca kroz čitanje slikovnica, istraživačke igre i zajedničke aktivnosti mogli opustiti i doživjeti čitanje na nov, interaktivan način. Cilj radionice bio je dodatno osnažiti roditelje da kod kuće nastave razvijati čitateljske navike s djecom.</w:t>
      </w:r>
    </w:p>
    <w:p w14:paraId="1C1A3A67" w14:textId="77777777" w:rsidR="006C266B" w:rsidRPr="006C266B" w:rsidRDefault="006C266B" w:rsidP="006C266B">
      <w:pPr>
        <w:spacing w:beforeAutospacing="1" w:afterAutospacing="1"/>
        <w:rPr>
          <w:rFonts w:eastAsia="SimSun"/>
          <w:sz w:val="24"/>
          <w:szCs w:val="24"/>
          <w:lang w:val="it-IT" w:eastAsia="zh-CN"/>
        </w:rPr>
      </w:pPr>
      <w:r w:rsidRPr="006C266B">
        <w:rPr>
          <w:rFonts w:eastAsia="SimSun"/>
          <w:sz w:val="24"/>
          <w:szCs w:val="24"/>
          <w:lang w:val="it-IT" w:eastAsia="zh-CN"/>
        </w:rPr>
        <w:t>Suradnja se nastavila i s knjižnicama, koje su postale važan partner projekta. Predškolci su posjetili Gradsku knjižnicu u Bujama, gdje su imali priliku upoznati se s načinom posudbe knjiga, poslušati priču i samostalno izabrati slikovnice koje su mogli ponijeti kući. Na taj se način potiče redovito čitanje i stvara navika korištenja knjižnice kao mjesta znanja, igre i druženja.</w:t>
      </w:r>
    </w:p>
    <w:p w14:paraId="353F49E0" w14:textId="77777777" w:rsidR="006C266B" w:rsidRPr="006C266B" w:rsidRDefault="006C266B" w:rsidP="006C266B">
      <w:pPr>
        <w:spacing w:beforeAutospacing="1" w:afterAutospacing="1"/>
        <w:rPr>
          <w:rFonts w:eastAsia="SimSun"/>
          <w:sz w:val="24"/>
          <w:szCs w:val="24"/>
          <w:lang w:val="it-IT" w:eastAsia="zh-CN"/>
        </w:rPr>
      </w:pPr>
      <w:r w:rsidRPr="006C266B">
        <w:rPr>
          <w:rFonts w:eastAsia="SimSun"/>
          <w:sz w:val="24"/>
          <w:szCs w:val="24"/>
          <w:lang w:val="it-IT" w:eastAsia="zh-CN"/>
        </w:rPr>
        <w:lastRenderedPageBreak/>
        <w:t xml:space="preserve">Projekt „Čitam – </w:t>
      </w:r>
      <w:proofErr w:type="gramStart"/>
      <w:r w:rsidRPr="006C266B">
        <w:rPr>
          <w:rFonts w:eastAsia="SimSun"/>
          <w:sz w:val="24"/>
          <w:szCs w:val="24"/>
          <w:lang w:val="it-IT" w:eastAsia="zh-CN"/>
        </w:rPr>
        <w:t>čitaš“ nastavlja</w:t>
      </w:r>
      <w:proofErr w:type="gramEnd"/>
      <w:r w:rsidRPr="006C266B">
        <w:rPr>
          <w:rFonts w:eastAsia="SimSun"/>
          <w:sz w:val="24"/>
          <w:szCs w:val="24"/>
          <w:lang w:val="it-IT" w:eastAsia="zh-CN"/>
        </w:rPr>
        <w:t xml:space="preserve"> se i dalje s ciljem poticanja djece, roditelja i odgojitelja na zajedničko uživanje u knjizi i čitanju, njegovanju jezika i bogatstvu riječi koje nas povezuju.</w:t>
      </w:r>
    </w:p>
    <w:p w14:paraId="5801E2A7" w14:textId="77777777" w:rsidR="006C266B" w:rsidRPr="006C266B" w:rsidRDefault="006C266B" w:rsidP="006C266B">
      <w:pPr>
        <w:spacing w:before="100" w:beforeAutospacing="1" w:after="100" w:afterAutospacing="1" w:line="273" w:lineRule="auto"/>
        <w:rPr>
          <w:rFonts w:eastAsia="Calibri"/>
          <w:sz w:val="24"/>
          <w:szCs w:val="24"/>
          <w:lang w:val="hr-HR"/>
        </w:rPr>
      </w:pPr>
    </w:p>
    <w:p w14:paraId="5B60F70F" w14:textId="77777777" w:rsidR="006C266B" w:rsidRPr="006C266B" w:rsidRDefault="006C266B" w:rsidP="006C266B">
      <w:pPr>
        <w:spacing w:before="100" w:beforeAutospacing="1" w:after="100" w:afterAutospacing="1" w:line="273" w:lineRule="auto"/>
        <w:rPr>
          <w:b/>
          <w:sz w:val="24"/>
          <w:szCs w:val="24"/>
          <w:u w:val="single"/>
          <w:lang w:val="hr-HR"/>
        </w:rPr>
      </w:pPr>
      <w:r w:rsidRPr="006C266B">
        <w:rPr>
          <w:b/>
          <w:sz w:val="24"/>
          <w:szCs w:val="24"/>
          <w:u w:val="single"/>
          <w:lang w:val="hr-HR"/>
        </w:rPr>
        <w:t>Projekt: Eko projekt i dobrotvorne akcije</w:t>
      </w:r>
    </w:p>
    <w:p w14:paraId="31F2E4D9" w14:textId="77777777" w:rsidR="006C266B" w:rsidRPr="006C266B" w:rsidRDefault="006C266B" w:rsidP="006C266B">
      <w:pPr>
        <w:spacing w:before="100" w:beforeAutospacing="1" w:after="100" w:afterAutospacing="1" w:line="273" w:lineRule="auto"/>
        <w:rPr>
          <w:b/>
          <w:sz w:val="24"/>
          <w:szCs w:val="24"/>
          <w:u w:val="single"/>
          <w:lang w:val="hr-HR"/>
        </w:rPr>
      </w:pPr>
    </w:p>
    <w:p w14:paraId="4E422FF9" w14:textId="77777777" w:rsidR="006C266B" w:rsidRPr="006C266B" w:rsidRDefault="006C266B" w:rsidP="006C266B">
      <w:pPr>
        <w:spacing w:beforeAutospacing="1" w:afterAutospacing="1"/>
        <w:rPr>
          <w:rFonts w:eastAsia="SimSun"/>
          <w:sz w:val="24"/>
          <w:szCs w:val="24"/>
          <w:lang w:val="hr-HR" w:eastAsia="zh-CN"/>
        </w:rPr>
      </w:pPr>
      <w:r w:rsidRPr="006C266B">
        <w:rPr>
          <w:rFonts w:eastAsia="SimSun"/>
          <w:b/>
          <w:bCs/>
          <w:sz w:val="24"/>
          <w:szCs w:val="24"/>
          <w:lang w:val="hr-HR" w:eastAsia="zh-CN"/>
        </w:rPr>
        <w:t>Eko-projekti</w:t>
      </w:r>
      <w:r w:rsidRPr="006C266B">
        <w:rPr>
          <w:rFonts w:eastAsia="SimSun"/>
          <w:sz w:val="24"/>
          <w:szCs w:val="24"/>
          <w:lang w:val="hr-HR" w:eastAsia="zh-CN"/>
        </w:rPr>
        <w:t xml:space="preserve"> i aktivnosti u sklopu razvoja ekološke svijesti djece</w:t>
      </w:r>
    </w:p>
    <w:p w14:paraId="5C3746D0" w14:textId="77777777" w:rsidR="006C266B" w:rsidRPr="006C266B" w:rsidRDefault="006C266B" w:rsidP="006C266B">
      <w:pPr>
        <w:spacing w:before="100" w:beforeAutospacing="1" w:after="100" w:afterAutospacing="1" w:line="273" w:lineRule="auto"/>
        <w:rPr>
          <w:sz w:val="24"/>
          <w:szCs w:val="24"/>
          <w:lang w:val="hr-HR"/>
        </w:rPr>
      </w:pPr>
      <w:r w:rsidRPr="006C266B">
        <w:rPr>
          <w:b/>
          <w:sz w:val="24"/>
          <w:szCs w:val="24"/>
          <w:lang w:val="hr-HR"/>
        </w:rPr>
        <w:t>Kada</w:t>
      </w:r>
      <w:r w:rsidRPr="006C266B">
        <w:rPr>
          <w:sz w:val="24"/>
          <w:szCs w:val="24"/>
          <w:lang w:val="hr-HR"/>
        </w:rPr>
        <w:t>: tijekom ped. god 2024-2025</w:t>
      </w:r>
    </w:p>
    <w:p w14:paraId="4FA46DDB" w14:textId="77777777" w:rsidR="006C266B" w:rsidRPr="006C266B" w:rsidRDefault="006C266B" w:rsidP="006C266B">
      <w:pPr>
        <w:spacing w:beforeAutospacing="1" w:afterAutospacing="1"/>
        <w:rPr>
          <w:rFonts w:eastAsia="SimSun"/>
          <w:sz w:val="24"/>
          <w:szCs w:val="24"/>
          <w:lang w:val="hr-HR" w:eastAsia="zh-CN"/>
        </w:rPr>
      </w:pPr>
      <w:r w:rsidRPr="006C266B">
        <w:rPr>
          <w:rFonts w:eastAsia="SimSun"/>
          <w:b/>
          <w:bCs/>
          <w:sz w:val="24"/>
          <w:szCs w:val="24"/>
          <w:lang w:val="hr-HR" w:eastAsia="zh-CN"/>
        </w:rPr>
        <w:t xml:space="preserve">Koordinator: </w:t>
      </w:r>
      <w:r w:rsidRPr="006C266B">
        <w:rPr>
          <w:rFonts w:eastAsia="SimSun"/>
          <w:sz w:val="24"/>
          <w:szCs w:val="24"/>
          <w:lang w:val="hr-HR" w:eastAsia="zh-CN"/>
        </w:rPr>
        <w:t>ravnateljica i cijeli tim</w:t>
      </w:r>
    </w:p>
    <w:p w14:paraId="721751A8" w14:textId="77777777" w:rsidR="006C266B" w:rsidRPr="006C266B" w:rsidRDefault="006C266B" w:rsidP="006C266B">
      <w:pPr>
        <w:spacing w:beforeAutospacing="1" w:afterAutospacing="1"/>
        <w:rPr>
          <w:rFonts w:eastAsia="SimSun"/>
          <w:sz w:val="24"/>
          <w:szCs w:val="24"/>
          <w:lang w:val="hr-HR" w:eastAsia="zh-CN"/>
        </w:rPr>
      </w:pPr>
      <w:r w:rsidRPr="006C266B">
        <w:rPr>
          <w:rFonts w:eastAsia="SimSun"/>
          <w:sz w:val="24"/>
          <w:szCs w:val="24"/>
          <w:lang w:val="hr-HR" w:eastAsia="zh-CN"/>
        </w:rPr>
        <w:t>Tijekom pedagoške godine nastavili smo s eko-projektom i različitim aktivnosti kojima potičemo djecu, roditelje i odgojitelje na razvoj ekološke svijesti, brigu o okolišu i razumijevanje prirodnih procesa. Ekološki pristup i održiv način razmišljanja prisutni su u svakodnevnom životu vrtića, kroz istraživačke aktivnosti, boravak na otvorenom, brigu o biljkama i životinjama te poticanje djece na odgovorno ponašanje prema prirodi. Posebno bismo istaknuli roditeljsku akciju u svibnju, koju smo osmislili zajedno s roditeljima. Kroz zajednički rad i korištenje recikliranih materijala, obogatili smo naše dvorište te dodatno potaknuli kreativnost, suradnju i osjećaj zajedništva.</w:t>
      </w:r>
    </w:p>
    <w:p w14:paraId="03A497D7" w14:textId="77777777" w:rsidR="006C266B" w:rsidRPr="006C266B" w:rsidRDefault="006C266B" w:rsidP="006C266B">
      <w:pPr>
        <w:spacing w:beforeAutospacing="1" w:afterAutospacing="1"/>
        <w:rPr>
          <w:rFonts w:eastAsia="SimSun"/>
          <w:sz w:val="24"/>
          <w:szCs w:val="24"/>
          <w:lang w:val="it-IT" w:eastAsia="zh-CN"/>
        </w:rPr>
      </w:pPr>
      <w:r w:rsidRPr="006C266B">
        <w:rPr>
          <w:rFonts w:eastAsia="SimSun"/>
          <w:sz w:val="24"/>
          <w:szCs w:val="24"/>
          <w:lang w:val="hr-HR" w:eastAsia="zh-CN"/>
        </w:rPr>
        <w:t xml:space="preserve">Aktivnost „Mali vrtlari, sa zemljom pod noktima“ pružio je djeci priliku da kroz igru i iskustvo uče o biljkama i ciklusima prirode. U ožujku smo, zajedno sa spisateljicom Dunjom Dubiel, autoricom interaktivne slikovnice „Fiki i Liza“, organizirali radionicu sijanja sjemena. </w:t>
      </w:r>
      <w:r w:rsidRPr="006C266B">
        <w:rPr>
          <w:rFonts w:eastAsia="SimSun"/>
          <w:sz w:val="24"/>
          <w:szCs w:val="24"/>
          <w:lang w:val="it-IT" w:eastAsia="zh-CN"/>
        </w:rPr>
        <w:t>Djeca su uz priču o prijateljstvu i prirodi zasadila vlastite biljke, a kasnije pratila njihov rast i razvoj.</w:t>
      </w:r>
    </w:p>
    <w:p w14:paraId="5C61C5AE" w14:textId="77777777" w:rsidR="006C266B" w:rsidRPr="006C266B" w:rsidRDefault="006C266B" w:rsidP="006C266B">
      <w:pPr>
        <w:spacing w:beforeAutospacing="1" w:afterAutospacing="1"/>
        <w:rPr>
          <w:rFonts w:eastAsia="SimSun"/>
          <w:sz w:val="24"/>
          <w:szCs w:val="24"/>
          <w:lang w:val="it-IT" w:eastAsia="zh-CN"/>
        </w:rPr>
      </w:pPr>
      <w:r w:rsidRPr="006C266B">
        <w:rPr>
          <w:rFonts w:eastAsia="SimSun"/>
          <w:sz w:val="24"/>
          <w:szCs w:val="24"/>
          <w:lang w:val="it-IT" w:eastAsia="zh-CN"/>
        </w:rPr>
        <w:t>Uz vrtne aktivnosti, djeca svakodnevno sudjeluju u brizi o vrtićkom vrtu, gdje su tijekom godine uzgajala jagode, tikvice, lubenice, salatu i rajčice. Djeca svakodnevno zalijevaju, presađuju i razmnožavaju cvijeće te tako uče o odgovornosti, strpljenju i važnosti očuvanja prirode. Redovite šetnje kroz okolinu Brtonigle i šume dodatno potiču istraživački duh i povezanost s prirodom.</w:t>
      </w:r>
    </w:p>
    <w:p w14:paraId="2DE9955B" w14:textId="77777777" w:rsidR="006C266B" w:rsidRPr="006C266B" w:rsidRDefault="006C266B" w:rsidP="006C266B">
      <w:pPr>
        <w:spacing w:beforeAutospacing="1" w:afterAutospacing="1"/>
        <w:rPr>
          <w:rFonts w:eastAsia="SimSun"/>
          <w:sz w:val="24"/>
          <w:szCs w:val="24"/>
          <w:lang w:val="it-IT" w:eastAsia="zh-CN"/>
        </w:rPr>
      </w:pPr>
      <w:r w:rsidRPr="006C266B">
        <w:rPr>
          <w:rFonts w:eastAsia="SimSun"/>
          <w:sz w:val="24"/>
          <w:szCs w:val="24"/>
          <w:lang w:val="it-IT" w:eastAsia="zh-CN"/>
        </w:rPr>
        <w:t>U sklopu eko-projekata ostvarili smo suradnju sa Zelenom Istrom, koja je održala radionicu o kompostiranju i kruženju materijala u prirodi. Djeca su kroz praktične aktivnosti naučila što je kompost i kako se brinuti za okoliš u svakodnevnom životu.</w:t>
      </w:r>
    </w:p>
    <w:p w14:paraId="7513822C" w14:textId="77777777" w:rsidR="006C266B" w:rsidRPr="006C266B" w:rsidRDefault="006C266B" w:rsidP="006C266B">
      <w:pPr>
        <w:spacing w:beforeAutospacing="1" w:afterAutospacing="1"/>
        <w:rPr>
          <w:rFonts w:eastAsia="SimSun"/>
          <w:sz w:val="24"/>
          <w:szCs w:val="24"/>
          <w:lang w:val="it-IT" w:eastAsia="zh-CN"/>
        </w:rPr>
      </w:pPr>
      <w:r w:rsidRPr="006C266B">
        <w:rPr>
          <w:rFonts w:eastAsia="SimSun"/>
          <w:sz w:val="24"/>
          <w:szCs w:val="24"/>
          <w:lang w:val="it-IT" w:eastAsia="zh-CN"/>
        </w:rPr>
        <w:t>Kroz godinu smo organizirali brojne posjete i izlete:</w:t>
      </w:r>
    </w:p>
    <w:p w14:paraId="0875C215" w14:textId="77777777" w:rsidR="006C266B" w:rsidRPr="006C266B" w:rsidRDefault="006C266B" w:rsidP="006C266B">
      <w:pPr>
        <w:numPr>
          <w:ilvl w:val="0"/>
          <w:numId w:val="45"/>
        </w:numPr>
        <w:spacing w:before="100" w:beforeAutospacing="1" w:after="100" w:afterAutospacing="1"/>
        <w:rPr>
          <w:rFonts w:eastAsia="SimSun"/>
          <w:sz w:val="24"/>
          <w:szCs w:val="24"/>
          <w:lang w:val="it-IT" w:eastAsia="zh-CN"/>
        </w:rPr>
      </w:pPr>
      <w:r w:rsidRPr="006C266B">
        <w:rPr>
          <w:rFonts w:eastAsia="SimSun"/>
          <w:sz w:val="24"/>
          <w:szCs w:val="24"/>
          <w:lang w:val="it-IT" w:eastAsia="zh-CN"/>
        </w:rPr>
        <w:t>izlet u Gorski kotar i boravak na snijegu – avantura u prirodi i učenje o životinjama zimi,</w:t>
      </w:r>
    </w:p>
    <w:p w14:paraId="28A348EB" w14:textId="77777777" w:rsidR="006C266B" w:rsidRPr="006C266B" w:rsidRDefault="006C266B" w:rsidP="006C266B">
      <w:pPr>
        <w:numPr>
          <w:ilvl w:val="0"/>
          <w:numId w:val="45"/>
        </w:numPr>
        <w:spacing w:before="100" w:beforeAutospacing="1" w:after="100" w:afterAutospacing="1"/>
        <w:rPr>
          <w:rFonts w:eastAsia="SimSun"/>
          <w:sz w:val="24"/>
          <w:szCs w:val="24"/>
          <w:lang w:val="it-IT" w:eastAsia="zh-CN"/>
        </w:rPr>
      </w:pPr>
      <w:r w:rsidRPr="006C266B">
        <w:rPr>
          <w:rFonts w:eastAsia="SimSun"/>
          <w:sz w:val="24"/>
          <w:szCs w:val="24"/>
          <w:lang w:val="it-IT" w:eastAsia="zh-CN"/>
        </w:rPr>
        <w:t>posjet Zvjezdarnici Višnjan – upoznavanje svemira i planeta,</w:t>
      </w:r>
    </w:p>
    <w:p w14:paraId="1B311612" w14:textId="77777777" w:rsidR="006C266B" w:rsidRPr="006C266B" w:rsidRDefault="006C266B" w:rsidP="006C266B">
      <w:pPr>
        <w:numPr>
          <w:ilvl w:val="0"/>
          <w:numId w:val="45"/>
        </w:numPr>
        <w:spacing w:before="100" w:beforeAutospacing="1" w:after="100" w:afterAutospacing="1"/>
        <w:rPr>
          <w:rFonts w:eastAsia="SimSun"/>
          <w:sz w:val="24"/>
          <w:szCs w:val="24"/>
          <w:lang w:val="it-IT" w:eastAsia="zh-CN"/>
        </w:rPr>
      </w:pPr>
      <w:r w:rsidRPr="006C266B">
        <w:rPr>
          <w:rFonts w:eastAsia="SimSun"/>
          <w:sz w:val="24"/>
          <w:szCs w:val="24"/>
          <w:lang w:val="it-IT" w:eastAsia="zh-CN"/>
        </w:rPr>
        <w:t>posjet masliniku i vinogradu, gdje su djeca učila o poljoprivredi i tradicionalnoj proizvodnji,</w:t>
      </w:r>
    </w:p>
    <w:p w14:paraId="45287AF1" w14:textId="77777777" w:rsidR="006C266B" w:rsidRPr="006C266B" w:rsidRDefault="006C266B" w:rsidP="006C266B">
      <w:pPr>
        <w:numPr>
          <w:ilvl w:val="0"/>
          <w:numId w:val="45"/>
        </w:numPr>
        <w:spacing w:before="100" w:beforeAutospacing="1" w:after="100" w:afterAutospacing="1"/>
        <w:rPr>
          <w:rFonts w:eastAsia="SimSun"/>
          <w:sz w:val="24"/>
          <w:szCs w:val="24"/>
          <w:lang w:val="it-IT" w:eastAsia="zh-CN"/>
        </w:rPr>
      </w:pPr>
      <w:r w:rsidRPr="006C266B">
        <w:rPr>
          <w:rFonts w:eastAsia="SimSun"/>
          <w:sz w:val="24"/>
          <w:szCs w:val="24"/>
          <w:lang w:val="it-IT" w:eastAsia="zh-CN"/>
        </w:rPr>
        <w:t>posjet</w:t>
      </w:r>
      <w:r w:rsidRPr="006C266B">
        <w:rPr>
          <w:rFonts w:eastAsia="SimSun"/>
          <w:sz w:val="24"/>
          <w:szCs w:val="24"/>
          <w:lang w:val="hr-HR" w:eastAsia="zh-CN"/>
        </w:rPr>
        <w:t>a</w:t>
      </w:r>
      <w:r w:rsidRPr="006C266B">
        <w:rPr>
          <w:rFonts w:eastAsia="SimSun"/>
          <w:sz w:val="24"/>
          <w:szCs w:val="24"/>
          <w:lang w:val="it-IT" w:eastAsia="zh-CN"/>
        </w:rPr>
        <w:t xml:space="preserve"> </w:t>
      </w:r>
      <w:r w:rsidRPr="006C266B">
        <w:rPr>
          <w:rFonts w:eastAsia="SimSun"/>
          <w:sz w:val="24"/>
          <w:szCs w:val="24"/>
          <w:lang w:val="hr-HR" w:eastAsia="zh-CN"/>
        </w:rPr>
        <w:t xml:space="preserve">Šumskim </w:t>
      </w:r>
      <w:proofErr w:type="gramStart"/>
      <w:r w:rsidRPr="006C266B">
        <w:rPr>
          <w:rFonts w:eastAsia="SimSun"/>
          <w:sz w:val="24"/>
          <w:szCs w:val="24"/>
          <w:lang w:val="hr-HR" w:eastAsia="zh-CN"/>
        </w:rPr>
        <w:t>bojama</w:t>
      </w:r>
      <w:r w:rsidRPr="006C266B">
        <w:rPr>
          <w:rFonts w:eastAsia="SimSun"/>
          <w:sz w:val="24"/>
          <w:szCs w:val="24"/>
          <w:lang w:val="it-IT" w:eastAsia="zh-CN"/>
        </w:rPr>
        <w:t>“ u</w:t>
      </w:r>
      <w:proofErr w:type="gramEnd"/>
      <w:r w:rsidRPr="006C266B">
        <w:rPr>
          <w:rFonts w:eastAsia="SimSun"/>
          <w:sz w:val="24"/>
          <w:szCs w:val="24"/>
          <w:lang w:val="it-IT" w:eastAsia="zh-CN"/>
        </w:rPr>
        <w:t xml:space="preserve"> Novoj Vasi</w:t>
      </w:r>
    </w:p>
    <w:p w14:paraId="3D01578D" w14:textId="77777777" w:rsidR="006C266B" w:rsidRPr="006C266B" w:rsidRDefault="006C266B" w:rsidP="006C266B">
      <w:pPr>
        <w:numPr>
          <w:ilvl w:val="0"/>
          <w:numId w:val="45"/>
        </w:numPr>
        <w:spacing w:before="100" w:beforeAutospacing="1" w:after="100" w:afterAutospacing="1"/>
        <w:rPr>
          <w:rFonts w:eastAsia="SimSun"/>
          <w:sz w:val="24"/>
          <w:szCs w:val="24"/>
          <w:lang w:val="it-IT" w:eastAsia="zh-CN"/>
        </w:rPr>
      </w:pPr>
      <w:r w:rsidRPr="006C266B">
        <w:rPr>
          <w:rFonts w:eastAsia="SimSun"/>
          <w:sz w:val="24"/>
          <w:szCs w:val="24"/>
          <w:lang w:val="it-IT" w:eastAsia="zh-CN"/>
        </w:rPr>
        <w:t>posjet</w:t>
      </w:r>
      <w:r w:rsidRPr="006C266B">
        <w:rPr>
          <w:rFonts w:eastAsia="SimSun"/>
          <w:sz w:val="24"/>
          <w:szCs w:val="24"/>
          <w:lang w:val="hr-HR" w:eastAsia="zh-CN"/>
        </w:rPr>
        <w:t>a</w:t>
      </w:r>
      <w:r w:rsidRPr="006C266B">
        <w:rPr>
          <w:rFonts w:eastAsia="SimSun"/>
          <w:sz w:val="24"/>
          <w:szCs w:val="24"/>
          <w:lang w:val="it-IT" w:eastAsia="zh-CN"/>
        </w:rPr>
        <w:t xml:space="preserve"> </w:t>
      </w:r>
      <w:r w:rsidRPr="006C266B">
        <w:rPr>
          <w:rFonts w:eastAsia="SimSun"/>
          <w:sz w:val="24"/>
          <w:szCs w:val="24"/>
          <w:lang w:val="hr-HR" w:eastAsia="zh-CN"/>
        </w:rPr>
        <w:t>vinskom podrumu</w:t>
      </w:r>
      <w:r w:rsidRPr="006C266B">
        <w:rPr>
          <w:rFonts w:eastAsia="SimSun"/>
          <w:sz w:val="24"/>
          <w:szCs w:val="24"/>
          <w:lang w:val="it-IT" w:eastAsia="zh-CN"/>
        </w:rPr>
        <w:t xml:space="preserve"> gdje su djeca mogla vidjeti domaće životinje i proces prerade grožđa.</w:t>
      </w:r>
    </w:p>
    <w:p w14:paraId="77889A8E" w14:textId="77777777" w:rsidR="006C266B" w:rsidRPr="006C266B" w:rsidRDefault="006C266B" w:rsidP="006C266B">
      <w:pPr>
        <w:spacing w:beforeAutospacing="1" w:afterAutospacing="1"/>
        <w:rPr>
          <w:rFonts w:eastAsia="SimSun"/>
          <w:sz w:val="24"/>
          <w:szCs w:val="24"/>
          <w:lang w:val="hr-HR" w:eastAsia="zh-CN"/>
        </w:rPr>
      </w:pPr>
      <w:r w:rsidRPr="006C266B">
        <w:rPr>
          <w:rFonts w:eastAsia="SimSun"/>
          <w:sz w:val="24"/>
          <w:szCs w:val="24"/>
          <w:lang w:val="it-IT" w:eastAsia="zh-CN"/>
        </w:rPr>
        <w:t xml:space="preserve">Ove godine izdvajamo i lutkarski mjuzikl iz Splita, koji je djecu na zabavan način poučio o brizi za životinje i očuvanju planeta, kao i kreativnu radionicu „Laboratorio per stimolare la fantasia e </w:t>
      </w:r>
      <w:proofErr w:type="gramStart"/>
      <w:r w:rsidRPr="006C266B">
        <w:rPr>
          <w:rFonts w:eastAsia="SimSun"/>
          <w:sz w:val="24"/>
          <w:szCs w:val="24"/>
          <w:lang w:val="it-IT" w:eastAsia="zh-CN"/>
        </w:rPr>
        <w:t>linguaggio“ s</w:t>
      </w:r>
      <w:proofErr w:type="gramEnd"/>
      <w:r w:rsidRPr="006C266B">
        <w:rPr>
          <w:rFonts w:eastAsia="SimSun"/>
          <w:sz w:val="24"/>
          <w:szCs w:val="24"/>
          <w:lang w:val="it-IT" w:eastAsia="zh-CN"/>
        </w:rPr>
        <w:t xml:space="preserve"> glumicom i pedagoginjom Petrom Blaškić, kroz koju su djeca istraživala zvukove </w:t>
      </w:r>
      <w:proofErr w:type="gramStart"/>
      <w:r w:rsidRPr="006C266B">
        <w:rPr>
          <w:rFonts w:eastAsia="SimSun"/>
          <w:sz w:val="24"/>
          <w:szCs w:val="24"/>
          <w:lang w:val="it-IT" w:eastAsia="zh-CN"/>
        </w:rPr>
        <w:t xml:space="preserve">prirode </w:t>
      </w:r>
      <w:r w:rsidRPr="006C266B">
        <w:rPr>
          <w:rFonts w:eastAsia="SimSun"/>
          <w:sz w:val="24"/>
          <w:szCs w:val="24"/>
          <w:lang w:val="hr-HR" w:eastAsia="zh-CN"/>
        </w:rPr>
        <w:t>.</w:t>
      </w:r>
      <w:proofErr w:type="gramEnd"/>
    </w:p>
    <w:p w14:paraId="4E9E2DB9" w14:textId="77777777" w:rsidR="006C266B" w:rsidRPr="006C266B" w:rsidRDefault="006C266B" w:rsidP="006C266B">
      <w:pPr>
        <w:spacing w:beforeAutospacing="1" w:afterAutospacing="1"/>
        <w:rPr>
          <w:rFonts w:eastAsia="SimSun"/>
          <w:sz w:val="24"/>
          <w:szCs w:val="24"/>
          <w:lang w:val="hr-HR" w:eastAsia="zh-CN"/>
        </w:rPr>
      </w:pPr>
      <w:r w:rsidRPr="006C266B">
        <w:rPr>
          <w:rFonts w:eastAsia="SimSun"/>
          <w:sz w:val="24"/>
          <w:szCs w:val="24"/>
          <w:lang w:val="hr-HR" w:eastAsia="zh-CN"/>
        </w:rPr>
        <w:lastRenderedPageBreak/>
        <w:t>Na kraju godine organizirali smo i Božićni sajam, gdje smo ponovno koristili reciklirane materijale te organizirali razmjenu igračaka i slikovnica, čime smo dodatno promicali vrijednosti održivosti, dijeljenja i zajedništva.</w:t>
      </w:r>
    </w:p>
    <w:p w14:paraId="254D0107" w14:textId="77777777" w:rsidR="006C266B" w:rsidRPr="006C266B" w:rsidRDefault="006C266B" w:rsidP="006C266B">
      <w:pPr>
        <w:spacing w:beforeAutospacing="1" w:afterAutospacing="1"/>
        <w:rPr>
          <w:rFonts w:eastAsia="SimSun"/>
          <w:sz w:val="24"/>
          <w:szCs w:val="24"/>
          <w:lang w:val="hr-HR" w:eastAsia="zh-CN"/>
        </w:rPr>
      </w:pPr>
      <w:r w:rsidRPr="006C266B">
        <w:rPr>
          <w:rFonts w:eastAsia="SimSun"/>
          <w:sz w:val="24"/>
          <w:szCs w:val="24"/>
          <w:lang w:val="hr-HR" w:eastAsia="zh-CN"/>
        </w:rPr>
        <w:t>Kroz svakodnevne šetnje okolicom Brtonigle djeca istražuju prirodni svijet i promjene koje se oko nas događaju. Čestim putovanjima i izletima koje naš vrtić organizira, djeca imaju priliku promatrati, doživjeti i učiti o svijetu oko sebe te razvijati odgovoran odnos prema prirodi i njezinu očuvanju.</w:t>
      </w:r>
    </w:p>
    <w:p w14:paraId="162D35D3" w14:textId="77777777" w:rsidR="006C266B" w:rsidRPr="006C266B" w:rsidRDefault="006C266B" w:rsidP="006C266B">
      <w:pPr>
        <w:spacing w:beforeAutospacing="1" w:afterAutospacing="1"/>
        <w:rPr>
          <w:rFonts w:eastAsia="SimSun"/>
          <w:sz w:val="24"/>
          <w:szCs w:val="24"/>
          <w:lang w:val="hr-HR" w:eastAsia="zh-CN"/>
        </w:rPr>
      </w:pPr>
      <w:r w:rsidRPr="006C266B">
        <w:rPr>
          <w:rFonts w:eastAsia="SimSun"/>
          <w:sz w:val="24"/>
          <w:szCs w:val="24"/>
          <w:lang w:val="hr-HR" w:eastAsia="zh-CN"/>
        </w:rPr>
        <w:t>Sve navedene aktivnosti pridonose razvoju djetetove ekološke svijesti, osjećaja za prirodu i odgovornog odnosa prema zajednici, čime vrtić nastavlja njegovati vrijednosti koje potiču brigu za okoliš i ljubav prema svijetu koji nas okružuje.</w:t>
      </w:r>
    </w:p>
    <w:p w14:paraId="5F768FAE" w14:textId="77777777" w:rsidR="006C266B" w:rsidRPr="006C266B" w:rsidRDefault="006C266B" w:rsidP="006C266B">
      <w:pPr>
        <w:spacing w:beforeAutospacing="1" w:afterAutospacing="1"/>
        <w:rPr>
          <w:rFonts w:eastAsia="SimSun"/>
          <w:b/>
          <w:bCs/>
          <w:sz w:val="24"/>
          <w:szCs w:val="24"/>
          <w:lang w:val="hr-HR" w:eastAsia="zh-CN"/>
        </w:rPr>
      </w:pPr>
      <w:r w:rsidRPr="006C266B">
        <w:rPr>
          <w:rFonts w:eastAsia="SimSun"/>
          <w:b/>
          <w:bCs/>
          <w:sz w:val="24"/>
          <w:szCs w:val="24"/>
          <w:lang w:val="hr-HR" w:eastAsia="zh-CN"/>
        </w:rPr>
        <w:t xml:space="preserve">Dobrotvorene akcije </w:t>
      </w:r>
    </w:p>
    <w:p w14:paraId="6272F09B" w14:textId="77777777" w:rsidR="006C266B" w:rsidRPr="006C266B" w:rsidRDefault="006C266B" w:rsidP="006C266B">
      <w:pPr>
        <w:spacing w:before="100" w:beforeAutospacing="1" w:after="100" w:afterAutospacing="1" w:line="276" w:lineRule="auto"/>
        <w:rPr>
          <w:sz w:val="24"/>
          <w:szCs w:val="24"/>
          <w:lang w:val="hr-HR"/>
        </w:rPr>
      </w:pPr>
      <w:r w:rsidRPr="006C266B">
        <w:rPr>
          <w:bCs/>
          <w:sz w:val="24"/>
          <w:szCs w:val="24"/>
          <w:lang w:val="hr-HR"/>
        </w:rPr>
        <w:t xml:space="preserve">Ove smo godine ostvarili dvije dobrotvorne akcije: Dobrotvorna akcija za Božićni sajam gdje smo prikupljali </w:t>
      </w:r>
      <w:r w:rsidRPr="006C266B">
        <w:rPr>
          <w:sz w:val="24"/>
          <w:szCs w:val="24"/>
          <w:lang w:val="hr-HR"/>
        </w:rPr>
        <w:t>sredstva i donirali udruzi „Pružam ti ruku“ iz Umaga, koja provodi terapije i aktivnosti s djecom s posebnim potrebama te druga</w:t>
      </w:r>
      <w:r w:rsidRPr="006C266B">
        <w:rPr>
          <w:bCs/>
          <w:sz w:val="24"/>
          <w:szCs w:val="24"/>
          <w:lang w:val="hr-HR"/>
        </w:rPr>
        <w:t xml:space="preserve"> d</w:t>
      </w:r>
      <w:r w:rsidRPr="006C266B">
        <w:rPr>
          <w:sz w:val="24"/>
          <w:szCs w:val="24"/>
          <w:lang w:val="hr-HR"/>
        </w:rPr>
        <w:t>obrotvorna akcija, gdje smo nastavili suradnju s Centrom za inkluziju Buje, s kojom smo proveli humanitarnu akciju „Pokloni osmijeh- Regala un sorriso“ prikljupljajući higijenska sredstva i hranu za one naj potrebitije.</w:t>
      </w:r>
    </w:p>
    <w:p w14:paraId="6E8567D0" w14:textId="77777777" w:rsidR="006C266B" w:rsidRPr="006C266B" w:rsidRDefault="006C266B" w:rsidP="006C266B">
      <w:pPr>
        <w:spacing w:before="100" w:beforeAutospacing="1" w:after="100" w:afterAutospacing="1" w:line="273" w:lineRule="auto"/>
        <w:rPr>
          <w:sz w:val="24"/>
          <w:szCs w:val="24"/>
          <w:lang w:val="hr-HR"/>
        </w:rPr>
      </w:pPr>
      <w:r w:rsidRPr="006C266B">
        <w:rPr>
          <w:b/>
          <w:sz w:val="24"/>
          <w:szCs w:val="24"/>
          <w:lang w:val="hr-HR"/>
        </w:rPr>
        <w:t>Kada</w:t>
      </w:r>
      <w:r w:rsidRPr="006C266B">
        <w:rPr>
          <w:sz w:val="24"/>
          <w:szCs w:val="24"/>
          <w:lang w:val="hr-HR"/>
        </w:rPr>
        <w:t>: tijekom ped. god 2024-2025</w:t>
      </w:r>
    </w:p>
    <w:p w14:paraId="0EEC79EC" w14:textId="77777777" w:rsidR="006C266B" w:rsidRPr="006C266B" w:rsidRDefault="006C266B" w:rsidP="006C266B">
      <w:pPr>
        <w:spacing w:before="100" w:beforeAutospacing="1" w:after="100" w:afterAutospacing="1" w:line="273" w:lineRule="auto"/>
        <w:rPr>
          <w:sz w:val="24"/>
          <w:szCs w:val="24"/>
          <w:lang w:val="hr-HR"/>
        </w:rPr>
      </w:pPr>
      <w:r w:rsidRPr="006C266B">
        <w:rPr>
          <w:b/>
          <w:sz w:val="24"/>
          <w:szCs w:val="24"/>
          <w:lang w:val="hr-HR"/>
        </w:rPr>
        <w:t>Koordinator</w:t>
      </w:r>
      <w:r w:rsidRPr="006C266B">
        <w:rPr>
          <w:sz w:val="24"/>
          <w:szCs w:val="24"/>
          <w:lang w:val="hr-HR"/>
        </w:rPr>
        <w:t>: cijeli tim</w:t>
      </w:r>
    </w:p>
    <w:p w14:paraId="210E00D1" w14:textId="77777777" w:rsidR="006C266B" w:rsidRPr="006C266B" w:rsidRDefault="006C266B" w:rsidP="006C266B">
      <w:pPr>
        <w:spacing w:before="100" w:beforeAutospacing="1" w:after="100" w:afterAutospacing="1" w:line="273" w:lineRule="auto"/>
        <w:rPr>
          <w:sz w:val="24"/>
          <w:szCs w:val="24"/>
          <w:lang w:val="hr-HR"/>
        </w:rPr>
      </w:pPr>
      <w:r w:rsidRPr="006C266B">
        <w:rPr>
          <w:b/>
          <w:sz w:val="24"/>
          <w:szCs w:val="24"/>
          <w:lang w:val="hr-HR"/>
        </w:rPr>
        <w:t>Opis</w:t>
      </w:r>
      <w:r w:rsidRPr="006C266B">
        <w:rPr>
          <w:sz w:val="24"/>
          <w:szCs w:val="24"/>
          <w:lang w:val="hr-HR"/>
        </w:rPr>
        <w:t>: Božićni sajam - Dobrotvorna akcija</w:t>
      </w:r>
    </w:p>
    <w:p w14:paraId="3142209A" w14:textId="77777777" w:rsidR="006C266B" w:rsidRPr="006C266B" w:rsidRDefault="006C266B" w:rsidP="006C266B">
      <w:pPr>
        <w:spacing w:beforeAutospacing="1" w:afterAutospacing="1"/>
        <w:rPr>
          <w:rFonts w:eastAsia="SimSun"/>
          <w:sz w:val="24"/>
          <w:szCs w:val="24"/>
          <w:lang w:val="hr-HR" w:eastAsia="zh-CN"/>
        </w:rPr>
      </w:pPr>
      <w:r w:rsidRPr="006C266B">
        <w:rPr>
          <w:rFonts w:eastAsia="SimSun"/>
          <w:sz w:val="24"/>
          <w:szCs w:val="24"/>
          <w:lang w:val="hr-HR" w:eastAsia="zh-CN"/>
        </w:rPr>
        <w:t>Na Božićnom sajmu, kojeg je organizirao naš Vrtić u prostorijama Turističke Zajednice Općine Brtonigla-Verteneglio, održala se i posebno zanimljiva razmjena igračaka i slikovnica pod motom „Donesi svoju igračku ili slikovnicu i uzmi nešto po svom izboru“. Ova aktivnost potaknula je kod djece, ali i odraslih, razvoj ekološke i materijalne svijesti, osvješćivanje važnosti ponovne uporabe, dijeljenja i odgovornog odnosa prema stvarima koje posjedujemo.</w:t>
      </w:r>
    </w:p>
    <w:p w14:paraId="50E98325" w14:textId="77777777" w:rsidR="006C266B" w:rsidRPr="006C266B" w:rsidRDefault="006C266B" w:rsidP="006C266B">
      <w:pPr>
        <w:spacing w:beforeAutospacing="1" w:afterAutospacing="1"/>
        <w:rPr>
          <w:rFonts w:eastAsia="SimSun"/>
          <w:sz w:val="24"/>
          <w:szCs w:val="24"/>
          <w:lang w:val="hr-HR" w:eastAsia="zh-CN"/>
        </w:rPr>
      </w:pPr>
      <w:r w:rsidRPr="006C266B">
        <w:rPr>
          <w:rFonts w:eastAsia="SimSun"/>
          <w:sz w:val="24"/>
          <w:szCs w:val="24"/>
          <w:lang w:val="hr-HR" w:eastAsia="zh-CN"/>
        </w:rPr>
        <w:t xml:space="preserve">Kroz ovakav oblik druženja i razmjene, djeca su učila da nije uvijek potrebno kupovati novo, već da i postojeće predmete možemo ponovno koristiti, razmjenjivati i tako pridonositi očuvanju okoliša. </w:t>
      </w:r>
    </w:p>
    <w:p w14:paraId="2958FC0F" w14:textId="77777777" w:rsidR="006C266B" w:rsidRPr="006C266B" w:rsidRDefault="006C266B" w:rsidP="006C266B">
      <w:pPr>
        <w:spacing w:beforeAutospacing="1" w:afterAutospacing="1"/>
        <w:rPr>
          <w:rFonts w:eastAsia="SimSun"/>
          <w:sz w:val="24"/>
          <w:szCs w:val="24"/>
          <w:lang w:val="hr-HR" w:eastAsia="zh-CN"/>
        </w:rPr>
      </w:pPr>
      <w:r w:rsidRPr="006C266B">
        <w:rPr>
          <w:rFonts w:eastAsia="SimSun"/>
          <w:sz w:val="24"/>
          <w:szCs w:val="24"/>
          <w:lang w:val="hr-HR" w:eastAsia="zh-CN"/>
        </w:rPr>
        <w:t>Osim što su uživala u bogatom programu sajma, radionicama i blagdanskom ozračju, djeca su na praktičan i zabavan način usvojila vrijedne poruke o održivosti, empatiji i zajedništvu.</w:t>
      </w:r>
    </w:p>
    <w:p w14:paraId="55CA8837" w14:textId="77777777" w:rsidR="006C266B" w:rsidRPr="006C266B" w:rsidRDefault="006C266B" w:rsidP="006C266B">
      <w:pPr>
        <w:spacing w:beforeAutospacing="1" w:afterAutospacing="1"/>
        <w:rPr>
          <w:rFonts w:eastAsia="SimSun"/>
          <w:sz w:val="24"/>
          <w:szCs w:val="24"/>
          <w:lang w:val="hr-HR" w:eastAsia="zh-CN"/>
        </w:rPr>
      </w:pPr>
      <w:r w:rsidRPr="006C266B">
        <w:rPr>
          <w:rFonts w:eastAsia="SimSun"/>
          <w:sz w:val="24"/>
          <w:szCs w:val="24"/>
          <w:lang w:val="hr-HR" w:eastAsia="zh-CN"/>
        </w:rPr>
        <w:t>Cjelokupna manifestacija imala je i humanitarni karakter, prikupljena sredstva donirana su udruzi „Pružam ti ruku“ iz Umaga, koja provodi terapije i aktivnosti s djecom s posebnim potrebama.</w:t>
      </w:r>
    </w:p>
    <w:p w14:paraId="55D88BBB" w14:textId="77777777" w:rsidR="006C266B" w:rsidRPr="006C266B" w:rsidRDefault="006C266B" w:rsidP="006C266B">
      <w:pPr>
        <w:spacing w:before="100" w:beforeAutospacing="1" w:after="100" w:afterAutospacing="1" w:line="276" w:lineRule="auto"/>
        <w:rPr>
          <w:sz w:val="24"/>
          <w:szCs w:val="24"/>
          <w:lang w:val="hr-HR"/>
        </w:rPr>
      </w:pPr>
      <w:r w:rsidRPr="006C266B">
        <w:rPr>
          <w:b/>
          <w:bCs/>
          <w:sz w:val="24"/>
          <w:szCs w:val="24"/>
          <w:lang w:val="hr-HR"/>
        </w:rPr>
        <w:t xml:space="preserve">Kada: </w:t>
      </w:r>
      <w:r w:rsidRPr="006C266B">
        <w:rPr>
          <w:sz w:val="24"/>
          <w:szCs w:val="24"/>
          <w:lang w:val="hr-HR"/>
        </w:rPr>
        <w:t>mjesec prosinac 2024 i siječanj 2025.godine</w:t>
      </w:r>
    </w:p>
    <w:p w14:paraId="6F757865" w14:textId="77777777" w:rsidR="006C266B" w:rsidRPr="006C266B" w:rsidRDefault="006C266B" w:rsidP="006C266B">
      <w:pPr>
        <w:spacing w:before="100" w:beforeAutospacing="1" w:after="100" w:afterAutospacing="1" w:line="276" w:lineRule="auto"/>
        <w:rPr>
          <w:sz w:val="24"/>
          <w:szCs w:val="24"/>
          <w:lang w:val="hr-HR"/>
        </w:rPr>
      </w:pPr>
      <w:r w:rsidRPr="006C266B">
        <w:rPr>
          <w:b/>
          <w:sz w:val="24"/>
          <w:szCs w:val="24"/>
          <w:lang w:val="hr-HR"/>
        </w:rPr>
        <w:t xml:space="preserve">Opis: </w:t>
      </w:r>
      <w:r w:rsidRPr="006C266B">
        <w:rPr>
          <w:bCs/>
          <w:sz w:val="24"/>
          <w:szCs w:val="24"/>
          <w:lang w:val="hr-HR"/>
        </w:rPr>
        <w:t>Humanitarna akcija „Pokloni osmijeh- Regala un sorriso“</w:t>
      </w:r>
    </w:p>
    <w:p w14:paraId="0898B760" w14:textId="77777777" w:rsidR="006C266B" w:rsidRPr="006C266B" w:rsidRDefault="006C266B" w:rsidP="006C266B">
      <w:pPr>
        <w:spacing w:before="100" w:beforeAutospacing="1" w:after="100" w:afterAutospacing="1" w:line="276" w:lineRule="auto"/>
        <w:rPr>
          <w:sz w:val="24"/>
          <w:szCs w:val="24"/>
          <w:lang w:val="hr-HR"/>
        </w:rPr>
      </w:pPr>
      <w:r w:rsidRPr="006C266B">
        <w:rPr>
          <w:sz w:val="24"/>
          <w:szCs w:val="24"/>
          <w:lang w:val="hr-HR"/>
        </w:rPr>
        <w:t>Dobrotvorna akacija i suradnja s Centrom za inkluziju Buje, s kojim smo ove godine proveli humanitarnu akciju „Pokloni osmijeh- Regala un sorriso“ prikljupljajući higijenska sredstva i hranu za one potrebite.</w:t>
      </w:r>
    </w:p>
    <w:p w14:paraId="65BF9AF1" w14:textId="77777777" w:rsidR="006C266B" w:rsidRPr="006C266B" w:rsidRDefault="006C266B" w:rsidP="006C266B">
      <w:pPr>
        <w:shd w:val="clear" w:color="auto" w:fill="FFFFFF"/>
        <w:rPr>
          <w:rFonts w:eastAsia="SimSun"/>
          <w:b/>
          <w:iCs/>
          <w:color w:val="000000"/>
          <w:sz w:val="24"/>
          <w:szCs w:val="24"/>
          <w:u w:val="single"/>
          <w:lang w:val="hr-HR" w:eastAsia="zh-CN"/>
        </w:rPr>
      </w:pPr>
    </w:p>
    <w:p w14:paraId="02A7EAD1" w14:textId="77777777" w:rsidR="006C266B" w:rsidRPr="006C266B" w:rsidRDefault="006C266B" w:rsidP="006C266B">
      <w:pPr>
        <w:keepNext/>
        <w:numPr>
          <w:ilvl w:val="1"/>
          <w:numId w:val="0"/>
        </w:numPr>
        <w:tabs>
          <w:tab w:val="left" w:pos="576"/>
        </w:tabs>
        <w:spacing w:before="240" w:beforeAutospacing="1" w:after="120" w:afterAutospacing="1"/>
        <w:outlineLvl w:val="1"/>
        <w:rPr>
          <w:rFonts w:eastAsia="SimSun"/>
          <w:b/>
          <w:bCs/>
          <w:sz w:val="24"/>
          <w:szCs w:val="24"/>
          <w:u w:val="single"/>
          <w:lang w:val="hr-HR"/>
        </w:rPr>
      </w:pPr>
      <w:r w:rsidRPr="006C266B">
        <w:rPr>
          <w:rFonts w:eastAsia="SimSun"/>
          <w:b/>
          <w:bCs/>
          <w:sz w:val="24"/>
          <w:szCs w:val="24"/>
          <w:u w:val="single"/>
          <w:lang w:val="hr-HR"/>
        </w:rPr>
        <w:t>Projekt „Nonni in gioco” (Bake i djedovi u igri)</w:t>
      </w:r>
    </w:p>
    <w:p w14:paraId="7EE8108A" w14:textId="77777777" w:rsidR="006C266B" w:rsidRPr="006C266B" w:rsidRDefault="006C266B" w:rsidP="006C266B">
      <w:pPr>
        <w:spacing w:before="100" w:beforeAutospacing="1" w:after="100" w:afterAutospacing="1" w:line="273" w:lineRule="auto"/>
        <w:rPr>
          <w:sz w:val="24"/>
          <w:szCs w:val="24"/>
          <w:lang w:val="hr-HR"/>
        </w:rPr>
      </w:pPr>
      <w:r w:rsidRPr="006C266B">
        <w:rPr>
          <w:b/>
          <w:sz w:val="24"/>
          <w:szCs w:val="24"/>
          <w:lang w:val="hr-HR"/>
        </w:rPr>
        <w:t>Kada</w:t>
      </w:r>
      <w:r w:rsidRPr="006C266B">
        <w:rPr>
          <w:sz w:val="24"/>
          <w:szCs w:val="24"/>
          <w:lang w:val="hr-HR"/>
        </w:rPr>
        <w:t>: tijekom ped. god 2024-2025</w:t>
      </w:r>
    </w:p>
    <w:p w14:paraId="27CF7C51" w14:textId="77777777" w:rsidR="006C266B" w:rsidRPr="006C266B" w:rsidRDefault="006C266B" w:rsidP="006C266B">
      <w:pPr>
        <w:spacing w:before="100" w:beforeAutospacing="1" w:after="100" w:afterAutospacing="1" w:line="273" w:lineRule="auto"/>
        <w:rPr>
          <w:sz w:val="24"/>
          <w:szCs w:val="24"/>
          <w:lang w:val="hr-HR"/>
        </w:rPr>
      </w:pPr>
      <w:r w:rsidRPr="006C266B">
        <w:rPr>
          <w:b/>
          <w:sz w:val="24"/>
          <w:szCs w:val="24"/>
          <w:lang w:val="hr-HR"/>
        </w:rPr>
        <w:t>Koordinator</w:t>
      </w:r>
      <w:r w:rsidRPr="006C266B">
        <w:rPr>
          <w:sz w:val="24"/>
          <w:szCs w:val="24"/>
          <w:lang w:val="hr-HR"/>
        </w:rPr>
        <w:t>: cijeli tim</w:t>
      </w:r>
    </w:p>
    <w:p w14:paraId="5DE0F57B" w14:textId="77777777" w:rsidR="006C266B" w:rsidRPr="006C266B" w:rsidRDefault="006C266B" w:rsidP="006C266B">
      <w:pPr>
        <w:spacing w:before="100" w:beforeAutospacing="1" w:after="100" w:afterAutospacing="1"/>
        <w:jc w:val="both"/>
        <w:rPr>
          <w:sz w:val="24"/>
          <w:szCs w:val="24"/>
          <w:lang w:val="hr-HR"/>
        </w:rPr>
      </w:pPr>
    </w:p>
    <w:p w14:paraId="1A366985" w14:textId="77777777" w:rsidR="006C266B" w:rsidRPr="006C266B" w:rsidRDefault="006C266B" w:rsidP="006C266B">
      <w:pPr>
        <w:spacing w:before="100" w:beforeAutospacing="1" w:after="100" w:afterAutospacing="1"/>
        <w:jc w:val="both"/>
        <w:rPr>
          <w:iCs/>
          <w:sz w:val="24"/>
          <w:szCs w:val="24"/>
          <w:lang w:val="hr-HR"/>
        </w:rPr>
      </w:pPr>
      <w:r w:rsidRPr="006C266B">
        <w:rPr>
          <w:bCs/>
          <w:sz w:val="24"/>
          <w:szCs w:val="24"/>
          <w:lang w:val="hr-HR"/>
        </w:rPr>
        <w:t xml:space="preserve">Projektom “Podrška i jačanje jezične i kulturološke komponente obrazovnog procesa” </w:t>
      </w:r>
      <w:r w:rsidRPr="006C266B">
        <w:rPr>
          <w:iCs/>
          <w:sz w:val="24"/>
          <w:szCs w:val="24"/>
          <w:lang w:val="hr-HR"/>
        </w:rPr>
        <w:t>Unione Italiana je dodijelila našoj ustanovi 1.853,83 € za pokriće troškova programske aktivnosti na jačanju nacionalnog identiteta i uporabi talijanskog jezika.</w:t>
      </w:r>
    </w:p>
    <w:p w14:paraId="347AD421" w14:textId="77777777" w:rsidR="006C266B" w:rsidRPr="006C266B" w:rsidRDefault="006C266B" w:rsidP="006C266B">
      <w:pPr>
        <w:spacing w:before="100" w:beforeAutospacing="1" w:after="100" w:afterAutospacing="1"/>
        <w:jc w:val="both"/>
        <w:rPr>
          <w:iCs/>
          <w:sz w:val="24"/>
          <w:szCs w:val="24"/>
          <w:lang w:val="hr-HR"/>
        </w:rPr>
      </w:pPr>
      <w:r w:rsidRPr="006C266B">
        <w:rPr>
          <w:iCs/>
          <w:sz w:val="24"/>
          <w:szCs w:val="24"/>
          <w:lang w:val="hr-HR"/>
        </w:rPr>
        <w:t>Inicijativa je financirana od Ureda za ljudska prava i prava nacionalnih manjina Vlade Republike Hrvatske a putem Talijanske unije.</w:t>
      </w:r>
    </w:p>
    <w:p w14:paraId="6728D465" w14:textId="77777777" w:rsidR="006C266B" w:rsidRPr="006C266B" w:rsidRDefault="006C266B" w:rsidP="006C266B">
      <w:pPr>
        <w:spacing w:beforeAutospacing="1" w:afterAutospacing="1"/>
        <w:rPr>
          <w:rFonts w:eastAsia="SimSun"/>
          <w:sz w:val="24"/>
          <w:szCs w:val="24"/>
          <w:lang w:val="hr-HR" w:eastAsia="zh-CN"/>
        </w:rPr>
      </w:pPr>
    </w:p>
    <w:p w14:paraId="246921CD" w14:textId="77777777" w:rsidR="006C266B" w:rsidRPr="006C266B" w:rsidRDefault="006C266B" w:rsidP="006C266B">
      <w:pPr>
        <w:spacing w:beforeAutospacing="1" w:afterAutospacing="1"/>
        <w:outlineLvl w:val="2"/>
        <w:rPr>
          <w:rFonts w:eastAsia="SimSun"/>
          <w:b/>
          <w:bCs/>
          <w:sz w:val="24"/>
          <w:szCs w:val="24"/>
          <w:lang w:val="hr-HR" w:eastAsia="zh-CN"/>
        </w:rPr>
      </w:pPr>
      <w:r w:rsidRPr="006C266B">
        <w:rPr>
          <w:rFonts w:eastAsia="SimSun"/>
          <w:b/>
          <w:bCs/>
          <w:sz w:val="24"/>
          <w:szCs w:val="24"/>
          <w:lang w:val="hr-HR" w:eastAsia="zh-CN"/>
        </w:rPr>
        <w:t>Opis aktivnosti</w:t>
      </w:r>
    </w:p>
    <w:p w14:paraId="704279A8" w14:textId="77777777" w:rsidR="006C266B" w:rsidRPr="006C266B" w:rsidRDefault="006C266B" w:rsidP="006C266B">
      <w:pPr>
        <w:spacing w:beforeAutospacing="1" w:afterAutospacing="1"/>
        <w:rPr>
          <w:rFonts w:eastAsia="SimSun"/>
          <w:sz w:val="24"/>
          <w:szCs w:val="24"/>
          <w:lang w:val="hr-HR" w:eastAsia="zh-CN"/>
        </w:rPr>
      </w:pPr>
      <w:r w:rsidRPr="006C266B">
        <w:rPr>
          <w:rFonts w:eastAsia="SimSun"/>
          <w:sz w:val="24"/>
          <w:szCs w:val="24"/>
          <w:lang w:val="hr-HR" w:eastAsia="zh-CN"/>
        </w:rPr>
        <w:t>Provođene su međugeneracijske radionice na kojima su djeca, uz vodstvo starijih članova talijanske zajednice i odgojitelja, učila i usvajala nova znanja o lokalnim tradicijama.</w:t>
      </w:r>
    </w:p>
    <w:p w14:paraId="4142071C" w14:textId="77777777" w:rsidR="006C266B" w:rsidRPr="006C266B" w:rsidRDefault="006C266B" w:rsidP="006C266B">
      <w:pPr>
        <w:spacing w:beforeAutospacing="1" w:afterAutospacing="1"/>
        <w:rPr>
          <w:rFonts w:eastAsia="SimSun"/>
          <w:sz w:val="24"/>
          <w:szCs w:val="24"/>
          <w:lang w:val="en-US" w:eastAsia="zh-CN"/>
        </w:rPr>
      </w:pPr>
      <w:r w:rsidRPr="006C266B">
        <w:rPr>
          <w:rFonts w:eastAsia="SimSun"/>
          <w:sz w:val="24"/>
          <w:szCs w:val="24"/>
          <w:lang w:val="en-US" w:eastAsia="zh-CN"/>
        </w:rPr>
        <w:t xml:space="preserve">Radionice </w:t>
      </w:r>
      <w:r w:rsidRPr="006C266B">
        <w:rPr>
          <w:rFonts w:eastAsia="SimSun"/>
          <w:sz w:val="24"/>
          <w:szCs w:val="24"/>
          <w:lang w:val="hr-HR" w:eastAsia="zh-CN"/>
        </w:rPr>
        <w:t xml:space="preserve">su </w:t>
      </w:r>
      <w:r w:rsidRPr="006C266B">
        <w:rPr>
          <w:rFonts w:eastAsia="SimSun"/>
          <w:sz w:val="24"/>
          <w:szCs w:val="24"/>
          <w:lang w:val="en-US" w:eastAsia="zh-CN"/>
        </w:rPr>
        <w:t>obuhvać</w:t>
      </w:r>
      <w:r w:rsidRPr="006C266B">
        <w:rPr>
          <w:rFonts w:eastAsia="SimSun"/>
          <w:sz w:val="24"/>
          <w:szCs w:val="24"/>
          <w:lang w:val="hr-HR" w:eastAsia="zh-CN"/>
        </w:rPr>
        <w:t>ale</w:t>
      </w:r>
      <w:r w:rsidRPr="006C266B">
        <w:rPr>
          <w:rFonts w:eastAsia="SimSun"/>
          <w:sz w:val="24"/>
          <w:szCs w:val="24"/>
          <w:lang w:val="en-US" w:eastAsia="zh-CN"/>
        </w:rPr>
        <w:t>:</w:t>
      </w:r>
    </w:p>
    <w:p w14:paraId="1D17985D" w14:textId="77777777" w:rsidR="006C266B" w:rsidRPr="006C266B" w:rsidRDefault="006C266B" w:rsidP="006C266B">
      <w:pPr>
        <w:numPr>
          <w:ilvl w:val="0"/>
          <w:numId w:val="46"/>
        </w:numPr>
        <w:spacing w:before="100" w:beforeAutospacing="1" w:after="100" w:afterAutospacing="1"/>
        <w:rPr>
          <w:rFonts w:eastAsia="SimSun"/>
          <w:sz w:val="24"/>
          <w:szCs w:val="24"/>
          <w:lang w:val="en-US" w:eastAsia="zh-CN"/>
        </w:rPr>
      </w:pPr>
      <w:r w:rsidRPr="006C266B">
        <w:rPr>
          <w:rFonts w:eastAsia="SimSun"/>
          <w:sz w:val="24"/>
          <w:szCs w:val="24"/>
          <w:lang w:val="en-US" w:eastAsia="zh-CN"/>
        </w:rPr>
        <w:t>prikupljanje tradicionalnih recepata,</w:t>
      </w:r>
    </w:p>
    <w:p w14:paraId="2D3CDD6F" w14:textId="77777777" w:rsidR="006C266B" w:rsidRPr="006C266B" w:rsidRDefault="006C266B" w:rsidP="006C266B">
      <w:pPr>
        <w:numPr>
          <w:ilvl w:val="0"/>
          <w:numId w:val="46"/>
        </w:numPr>
        <w:spacing w:before="100" w:beforeAutospacing="1" w:after="100" w:afterAutospacing="1"/>
        <w:rPr>
          <w:rFonts w:eastAsia="SimSun"/>
          <w:sz w:val="24"/>
          <w:szCs w:val="24"/>
          <w:lang w:val="en-US" w:eastAsia="zh-CN"/>
        </w:rPr>
      </w:pPr>
      <w:r w:rsidRPr="006C266B">
        <w:rPr>
          <w:rFonts w:eastAsia="SimSun"/>
          <w:sz w:val="24"/>
          <w:szCs w:val="24"/>
          <w:lang w:val="en-US" w:eastAsia="zh-CN"/>
        </w:rPr>
        <w:t>star</w:t>
      </w:r>
      <w:r w:rsidRPr="006C266B">
        <w:rPr>
          <w:rFonts w:eastAsia="SimSun"/>
          <w:sz w:val="24"/>
          <w:szCs w:val="24"/>
          <w:lang w:val="hr-HR" w:eastAsia="zh-CN"/>
        </w:rPr>
        <w:t>ih</w:t>
      </w:r>
      <w:r w:rsidRPr="006C266B">
        <w:rPr>
          <w:rFonts w:eastAsia="SimSun"/>
          <w:sz w:val="24"/>
          <w:szCs w:val="24"/>
          <w:lang w:val="en-US" w:eastAsia="zh-CN"/>
        </w:rPr>
        <w:t xml:space="preserve"> ig</w:t>
      </w:r>
      <w:r w:rsidRPr="006C266B">
        <w:rPr>
          <w:rFonts w:eastAsia="SimSun"/>
          <w:sz w:val="24"/>
          <w:szCs w:val="24"/>
          <w:lang w:val="hr-HR" w:eastAsia="zh-CN"/>
        </w:rPr>
        <w:t>ara</w:t>
      </w:r>
      <w:r w:rsidRPr="006C266B">
        <w:rPr>
          <w:rFonts w:eastAsia="SimSun"/>
          <w:sz w:val="24"/>
          <w:szCs w:val="24"/>
          <w:lang w:val="en-US" w:eastAsia="zh-CN"/>
        </w:rPr>
        <w:t>,</w:t>
      </w:r>
    </w:p>
    <w:p w14:paraId="1307C744" w14:textId="77777777" w:rsidR="006C266B" w:rsidRPr="006C266B" w:rsidRDefault="006C266B" w:rsidP="006C266B">
      <w:pPr>
        <w:numPr>
          <w:ilvl w:val="0"/>
          <w:numId w:val="46"/>
        </w:numPr>
        <w:spacing w:before="100" w:beforeAutospacing="1" w:after="100" w:afterAutospacing="1"/>
        <w:rPr>
          <w:rFonts w:eastAsia="SimSun"/>
          <w:sz w:val="24"/>
          <w:szCs w:val="24"/>
          <w:lang w:val="it-IT" w:eastAsia="zh-CN"/>
        </w:rPr>
      </w:pPr>
      <w:r w:rsidRPr="006C266B">
        <w:rPr>
          <w:rFonts w:eastAsia="SimSun"/>
          <w:sz w:val="24"/>
          <w:szCs w:val="24"/>
          <w:lang w:val="it-IT" w:eastAsia="zh-CN"/>
        </w:rPr>
        <w:t>narodn</w:t>
      </w:r>
      <w:r w:rsidRPr="006C266B">
        <w:rPr>
          <w:rFonts w:eastAsia="SimSun"/>
          <w:sz w:val="24"/>
          <w:szCs w:val="24"/>
          <w:lang w:val="hr-HR" w:eastAsia="zh-CN"/>
        </w:rPr>
        <w:t>ih</w:t>
      </w:r>
      <w:r w:rsidRPr="006C266B">
        <w:rPr>
          <w:rFonts w:eastAsia="SimSun"/>
          <w:sz w:val="24"/>
          <w:szCs w:val="24"/>
          <w:lang w:val="it-IT" w:eastAsia="zh-CN"/>
        </w:rPr>
        <w:t xml:space="preserve"> pjes</w:t>
      </w:r>
      <w:r w:rsidRPr="006C266B">
        <w:rPr>
          <w:rFonts w:eastAsia="SimSun"/>
          <w:sz w:val="24"/>
          <w:szCs w:val="24"/>
          <w:lang w:val="hr-HR" w:eastAsia="zh-CN"/>
        </w:rPr>
        <w:t>a</w:t>
      </w:r>
      <w:r w:rsidRPr="006C266B">
        <w:rPr>
          <w:rFonts w:eastAsia="SimSun"/>
          <w:sz w:val="24"/>
          <w:szCs w:val="24"/>
          <w:lang w:val="it-IT" w:eastAsia="zh-CN"/>
        </w:rPr>
        <w:t>m</w:t>
      </w:r>
      <w:r w:rsidRPr="006C266B">
        <w:rPr>
          <w:rFonts w:eastAsia="SimSun"/>
          <w:sz w:val="24"/>
          <w:szCs w:val="24"/>
          <w:lang w:val="hr-HR" w:eastAsia="zh-CN"/>
        </w:rPr>
        <w:t>a</w:t>
      </w:r>
      <w:r w:rsidRPr="006C266B">
        <w:rPr>
          <w:rFonts w:eastAsia="SimSun"/>
          <w:sz w:val="24"/>
          <w:szCs w:val="24"/>
          <w:lang w:val="it-IT" w:eastAsia="zh-CN"/>
        </w:rPr>
        <w:t>, brojalic</w:t>
      </w:r>
      <w:r w:rsidRPr="006C266B">
        <w:rPr>
          <w:rFonts w:eastAsia="SimSun"/>
          <w:sz w:val="24"/>
          <w:szCs w:val="24"/>
          <w:lang w:val="hr-HR" w:eastAsia="zh-CN"/>
        </w:rPr>
        <w:t>a</w:t>
      </w:r>
      <w:r w:rsidRPr="006C266B">
        <w:rPr>
          <w:rFonts w:eastAsia="SimSun"/>
          <w:sz w:val="24"/>
          <w:szCs w:val="24"/>
          <w:lang w:val="it-IT" w:eastAsia="zh-CN"/>
        </w:rPr>
        <w:t xml:space="preserve"> i izrek</w:t>
      </w:r>
      <w:r w:rsidRPr="006C266B">
        <w:rPr>
          <w:rFonts w:eastAsia="SimSun"/>
          <w:sz w:val="24"/>
          <w:szCs w:val="24"/>
          <w:lang w:val="hr-HR" w:eastAsia="zh-CN"/>
        </w:rPr>
        <w:t>a</w:t>
      </w:r>
      <w:r w:rsidRPr="006C266B">
        <w:rPr>
          <w:rFonts w:eastAsia="SimSun"/>
          <w:sz w:val="24"/>
          <w:szCs w:val="24"/>
          <w:lang w:val="it-IT" w:eastAsia="zh-CN"/>
        </w:rPr>
        <w:t>.</w:t>
      </w:r>
    </w:p>
    <w:p w14:paraId="2C742A4F" w14:textId="77777777" w:rsidR="006C266B" w:rsidRPr="006C266B" w:rsidRDefault="006C266B" w:rsidP="006C266B">
      <w:pPr>
        <w:spacing w:beforeAutospacing="1" w:afterAutospacing="1"/>
        <w:rPr>
          <w:rFonts w:eastAsia="SimSun"/>
          <w:sz w:val="24"/>
          <w:szCs w:val="24"/>
          <w:lang w:val="it-IT" w:eastAsia="zh-CN"/>
        </w:rPr>
      </w:pPr>
      <w:r w:rsidRPr="006C266B">
        <w:rPr>
          <w:rFonts w:eastAsia="SimSun"/>
          <w:sz w:val="24"/>
          <w:szCs w:val="24"/>
          <w:lang w:val="it-IT" w:eastAsia="zh-CN"/>
        </w:rPr>
        <w:t xml:space="preserve">Svi sadržaji </w:t>
      </w:r>
      <w:r w:rsidRPr="006C266B">
        <w:rPr>
          <w:rFonts w:eastAsia="SimSun"/>
          <w:sz w:val="24"/>
          <w:szCs w:val="24"/>
          <w:lang w:val="hr-HR" w:eastAsia="zh-CN"/>
        </w:rPr>
        <w:t>su</w:t>
      </w:r>
      <w:r w:rsidRPr="006C266B">
        <w:rPr>
          <w:rFonts w:eastAsia="SimSun"/>
          <w:sz w:val="24"/>
          <w:szCs w:val="24"/>
          <w:lang w:val="it-IT" w:eastAsia="zh-CN"/>
        </w:rPr>
        <w:t xml:space="preserve"> prikupljeni i oblikovani u edukativni </w:t>
      </w:r>
      <w:r w:rsidRPr="006C266B">
        <w:rPr>
          <w:rFonts w:eastAsia="SimSun"/>
          <w:sz w:val="24"/>
          <w:szCs w:val="24"/>
          <w:lang w:val="hr-HR" w:eastAsia="zh-CN"/>
        </w:rPr>
        <w:t>knjižicu</w:t>
      </w:r>
      <w:r w:rsidRPr="006C266B">
        <w:rPr>
          <w:rFonts w:eastAsia="SimSun"/>
          <w:sz w:val="24"/>
          <w:szCs w:val="24"/>
          <w:lang w:val="it-IT" w:eastAsia="zh-CN"/>
        </w:rPr>
        <w:t xml:space="preserve"> na talijanskom jeziku i lokalnom dijalektu, radi očuvanja i prijenosa budućim generacijama.</w:t>
      </w:r>
    </w:p>
    <w:p w14:paraId="7F87F1C9" w14:textId="77777777" w:rsidR="006C266B" w:rsidRPr="006C266B" w:rsidRDefault="006C266B" w:rsidP="006C266B">
      <w:pPr>
        <w:spacing w:beforeAutospacing="1" w:afterAutospacing="1"/>
        <w:outlineLvl w:val="2"/>
        <w:rPr>
          <w:rFonts w:eastAsia="SimSun"/>
          <w:b/>
          <w:bCs/>
          <w:sz w:val="24"/>
          <w:szCs w:val="24"/>
          <w:lang w:val="it-IT" w:eastAsia="zh-CN"/>
        </w:rPr>
      </w:pPr>
      <w:r w:rsidRPr="006C266B">
        <w:rPr>
          <w:rFonts w:eastAsia="SimSun"/>
          <w:b/>
          <w:bCs/>
          <w:sz w:val="24"/>
          <w:szCs w:val="24"/>
          <w:lang w:val="it-IT" w:eastAsia="zh-CN"/>
        </w:rPr>
        <w:t>Značenje projekta</w:t>
      </w:r>
    </w:p>
    <w:p w14:paraId="1D53AB1A" w14:textId="77777777" w:rsidR="006C266B" w:rsidRPr="006C266B" w:rsidRDefault="006C266B" w:rsidP="006C266B">
      <w:pPr>
        <w:spacing w:beforeAutospacing="1" w:afterAutospacing="1"/>
        <w:rPr>
          <w:rFonts w:eastAsia="SimSun"/>
          <w:sz w:val="24"/>
          <w:szCs w:val="24"/>
          <w:lang w:val="it-IT" w:eastAsia="zh-CN"/>
        </w:rPr>
      </w:pPr>
      <w:r w:rsidRPr="006C266B">
        <w:rPr>
          <w:rFonts w:eastAsia="SimSun"/>
          <w:sz w:val="24"/>
          <w:szCs w:val="24"/>
          <w:lang w:val="it-IT" w:eastAsia="zh-CN"/>
        </w:rPr>
        <w:t>Projekt ima dvostruko značenje:</w:t>
      </w:r>
    </w:p>
    <w:p w14:paraId="2DD7BA52" w14:textId="77777777" w:rsidR="006C266B" w:rsidRPr="006C266B" w:rsidRDefault="006C266B" w:rsidP="006C266B">
      <w:pPr>
        <w:numPr>
          <w:ilvl w:val="0"/>
          <w:numId w:val="47"/>
        </w:numPr>
        <w:spacing w:before="100" w:beforeAutospacing="1" w:after="100" w:afterAutospacing="1"/>
        <w:rPr>
          <w:rFonts w:eastAsia="SimSun"/>
          <w:sz w:val="24"/>
          <w:szCs w:val="24"/>
          <w:lang w:val="it-IT" w:eastAsia="zh-CN"/>
        </w:rPr>
      </w:pPr>
      <w:r w:rsidRPr="006C266B">
        <w:rPr>
          <w:rFonts w:eastAsia="SimSun"/>
          <w:sz w:val="24"/>
          <w:szCs w:val="24"/>
          <w:lang w:val="it-IT" w:eastAsia="zh-CN"/>
        </w:rPr>
        <w:t>Bake i djedovi „ulaze u igru” – aktivno sudjeluju, dijele znanje i približavaju se djeci.</w:t>
      </w:r>
    </w:p>
    <w:p w14:paraId="4813A645" w14:textId="77777777" w:rsidR="006C266B" w:rsidRPr="006C266B" w:rsidRDefault="006C266B" w:rsidP="006C266B">
      <w:pPr>
        <w:numPr>
          <w:ilvl w:val="0"/>
          <w:numId w:val="47"/>
        </w:numPr>
        <w:spacing w:before="100" w:beforeAutospacing="1" w:after="100" w:afterAutospacing="1"/>
        <w:rPr>
          <w:rFonts w:eastAsia="SimSun"/>
          <w:sz w:val="24"/>
          <w:szCs w:val="24"/>
          <w:lang w:val="it-IT" w:eastAsia="zh-CN"/>
        </w:rPr>
      </w:pPr>
      <w:r w:rsidRPr="006C266B">
        <w:rPr>
          <w:rFonts w:eastAsia="SimSun"/>
          <w:sz w:val="24"/>
          <w:szCs w:val="24"/>
          <w:lang w:val="it-IT" w:eastAsia="zh-CN"/>
        </w:rPr>
        <w:t>Prenose igre, recepte i tradicije – ostavljaju kulturnu baštinu koja će se čuvati i prenositi dalje.</w:t>
      </w:r>
    </w:p>
    <w:p w14:paraId="34DE6DAC" w14:textId="77777777" w:rsidR="006C266B" w:rsidRPr="006C266B" w:rsidRDefault="006C266B" w:rsidP="006C266B">
      <w:pPr>
        <w:spacing w:beforeAutospacing="1" w:afterAutospacing="1"/>
        <w:rPr>
          <w:rFonts w:eastAsia="SimSun"/>
          <w:sz w:val="24"/>
          <w:szCs w:val="24"/>
          <w:lang w:val="it-IT" w:eastAsia="zh-CN"/>
        </w:rPr>
      </w:pPr>
      <w:r w:rsidRPr="006C266B">
        <w:rPr>
          <w:rFonts w:eastAsia="SimSun"/>
          <w:sz w:val="24"/>
          <w:szCs w:val="24"/>
          <w:lang w:val="hr-HR" w:eastAsia="zh-CN"/>
        </w:rPr>
        <w:t>Gledanje predstave u kazalištu Miela</w:t>
      </w:r>
      <w:r w:rsidRPr="006C266B">
        <w:rPr>
          <w:rFonts w:eastAsia="SimSun"/>
          <w:sz w:val="24"/>
          <w:szCs w:val="24"/>
          <w:lang w:val="it-IT" w:eastAsia="zh-CN"/>
        </w:rPr>
        <w:t xml:space="preserve"> Trst radi promicanja talijanskog jezika</w:t>
      </w:r>
      <w:r w:rsidRPr="006C266B">
        <w:rPr>
          <w:rFonts w:eastAsia="SimSun"/>
          <w:sz w:val="24"/>
          <w:szCs w:val="24"/>
          <w:lang w:val="hr-HR" w:eastAsia="zh-CN"/>
        </w:rPr>
        <w:t xml:space="preserve">, gledanje predstave </w:t>
      </w:r>
      <w:r w:rsidRPr="006C266B">
        <w:rPr>
          <w:rFonts w:eastAsia="SimSun"/>
          <w:sz w:val="24"/>
          <w:szCs w:val="24"/>
          <w:lang w:val="it-IT" w:eastAsia="zh-CN"/>
        </w:rPr>
        <w:t>„La Bianca, la Blu e la Rossa”.</w:t>
      </w:r>
    </w:p>
    <w:p w14:paraId="542239B2" w14:textId="77777777" w:rsidR="006C266B" w:rsidRPr="006C266B" w:rsidRDefault="006C266B" w:rsidP="006C266B">
      <w:pPr>
        <w:spacing w:beforeAutospacing="1" w:afterAutospacing="1"/>
        <w:rPr>
          <w:rFonts w:eastAsia="SimSun"/>
          <w:sz w:val="24"/>
          <w:szCs w:val="24"/>
          <w:lang w:val="it-IT" w:eastAsia="zh-CN"/>
        </w:rPr>
      </w:pPr>
      <w:r w:rsidRPr="006C266B">
        <w:rPr>
          <w:rFonts w:eastAsia="SimSun"/>
          <w:sz w:val="24"/>
          <w:szCs w:val="24"/>
          <w:lang w:val="it-IT" w:eastAsia="zh-CN"/>
        </w:rPr>
        <w:t xml:space="preserve">Uz predstavu </w:t>
      </w:r>
      <w:r w:rsidRPr="006C266B">
        <w:rPr>
          <w:rFonts w:eastAsia="SimSun"/>
          <w:sz w:val="24"/>
          <w:szCs w:val="24"/>
          <w:lang w:val="hr-HR" w:eastAsia="zh-CN"/>
        </w:rPr>
        <w:t xml:space="preserve">ostvaren je i </w:t>
      </w:r>
      <w:r w:rsidRPr="006C266B">
        <w:rPr>
          <w:rFonts w:eastAsia="SimSun"/>
          <w:sz w:val="24"/>
          <w:szCs w:val="24"/>
          <w:lang w:val="it-IT" w:eastAsia="zh-CN"/>
        </w:rPr>
        <w:t>obilazak kulturno-povijesnih znamenitosti grada, čime se djeci pruža</w:t>
      </w:r>
      <w:r w:rsidRPr="006C266B">
        <w:rPr>
          <w:rFonts w:eastAsia="SimSun"/>
          <w:sz w:val="24"/>
          <w:szCs w:val="24"/>
          <w:lang w:val="hr-HR" w:eastAsia="zh-CN"/>
        </w:rPr>
        <w:t>la</w:t>
      </w:r>
      <w:r w:rsidRPr="006C266B">
        <w:rPr>
          <w:rFonts w:eastAsia="SimSun"/>
          <w:sz w:val="24"/>
          <w:szCs w:val="24"/>
          <w:lang w:val="it-IT" w:eastAsia="zh-CN"/>
        </w:rPr>
        <w:t xml:space="preserve"> prilika da upoznaju kulturnu baštinu i istovremeno obogate svoje znanje talijanskog jezika.</w:t>
      </w:r>
    </w:p>
    <w:p w14:paraId="400C562E" w14:textId="77777777" w:rsidR="006C266B" w:rsidRPr="006C266B" w:rsidRDefault="006C266B" w:rsidP="006C266B">
      <w:pPr>
        <w:keepNext/>
        <w:numPr>
          <w:ilvl w:val="1"/>
          <w:numId w:val="0"/>
        </w:numPr>
        <w:tabs>
          <w:tab w:val="left" w:pos="576"/>
        </w:tabs>
        <w:spacing w:before="240" w:beforeAutospacing="1" w:after="120" w:afterAutospacing="1"/>
        <w:ind w:left="576" w:hanging="576"/>
        <w:outlineLvl w:val="1"/>
        <w:rPr>
          <w:rFonts w:eastAsia="SimSun"/>
          <w:b/>
          <w:bCs/>
          <w:sz w:val="24"/>
          <w:szCs w:val="24"/>
          <w:lang w:val="hr-HR"/>
        </w:rPr>
      </w:pPr>
      <w:r w:rsidRPr="006C266B">
        <w:rPr>
          <w:rFonts w:eastAsia="SimSun"/>
          <w:b/>
          <w:bCs/>
          <w:sz w:val="24"/>
          <w:szCs w:val="24"/>
          <w:lang w:val="hr-HR"/>
        </w:rPr>
        <w:t>Ciljevi aktivnosti</w:t>
      </w:r>
    </w:p>
    <w:p w14:paraId="3452E77F" w14:textId="77777777" w:rsidR="006C266B" w:rsidRPr="006C266B" w:rsidRDefault="006C266B" w:rsidP="006C266B">
      <w:pPr>
        <w:numPr>
          <w:ilvl w:val="0"/>
          <w:numId w:val="48"/>
        </w:numPr>
        <w:spacing w:before="100" w:beforeAutospacing="1" w:after="100" w:afterAutospacing="1"/>
        <w:rPr>
          <w:rFonts w:eastAsia="SimSun"/>
          <w:sz w:val="24"/>
          <w:szCs w:val="24"/>
          <w:lang w:val="hr-HR" w:eastAsia="zh-CN"/>
        </w:rPr>
      </w:pPr>
      <w:r w:rsidRPr="006C266B">
        <w:rPr>
          <w:rFonts w:eastAsia="SimSun"/>
          <w:sz w:val="24"/>
          <w:szCs w:val="24"/>
          <w:lang w:val="hr-HR" w:eastAsia="zh-CN"/>
        </w:rPr>
        <w:t>Prijenos kulturne i jezične baštine – očuvanje tradicija, dijalekata i talijanskog jezika.</w:t>
      </w:r>
    </w:p>
    <w:p w14:paraId="6B87C33C" w14:textId="77777777" w:rsidR="006C266B" w:rsidRPr="006C266B" w:rsidRDefault="006C266B" w:rsidP="006C266B">
      <w:pPr>
        <w:numPr>
          <w:ilvl w:val="0"/>
          <w:numId w:val="48"/>
        </w:numPr>
        <w:spacing w:before="100" w:beforeAutospacing="1" w:after="100" w:afterAutospacing="1"/>
        <w:rPr>
          <w:rFonts w:eastAsia="SimSun"/>
          <w:sz w:val="24"/>
          <w:szCs w:val="24"/>
          <w:lang w:val="hr-HR" w:eastAsia="zh-CN"/>
        </w:rPr>
      </w:pPr>
      <w:r w:rsidRPr="006C266B">
        <w:rPr>
          <w:rFonts w:eastAsia="SimSun"/>
          <w:sz w:val="24"/>
          <w:szCs w:val="24"/>
          <w:lang w:val="hr-HR" w:eastAsia="zh-CN"/>
        </w:rPr>
        <w:t>Jačanje međugeneracijske povezanosti – suradnja djece i starijih, prijenos vrijednosti i običaja.</w:t>
      </w:r>
    </w:p>
    <w:p w14:paraId="5259B54E" w14:textId="77777777" w:rsidR="006C266B" w:rsidRPr="006C266B" w:rsidRDefault="006C266B" w:rsidP="006C266B">
      <w:pPr>
        <w:numPr>
          <w:ilvl w:val="0"/>
          <w:numId w:val="48"/>
        </w:numPr>
        <w:spacing w:before="100" w:beforeAutospacing="1" w:after="100" w:afterAutospacing="1"/>
        <w:rPr>
          <w:rFonts w:eastAsia="SimSun"/>
          <w:sz w:val="24"/>
          <w:szCs w:val="24"/>
          <w:lang w:val="hr-HR" w:eastAsia="zh-CN"/>
        </w:rPr>
      </w:pPr>
      <w:r w:rsidRPr="006C266B">
        <w:rPr>
          <w:rFonts w:eastAsia="SimSun"/>
          <w:sz w:val="24"/>
          <w:szCs w:val="24"/>
          <w:lang w:val="hr-HR" w:eastAsia="zh-CN"/>
        </w:rPr>
        <w:lastRenderedPageBreak/>
        <w:t>Učenje i razvoj vještina kod djece – kreativne, jezične i socijalne kompetencije kroz aktivne radionice.</w:t>
      </w:r>
    </w:p>
    <w:p w14:paraId="568D4960" w14:textId="77777777" w:rsidR="006C266B" w:rsidRPr="006C266B" w:rsidRDefault="006C266B" w:rsidP="006C266B">
      <w:pPr>
        <w:keepNext/>
        <w:numPr>
          <w:ilvl w:val="1"/>
          <w:numId w:val="0"/>
        </w:numPr>
        <w:tabs>
          <w:tab w:val="left" w:pos="576"/>
        </w:tabs>
        <w:spacing w:before="240" w:beforeAutospacing="1" w:after="120" w:afterAutospacing="1"/>
        <w:ind w:left="576" w:hanging="576"/>
        <w:outlineLvl w:val="1"/>
        <w:rPr>
          <w:rFonts w:eastAsia="SimSun"/>
          <w:sz w:val="24"/>
          <w:szCs w:val="24"/>
          <w:lang w:val="hr-HR"/>
        </w:rPr>
      </w:pPr>
      <w:r w:rsidRPr="006C266B">
        <w:rPr>
          <w:rFonts w:eastAsia="SimSun"/>
          <w:sz w:val="24"/>
          <w:szCs w:val="24"/>
          <w:lang w:val="hr-HR"/>
        </w:rPr>
        <w:t>Koristi za ustanovu</w:t>
      </w:r>
    </w:p>
    <w:p w14:paraId="0544D221" w14:textId="77777777" w:rsidR="006C266B" w:rsidRPr="006C266B" w:rsidRDefault="006C266B" w:rsidP="006C266B">
      <w:pPr>
        <w:numPr>
          <w:ilvl w:val="0"/>
          <w:numId w:val="49"/>
        </w:numPr>
        <w:spacing w:before="100" w:beforeAutospacing="1" w:after="100" w:afterAutospacing="1"/>
        <w:rPr>
          <w:rFonts w:eastAsia="SimSun"/>
          <w:sz w:val="24"/>
          <w:szCs w:val="24"/>
          <w:lang w:val="it-IT" w:eastAsia="zh-CN"/>
        </w:rPr>
      </w:pPr>
      <w:r w:rsidRPr="006C266B">
        <w:rPr>
          <w:rFonts w:eastAsia="SimSun"/>
          <w:sz w:val="24"/>
          <w:szCs w:val="24"/>
          <w:lang w:val="it-IT" w:eastAsia="zh-CN"/>
        </w:rPr>
        <w:t>Promicanje lokalne kulture i jačanje uloge ustanove u zajednici.</w:t>
      </w:r>
    </w:p>
    <w:p w14:paraId="3C3DDED5" w14:textId="77777777" w:rsidR="006C266B" w:rsidRPr="006C266B" w:rsidRDefault="006C266B" w:rsidP="006C266B">
      <w:pPr>
        <w:numPr>
          <w:ilvl w:val="0"/>
          <w:numId w:val="49"/>
        </w:numPr>
        <w:spacing w:before="100" w:beforeAutospacing="1" w:after="100" w:afterAutospacing="1"/>
        <w:rPr>
          <w:rFonts w:eastAsia="SimSun"/>
          <w:sz w:val="24"/>
          <w:szCs w:val="24"/>
          <w:lang w:val="en-US" w:eastAsia="zh-CN"/>
        </w:rPr>
      </w:pPr>
      <w:r w:rsidRPr="006C266B">
        <w:rPr>
          <w:rFonts w:eastAsia="SimSun"/>
          <w:sz w:val="24"/>
          <w:szCs w:val="24"/>
          <w:lang w:val="en-US" w:eastAsia="zh-CN"/>
        </w:rPr>
        <w:t>Dokazivanje vrijednosti međugeneracijskog učenja.</w:t>
      </w:r>
    </w:p>
    <w:p w14:paraId="2C9A569D" w14:textId="77777777" w:rsidR="006C266B" w:rsidRPr="006C266B" w:rsidRDefault="006C266B" w:rsidP="006C266B">
      <w:pPr>
        <w:numPr>
          <w:ilvl w:val="0"/>
          <w:numId w:val="49"/>
        </w:numPr>
        <w:spacing w:before="100" w:beforeAutospacing="1" w:after="100" w:afterAutospacing="1"/>
        <w:rPr>
          <w:rFonts w:eastAsia="SimSun"/>
          <w:sz w:val="24"/>
          <w:szCs w:val="24"/>
          <w:lang w:val="it-IT" w:eastAsia="zh-CN"/>
        </w:rPr>
      </w:pPr>
      <w:r w:rsidRPr="006C266B">
        <w:rPr>
          <w:rFonts w:eastAsia="SimSun"/>
          <w:sz w:val="24"/>
          <w:szCs w:val="24"/>
          <w:lang w:val="it-IT" w:eastAsia="zh-CN"/>
        </w:rPr>
        <w:t>Suradnja s obiteljima i starijim članovima zajednice.</w:t>
      </w:r>
    </w:p>
    <w:p w14:paraId="37F99895" w14:textId="77777777" w:rsidR="006C266B" w:rsidRPr="006C266B" w:rsidRDefault="006C266B" w:rsidP="006C266B">
      <w:pPr>
        <w:numPr>
          <w:ilvl w:val="0"/>
          <w:numId w:val="49"/>
        </w:numPr>
        <w:spacing w:before="100" w:beforeAutospacing="1" w:after="100" w:afterAutospacing="1"/>
        <w:rPr>
          <w:rFonts w:eastAsia="SimSun"/>
          <w:sz w:val="24"/>
          <w:szCs w:val="24"/>
          <w:lang w:val="it-IT" w:eastAsia="zh-CN"/>
        </w:rPr>
      </w:pPr>
      <w:r w:rsidRPr="006C266B">
        <w:rPr>
          <w:rFonts w:eastAsia="SimSun"/>
          <w:sz w:val="24"/>
          <w:szCs w:val="24"/>
          <w:lang w:val="it-IT" w:eastAsia="zh-CN"/>
        </w:rPr>
        <w:t>Izrada trajnog edukativnog materijala (album) za buduće aktivnosti.</w:t>
      </w:r>
    </w:p>
    <w:p w14:paraId="7D5F53E8" w14:textId="77777777" w:rsidR="006C266B" w:rsidRPr="006C266B" w:rsidRDefault="006C266B" w:rsidP="006C266B">
      <w:pPr>
        <w:keepNext/>
        <w:numPr>
          <w:ilvl w:val="1"/>
          <w:numId w:val="0"/>
        </w:numPr>
        <w:tabs>
          <w:tab w:val="left" w:pos="576"/>
        </w:tabs>
        <w:spacing w:before="240" w:beforeAutospacing="1" w:after="120" w:afterAutospacing="1"/>
        <w:ind w:left="576" w:hanging="576"/>
        <w:outlineLvl w:val="1"/>
        <w:rPr>
          <w:rFonts w:eastAsia="SimSun"/>
          <w:sz w:val="36"/>
          <w:szCs w:val="36"/>
          <w:lang w:val="hr-HR"/>
        </w:rPr>
      </w:pPr>
      <w:r w:rsidRPr="006C266B">
        <w:rPr>
          <w:rFonts w:eastAsia="SimSun"/>
          <w:sz w:val="24"/>
          <w:szCs w:val="24"/>
          <w:lang w:val="hr-HR"/>
        </w:rPr>
        <w:t>Širi značaj za talijansku zajednicu</w:t>
      </w:r>
    </w:p>
    <w:p w14:paraId="4D22EBEF" w14:textId="77777777" w:rsidR="006C266B" w:rsidRPr="006C266B" w:rsidRDefault="006C266B" w:rsidP="006C266B">
      <w:pPr>
        <w:spacing w:beforeAutospacing="1" w:afterAutospacing="1"/>
        <w:rPr>
          <w:rFonts w:eastAsia="SimSun"/>
          <w:sz w:val="24"/>
          <w:szCs w:val="24"/>
          <w:lang w:val="hr-HR" w:eastAsia="zh-CN"/>
        </w:rPr>
      </w:pPr>
      <w:r w:rsidRPr="006C266B">
        <w:rPr>
          <w:rFonts w:eastAsia="SimSun"/>
          <w:sz w:val="24"/>
          <w:szCs w:val="24"/>
          <w:lang w:val="hr-HR" w:eastAsia="zh-CN"/>
        </w:rPr>
        <w:t>Projekt uključuje cijelu talijansku zajednicu na području Općine Brtonigla-Verteneglio, jačajući dijalog između generacija kroz radionice, recepte, igre, pjesme i izreke na dijalektu.</w:t>
      </w:r>
    </w:p>
    <w:p w14:paraId="4FC20504" w14:textId="77777777" w:rsidR="006C266B" w:rsidRPr="006C266B" w:rsidRDefault="006C266B" w:rsidP="006C266B">
      <w:pPr>
        <w:spacing w:beforeAutospacing="1" w:afterAutospacing="1"/>
        <w:rPr>
          <w:rFonts w:eastAsia="SimSun"/>
          <w:sz w:val="24"/>
          <w:szCs w:val="24"/>
          <w:lang w:val="hr-HR" w:eastAsia="zh-CN"/>
        </w:rPr>
      </w:pPr>
      <w:r w:rsidRPr="006C266B">
        <w:rPr>
          <w:rFonts w:eastAsia="SimSun"/>
          <w:sz w:val="24"/>
          <w:szCs w:val="24"/>
          <w:lang w:val="hr-HR" w:eastAsia="zh-CN"/>
        </w:rPr>
        <w:t>Tako se čuva i prenosi kulturno bogatstvo talijanske manjine, a talijanski jezik se potvrđuje kao most između djece i starijih, jačajući identitet i osjećaj pripadnosti zajednici</w:t>
      </w:r>
    </w:p>
    <w:p w14:paraId="328F72E7" w14:textId="77777777" w:rsidR="006C266B" w:rsidRPr="006C266B" w:rsidRDefault="006C266B" w:rsidP="006C266B">
      <w:pPr>
        <w:spacing w:before="100" w:beforeAutospacing="1" w:after="100" w:afterAutospacing="1" w:line="273" w:lineRule="auto"/>
        <w:rPr>
          <w:sz w:val="24"/>
          <w:szCs w:val="24"/>
          <w:lang w:val="hr-HR"/>
        </w:rPr>
      </w:pPr>
    </w:p>
    <w:p w14:paraId="2FB43773" w14:textId="455B91D0" w:rsidR="006C266B" w:rsidRPr="006C266B" w:rsidRDefault="006C266B" w:rsidP="006C266B">
      <w:pPr>
        <w:spacing w:before="100" w:beforeAutospacing="1" w:after="100" w:afterAutospacing="1" w:line="273" w:lineRule="auto"/>
        <w:rPr>
          <w:b/>
          <w:sz w:val="28"/>
          <w:szCs w:val="28"/>
          <w:lang w:val="hr-HR"/>
        </w:rPr>
      </w:pPr>
      <w:r w:rsidRPr="006C266B">
        <w:rPr>
          <w:b/>
          <w:sz w:val="28"/>
          <w:szCs w:val="28"/>
          <w:lang w:val="hr-HR"/>
        </w:rPr>
        <w:t>6.SURADNJA S RODITELJIMA</w:t>
      </w:r>
    </w:p>
    <w:p w14:paraId="2FC00DFF"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 xml:space="preserve">Prvi sastanci imali su za cilj upoznavanje roditelja s prilagodbom djece na vrtić, kućnim redom vrtića, dnevnim ritmom skupine, psihofizičkim osobinama djeteta u određenoj dobi, načinima i mogućnostima suradnje vrtića i obitelji, cijeni vrtića te Planom i programom rada za tekuću pedagošku godinu. </w:t>
      </w:r>
    </w:p>
    <w:p w14:paraId="75E5B398"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 xml:space="preserve">Teme tematskih roditeljskih sastanaka koji su se provodili tijekom pedagoŠke godine 2024/2025.: </w:t>
      </w:r>
    </w:p>
    <w:p w14:paraId="0827C4C2" w14:textId="77777777" w:rsidR="006C266B" w:rsidRPr="006C266B" w:rsidRDefault="006C266B" w:rsidP="006C266B">
      <w:pPr>
        <w:spacing w:before="100" w:beforeAutospacing="1" w:after="100" w:afterAutospacing="1" w:line="276" w:lineRule="auto"/>
        <w:rPr>
          <w:sz w:val="24"/>
          <w:szCs w:val="24"/>
          <w:lang w:val="hr-HR"/>
        </w:rPr>
      </w:pPr>
      <w:r w:rsidRPr="006C266B">
        <w:rPr>
          <w:sz w:val="24"/>
          <w:szCs w:val="24"/>
          <w:lang w:val="hr-HR"/>
        </w:rPr>
        <w:t xml:space="preserve">- </w:t>
      </w:r>
      <w:r w:rsidRPr="006C266B">
        <w:rPr>
          <w:b/>
          <w:sz w:val="24"/>
          <w:szCs w:val="24"/>
          <w:lang w:val="hr-HR"/>
        </w:rPr>
        <w:t>20.11.2024.</w:t>
      </w:r>
      <w:r w:rsidRPr="006C266B">
        <w:rPr>
          <w:sz w:val="24"/>
          <w:szCs w:val="24"/>
          <w:lang w:val="hr-HR"/>
        </w:rPr>
        <w:t xml:space="preserve"> „</w:t>
      </w:r>
      <w:r w:rsidRPr="006C266B">
        <w:rPr>
          <w:i/>
          <w:sz w:val="24"/>
          <w:szCs w:val="24"/>
          <w:lang w:val="hr-HR"/>
        </w:rPr>
        <w:t>Moje dijete kreće u školu</w:t>
      </w:r>
      <w:r w:rsidRPr="006C266B">
        <w:rPr>
          <w:sz w:val="24"/>
          <w:szCs w:val="24"/>
          <w:lang w:val="hr-HR"/>
        </w:rPr>
        <w:t xml:space="preserve"> „ sastanak namijenjen roditeljima školskih obveznika (predškolarci) u suradnji s logopedinjom Valentinom Černeka. </w:t>
      </w:r>
    </w:p>
    <w:p w14:paraId="78B407BC" w14:textId="77777777" w:rsidR="006C266B" w:rsidRPr="006C266B" w:rsidRDefault="006C266B" w:rsidP="006C266B">
      <w:pPr>
        <w:spacing w:before="100" w:beforeAutospacing="1" w:after="100" w:afterAutospacing="1" w:line="276" w:lineRule="auto"/>
        <w:rPr>
          <w:sz w:val="24"/>
          <w:szCs w:val="24"/>
          <w:lang w:val="hr-HR"/>
        </w:rPr>
      </w:pPr>
      <w:r w:rsidRPr="006C266B">
        <w:rPr>
          <w:sz w:val="24"/>
          <w:szCs w:val="24"/>
          <w:lang w:val="hr-HR"/>
        </w:rPr>
        <w:t xml:space="preserve">- </w:t>
      </w:r>
      <w:r w:rsidRPr="006C266B">
        <w:rPr>
          <w:b/>
          <w:sz w:val="24"/>
          <w:szCs w:val="24"/>
          <w:lang w:val="hr-HR"/>
        </w:rPr>
        <w:t>29.4.2025.</w:t>
      </w:r>
      <w:r w:rsidRPr="006C266B">
        <w:rPr>
          <w:sz w:val="24"/>
          <w:szCs w:val="24"/>
          <w:lang w:val="hr-HR"/>
        </w:rPr>
        <w:t xml:space="preserve"> Radionica za roditelje i djecu u sklopu projekta „Čitam-čitaš“ – „Riječi koje povezuju“, u suradnja s ravnateljicom</w:t>
      </w:r>
    </w:p>
    <w:p w14:paraId="2D99BF85" w14:textId="77777777" w:rsidR="006C266B" w:rsidRPr="006C266B" w:rsidRDefault="006C266B" w:rsidP="006C266B">
      <w:pPr>
        <w:spacing w:before="100" w:beforeAutospacing="1" w:after="100" w:afterAutospacing="1" w:line="276" w:lineRule="auto"/>
        <w:jc w:val="both"/>
        <w:rPr>
          <w:sz w:val="24"/>
          <w:szCs w:val="24"/>
          <w:lang w:val="hr-HR"/>
        </w:rPr>
      </w:pPr>
      <w:r w:rsidRPr="006C266B">
        <w:rPr>
          <w:sz w:val="24"/>
          <w:szCs w:val="24"/>
          <w:lang w:val="hr-HR"/>
        </w:rPr>
        <w:t xml:space="preserve">- </w:t>
      </w:r>
      <w:r w:rsidRPr="006C266B">
        <w:rPr>
          <w:b/>
          <w:sz w:val="24"/>
          <w:szCs w:val="24"/>
          <w:lang w:val="hr-HR"/>
        </w:rPr>
        <w:t>5.6.2025</w:t>
      </w:r>
      <w:r w:rsidRPr="006C266B">
        <w:rPr>
          <w:sz w:val="24"/>
          <w:szCs w:val="24"/>
          <w:lang w:val="hr-HR"/>
        </w:rPr>
        <w:t>. „</w:t>
      </w:r>
      <w:r w:rsidRPr="006C266B">
        <w:rPr>
          <w:i/>
          <w:sz w:val="24"/>
          <w:szCs w:val="24"/>
          <w:lang w:val="hr-HR"/>
        </w:rPr>
        <w:t>Odvikavanje od pelene i du</w:t>
      </w:r>
      <w:r w:rsidRPr="006C266B">
        <w:rPr>
          <w:sz w:val="24"/>
          <w:szCs w:val="24"/>
          <w:lang w:val="hr-HR"/>
        </w:rPr>
        <w:t>de“</w:t>
      </w:r>
    </w:p>
    <w:p w14:paraId="7E550D7B" w14:textId="77777777" w:rsidR="006C266B" w:rsidRPr="006C266B" w:rsidRDefault="006C266B" w:rsidP="006C266B">
      <w:pPr>
        <w:spacing w:before="100" w:beforeAutospacing="1" w:after="100" w:afterAutospacing="1" w:line="276" w:lineRule="auto"/>
        <w:jc w:val="both"/>
        <w:rPr>
          <w:color w:val="000000"/>
          <w:sz w:val="24"/>
          <w:szCs w:val="24"/>
          <w:lang w:val="hr-HR"/>
        </w:rPr>
      </w:pPr>
      <w:r w:rsidRPr="006C266B">
        <w:rPr>
          <w:sz w:val="24"/>
          <w:szCs w:val="24"/>
          <w:lang w:val="hr-HR"/>
        </w:rPr>
        <w:t xml:space="preserve">- </w:t>
      </w:r>
      <w:r w:rsidRPr="006C266B">
        <w:rPr>
          <w:b/>
          <w:sz w:val="24"/>
          <w:szCs w:val="24"/>
          <w:lang w:val="hr-HR"/>
        </w:rPr>
        <w:t>11.6.2025.</w:t>
      </w:r>
      <w:r w:rsidRPr="006C266B">
        <w:rPr>
          <w:i/>
          <w:sz w:val="24"/>
          <w:szCs w:val="24"/>
          <w:lang w:val="hr-HR"/>
        </w:rPr>
        <w:t xml:space="preserve"> „Moje dijete kreće u vrtić“</w:t>
      </w:r>
      <w:r w:rsidRPr="006C266B">
        <w:rPr>
          <w:sz w:val="24"/>
          <w:szCs w:val="24"/>
          <w:lang w:val="hr-HR"/>
        </w:rPr>
        <w:t>, sastanak za roditelje novoupisane djece za ped. God 2025/2026. Sastanak je organiziran u suradnji s ravnateljicom i odgojiteljicama jasličkih skupina za ped.god 2025-2026</w:t>
      </w:r>
    </w:p>
    <w:p w14:paraId="1FF3226B" w14:textId="77777777" w:rsidR="006C266B" w:rsidRPr="006C266B" w:rsidRDefault="006C266B" w:rsidP="006C266B">
      <w:pPr>
        <w:spacing w:before="100" w:beforeAutospacing="1" w:after="100" w:afterAutospacing="1" w:line="273" w:lineRule="auto"/>
        <w:rPr>
          <w:color w:val="000000"/>
          <w:sz w:val="24"/>
          <w:szCs w:val="24"/>
          <w:lang w:val="hr-HR"/>
        </w:rPr>
      </w:pPr>
    </w:p>
    <w:p w14:paraId="4D7C2ABA" w14:textId="77777777" w:rsidR="006C266B" w:rsidRPr="006C266B" w:rsidRDefault="006C266B" w:rsidP="006C266B">
      <w:pPr>
        <w:spacing w:before="100" w:beforeAutospacing="1" w:after="100" w:afterAutospacing="1" w:line="273" w:lineRule="auto"/>
        <w:rPr>
          <w:color w:val="000000"/>
          <w:sz w:val="24"/>
          <w:szCs w:val="24"/>
          <w:lang w:val="hr-HR"/>
        </w:rPr>
      </w:pPr>
      <w:r w:rsidRPr="006C266B">
        <w:rPr>
          <w:color w:val="000000"/>
          <w:sz w:val="24"/>
          <w:szCs w:val="24"/>
          <w:lang w:val="hr-HR"/>
        </w:rPr>
        <w:t>Osnovna je uloga predškolskog odgoja i obrazovanja da pridonosi povoljnom cjelovitom razvoju osobnosti djeteta i kvaliteti njegova života. Ostvarenje te uloge neizvedivo je bez suradnje s roditeljima. Zato nam je iznimno važno ostvariti uspješnu suradnju s roditeljima.</w:t>
      </w:r>
    </w:p>
    <w:p w14:paraId="2F8002D4" w14:textId="77777777" w:rsidR="006C266B" w:rsidRPr="006C266B" w:rsidRDefault="006C266B" w:rsidP="006C266B">
      <w:pPr>
        <w:spacing w:before="100" w:beforeAutospacing="1" w:after="100" w:afterAutospacing="1" w:line="273" w:lineRule="auto"/>
        <w:rPr>
          <w:color w:val="000000"/>
          <w:sz w:val="24"/>
          <w:szCs w:val="24"/>
          <w:lang w:val="hr-HR"/>
        </w:rPr>
      </w:pPr>
      <w:r w:rsidRPr="006C266B">
        <w:rPr>
          <w:color w:val="000000"/>
          <w:sz w:val="24"/>
          <w:szCs w:val="24"/>
          <w:lang w:val="hr-HR"/>
        </w:rPr>
        <w:t>Suradnju s roditeljima ostvarujemo na nivou vrtića:</w:t>
      </w:r>
    </w:p>
    <w:p w14:paraId="5CF95003" w14:textId="77777777" w:rsidR="006C266B" w:rsidRPr="006C266B" w:rsidRDefault="006C266B" w:rsidP="006C266B">
      <w:pPr>
        <w:numPr>
          <w:ilvl w:val="0"/>
          <w:numId w:val="50"/>
        </w:numPr>
        <w:spacing w:before="100" w:beforeAutospacing="1" w:after="100" w:afterAutospacing="1" w:line="273" w:lineRule="auto"/>
        <w:rPr>
          <w:color w:val="000000"/>
          <w:sz w:val="24"/>
          <w:szCs w:val="24"/>
          <w:lang w:val="hr-HR"/>
        </w:rPr>
      </w:pPr>
      <w:r w:rsidRPr="006C266B">
        <w:rPr>
          <w:color w:val="000000"/>
          <w:sz w:val="24"/>
          <w:szCs w:val="24"/>
          <w:lang w:val="hr-HR"/>
        </w:rPr>
        <w:lastRenderedPageBreak/>
        <w:t>Putem centra za roditelje</w:t>
      </w:r>
    </w:p>
    <w:p w14:paraId="637F6A7D" w14:textId="77777777" w:rsidR="006C266B" w:rsidRPr="006C266B" w:rsidRDefault="006C266B" w:rsidP="006C266B">
      <w:pPr>
        <w:numPr>
          <w:ilvl w:val="0"/>
          <w:numId w:val="50"/>
        </w:numPr>
        <w:spacing w:before="100" w:beforeAutospacing="1" w:after="100" w:afterAutospacing="1" w:line="273" w:lineRule="auto"/>
        <w:rPr>
          <w:color w:val="000000"/>
          <w:sz w:val="24"/>
          <w:szCs w:val="24"/>
          <w:lang w:val="hr-HR"/>
        </w:rPr>
      </w:pPr>
      <w:r w:rsidRPr="006C266B">
        <w:rPr>
          <w:color w:val="000000"/>
          <w:sz w:val="24"/>
          <w:szCs w:val="24"/>
          <w:lang w:val="hr-HR"/>
        </w:rPr>
        <w:t>Promidžbenih letaka i pisanih poruka</w:t>
      </w:r>
    </w:p>
    <w:p w14:paraId="2A2530BA" w14:textId="77777777" w:rsidR="006C266B" w:rsidRPr="006C266B" w:rsidRDefault="006C266B" w:rsidP="006C266B">
      <w:pPr>
        <w:numPr>
          <w:ilvl w:val="0"/>
          <w:numId w:val="50"/>
        </w:numPr>
        <w:spacing w:before="100" w:beforeAutospacing="1" w:after="100" w:afterAutospacing="1" w:line="273" w:lineRule="auto"/>
        <w:rPr>
          <w:color w:val="000000"/>
          <w:sz w:val="24"/>
          <w:szCs w:val="24"/>
          <w:lang w:val="hr-HR"/>
        </w:rPr>
      </w:pPr>
      <w:r w:rsidRPr="006C266B">
        <w:rPr>
          <w:color w:val="000000"/>
          <w:sz w:val="24"/>
          <w:szCs w:val="24"/>
          <w:lang w:val="hr-HR"/>
        </w:rPr>
        <w:t>Putem anketa za roditelje</w:t>
      </w:r>
    </w:p>
    <w:p w14:paraId="6FCB17F3" w14:textId="77777777" w:rsidR="006C266B" w:rsidRPr="006C266B" w:rsidRDefault="006C266B" w:rsidP="006C266B">
      <w:pPr>
        <w:numPr>
          <w:ilvl w:val="0"/>
          <w:numId w:val="50"/>
        </w:numPr>
        <w:spacing w:before="100" w:beforeAutospacing="1" w:after="100" w:afterAutospacing="1" w:line="273" w:lineRule="auto"/>
        <w:rPr>
          <w:color w:val="000000"/>
          <w:sz w:val="24"/>
          <w:szCs w:val="24"/>
          <w:lang w:val="hr-HR"/>
        </w:rPr>
      </w:pPr>
      <w:r w:rsidRPr="006C266B">
        <w:rPr>
          <w:color w:val="000000"/>
          <w:sz w:val="24"/>
          <w:szCs w:val="24"/>
          <w:lang w:val="hr-HR"/>
        </w:rPr>
        <w:t>Prikupljanje potrošnog materijala, didaktički neoblikovanog materijala, igračaka i dr.</w:t>
      </w:r>
    </w:p>
    <w:p w14:paraId="5D62B0F3" w14:textId="77777777" w:rsidR="006C266B" w:rsidRPr="006C266B" w:rsidRDefault="006C266B" w:rsidP="006C266B">
      <w:pPr>
        <w:numPr>
          <w:ilvl w:val="0"/>
          <w:numId w:val="50"/>
        </w:numPr>
        <w:spacing w:before="100" w:beforeAutospacing="1" w:after="100" w:afterAutospacing="1" w:line="273" w:lineRule="auto"/>
        <w:rPr>
          <w:color w:val="000000"/>
          <w:sz w:val="24"/>
          <w:szCs w:val="24"/>
          <w:lang w:val="hr-HR"/>
        </w:rPr>
      </w:pPr>
      <w:r w:rsidRPr="006C266B">
        <w:rPr>
          <w:color w:val="000000"/>
          <w:sz w:val="24"/>
          <w:szCs w:val="24"/>
          <w:lang w:val="hr-HR"/>
        </w:rPr>
        <w:t>Radionice za roditelje</w:t>
      </w:r>
    </w:p>
    <w:p w14:paraId="2E2B34DE" w14:textId="77777777" w:rsidR="006C266B" w:rsidRPr="006C266B" w:rsidRDefault="006C266B" w:rsidP="006C266B">
      <w:pPr>
        <w:numPr>
          <w:ilvl w:val="0"/>
          <w:numId w:val="50"/>
        </w:numPr>
        <w:spacing w:before="100" w:beforeAutospacing="1" w:after="100" w:afterAutospacing="1" w:line="273" w:lineRule="auto"/>
        <w:rPr>
          <w:color w:val="000000"/>
          <w:sz w:val="24"/>
          <w:szCs w:val="24"/>
          <w:lang w:val="hr-HR"/>
        </w:rPr>
      </w:pPr>
      <w:r w:rsidRPr="006C266B">
        <w:rPr>
          <w:color w:val="000000"/>
          <w:sz w:val="24"/>
          <w:szCs w:val="24"/>
          <w:lang w:val="hr-HR"/>
        </w:rPr>
        <w:t xml:space="preserve">Boravak roditelja u skupini </w:t>
      </w:r>
    </w:p>
    <w:p w14:paraId="4A97F347" w14:textId="77777777" w:rsidR="006C266B" w:rsidRPr="006C266B" w:rsidRDefault="006C266B" w:rsidP="006C266B">
      <w:pPr>
        <w:numPr>
          <w:ilvl w:val="0"/>
          <w:numId w:val="50"/>
        </w:numPr>
        <w:spacing w:before="100" w:beforeAutospacing="1" w:after="100" w:afterAutospacing="1" w:line="273" w:lineRule="auto"/>
        <w:rPr>
          <w:color w:val="000000"/>
          <w:sz w:val="24"/>
          <w:szCs w:val="24"/>
          <w:lang w:val="hr-HR"/>
        </w:rPr>
      </w:pPr>
      <w:r w:rsidRPr="006C266B">
        <w:rPr>
          <w:color w:val="000000"/>
          <w:sz w:val="24"/>
          <w:szCs w:val="24"/>
          <w:lang w:val="hr-HR"/>
        </w:rPr>
        <w:t xml:space="preserve">Učestvovanje roditelja u radu upravnog vijeća </w:t>
      </w:r>
    </w:p>
    <w:p w14:paraId="425CC156" w14:textId="77777777" w:rsidR="006C266B" w:rsidRPr="006C266B" w:rsidRDefault="006C266B" w:rsidP="006C266B">
      <w:pPr>
        <w:numPr>
          <w:ilvl w:val="0"/>
          <w:numId w:val="50"/>
        </w:numPr>
        <w:spacing w:before="100" w:beforeAutospacing="1" w:after="100" w:afterAutospacing="1" w:line="273" w:lineRule="auto"/>
        <w:rPr>
          <w:color w:val="000000"/>
          <w:sz w:val="24"/>
          <w:szCs w:val="24"/>
          <w:lang w:val="hr-HR"/>
        </w:rPr>
      </w:pPr>
      <w:r w:rsidRPr="006C266B">
        <w:rPr>
          <w:color w:val="000000"/>
          <w:sz w:val="24"/>
          <w:szCs w:val="24"/>
          <w:lang w:val="hr-HR"/>
        </w:rPr>
        <w:t xml:space="preserve">Informiranje roditelja o problematici u periodu adaptacije </w:t>
      </w:r>
    </w:p>
    <w:p w14:paraId="7B71D236" w14:textId="77777777" w:rsidR="006C266B" w:rsidRPr="006C266B" w:rsidRDefault="006C266B" w:rsidP="006C266B">
      <w:pPr>
        <w:numPr>
          <w:ilvl w:val="0"/>
          <w:numId w:val="50"/>
        </w:numPr>
        <w:spacing w:before="100" w:beforeAutospacing="1" w:after="100" w:afterAutospacing="1" w:line="273" w:lineRule="auto"/>
        <w:rPr>
          <w:color w:val="000000"/>
          <w:sz w:val="24"/>
          <w:szCs w:val="24"/>
          <w:lang w:val="hr-HR"/>
        </w:rPr>
      </w:pPr>
      <w:r w:rsidRPr="006C266B">
        <w:rPr>
          <w:color w:val="000000"/>
          <w:sz w:val="24"/>
          <w:szCs w:val="24"/>
          <w:lang w:val="hr-HR"/>
        </w:rPr>
        <w:t xml:space="preserve">Informiranje roditelja o upisima i načinu upisa u vrtić </w:t>
      </w:r>
    </w:p>
    <w:p w14:paraId="589A56E1" w14:textId="77777777" w:rsidR="006C266B" w:rsidRPr="006C266B" w:rsidRDefault="006C266B" w:rsidP="006C266B">
      <w:pPr>
        <w:numPr>
          <w:ilvl w:val="0"/>
          <w:numId w:val="50"/>
        </w:numPr>
        <w:spacing w:before="100" w:beforeAutospacing="1" w:after="100" w:afterAutospacing="1" w:line="273" w:lineRule="auto"/>
        <w:rPr>
          <w:color w:val="000000"/>
          <w:sz w:val="24"/>
          <w:szCs w:val="24"/>
          <w:lang w:val="hr-HR"/>
        </w:rPr>
      </w:pPr>
      <w:r w:rsidRPr="006C266B">
        <w:rPr>
          <w:color w:val="000000"/>
          <w:sz w:val="24"/>
          <w:szCs w:val="24"/>
          <w:lang w:val="hr-HR"/>
        </w:rPr>
        <w:t xml:space="preserve">Informiranje o radu u ljetnim mjesecima </w:t>
      </w:r>
    </w:p>
    <w:p w14:paraId="3403D9EB" w14:textId="77777777" w:rsidR="006C266B" w:rsidRPr="006C266B" w:rsidRDefault="006C266B" w:rsidP="006C266B">
      <w:pPr>
        <w:numPr>
          <w:ilvl w:val="0"/>
          <w:numId w:val="50"/>
        </w:numPr>
        <w:spacing w:before="100" w:beforeAutospacing="1" w:after="100" w:afterAutospacing="1" w:line="273" w:lineRule="auto"/>
        <w:rPr>
          <w:color w:val="000000"/>
          <w:sz w:val="24"/>
          <w:szCs w:val="24"/>
          <w:lang w:val="hr-HR"/>
        </w:rPr>
      </w:pPr>
      <w:r w:rsidRPr="006C266B">
        <w:rPr>
          <w:color w:val="000000"/>
          <w:sz w:val="24"/>
          <w:szCs w:val="24"/>
          <w:lang w:val="hr-HR"/>
        </w:rPr>
        <w:t xml:space="preserve">Informiranje o specifičnostima u razvoju djeteta </w:t>
      </w:r>
    </w:p>
    <w:p w14:paraId="12CBE098" w14:textId="77777777" w:rsidR="006C266B" w:rsidRPr="006C266B" w:rsidRDefault="006C266B" w:rsidP="006C266B">
      <w:pPr>
        <w:numPr>
          <w:ilvl w:val="0"/>
          <w:numId w:val="50"/>
        </w:numPr>
        <w:spacing w:before="100" w:beforeAutospacing="1" w:after="100" w:afterAutospacing="1" w:line="273" w:lineRule="auto"/>
        <w:rPr>
          <w:color w:val="000000"/>
          <w:sz w:val="24"/>
          <w:szCs w:val="24"/>
          <w:lang w:val="hr-HR"/>
        </w:rPr>
      </w:pPr>
      <w:r w:rsidRPr="006C266B">
        <w:rPr>
          <w:color w:val="000000"/>
          <w:sz w:val="24"/>
          <w:szCs w:val="24"/>
          <w:lang w:val="hr-HR"/>
        </w:rPr>
        <w:t>Zajedničko rješavanje nastalih poteškoća u komunikaciji odgojitelj – roditelj</w:t>
      </w:r>
    </w:p>
    <w:p w14:paraId="3273E0FD" w14:textId="77777777" w:rsidR="006C266B" w:rsidRPr="006C266B" w:rsidRDefault="006C266B" w:rsidP="006C266B">
      <w:pPr>
        <w:numPr>
          <w:ilvl w:val="0"/>
          <w:numId w:val="50"/>
        </w:numPr>
        <w:spacing w:before="100" w:beforeAutospacing="1" w:after="100" w:afterAutospacing="1" w:line="273" w:lineRule="auto"/>
        <w:contextualSpacing/>
        <w:rPr>
          <w:color w:val="000000"/>
          <w:sz w:val="24"/>
          <w:szCs w:val="24"/>
          <w:lang w:val="hr-HR"/>
        </w:rPr>
      </w:pPr>
      <w:r w:rsidRPr="006C266B">
        <w:rPr>
          <w:color w:val="000000"/>
          <w:sz w:val="24"/>
          <w:szCs w:val="24"/>
          <w:lang w:val="hr-HR"/>
        </w:rPr>
        <w:t>Roditeljski sastanci na nivou skupina</w:t>
      </w:r>
    </w:p>
    <w:p w14:paraId="228B257A"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Tijekom pedagoške godine u svim skupinama organizirana su tri roditeljska sastanka i jedan skupni. Na njima se dogovaralo o radu u skupini i provodile su se teme vezane uz poticaj roditelja kako bi bili što aktivniji sudionici u odgojno-obrazovnom procesu kako skupine tako i cijelog Vrtića. Ostale teme bile su vezane uz dogovor o pojedinim akcijama i manifestacijama. Svaka skupina održala je minimalno jedan individualni susret s roditeljima.</w:t>
      </w:r>
    </w:p>
    <w:p w14:paraId="4F296B72"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 xml:space="preserve">Suradnja s roditeljima se provodila kroz planirane roditeljske sastanke, kojih se održalo   , individualne informacije svakog mjeseca, kreativne radionice; stručna predavanja. </w:t>
      </w:r>
    </w:p>
    <w:p w14:paraId="030BE21D" w14:textId="77777777" w:rsidR="006C266B" w:rsidRPr="006C266B" w:rsidRDefault="006C266B" w:rsidP="006C266B">
      <w:pPr>
        <w:widowControl w:val="0"/>
        <w:spacing w:before="100" w:beforeAutospacing="1" w:after="100" w:afterAutospacing="1" w:line="273" w:lineRule="auto"/>
        <w:jc w:val="both"/>
        <w:rPr>
          <w:sz w:val="24"/>
          <w:szCs w:val="24"/>
          <w:lang w:val="hr-HR"/>
        </w:rPr>
      </w:pPr>
      <w:r w:rsidRPr="006C266B">
        <w:rPr>
          <w:sz w:val="24"/>
          <w:szCs w:val="24"/>
          <w:lang w:val="hr-HR"/>
        </w:rPr>
        <w:t xml:space="preserve">Suradnju smo također provodili putem oglasnih ploča i viber grupe na kojima su se stalno ažurirale informacije o planiranim aktivnostima za tjedan, mjesec itd. Obavijesti o trenutnim zarazama i bolestima u vrtiću. </w:t>
      </w:r>
    </w:p>
    <w:p w14:paraId="79EE2303" w14:textId="77777777" w:rsidR="006C266B" w:rsidRPr="006C266B" w:rsidRDefault="006C266B" w:rsidP="006C266B">
      <w:pPr>
        <w:widowControl w:val="0"/>
        <w:spacing w:before="100" w:beforeAutospacing="1" w:after="100" w:afterAutospacing="1" w:line="273" w:lineRule="auto"/>
        <w:jc w:val="both"/>
        <w:rPr>
          <w:sz w:val="24"/>
          <w:szCs w:val="24"/>
          <w:lang w:val="hr-HR"/>
        </w:rPr>
      </w:pPr>
      <w:r w:rsidRPr="006C266B">
        <w:rPr>
          <w:sz w:val="24"/>
          <w:szCs w:val="24"/>
          <w:lang w:val="hr-HR"/>
        </w:rPr>
        <w:t>Ove godine uključili smo više roditelje u sam rad vrtića i aktivnosti :</w:t>
      </w:r>
    </w:p>
    <w:p w14:paraId="3FC217F0" w14:textId="77777777" w:rsidR="006C266B" w:rsidRPr="006C266B" w:rsidRDefault="006C266B" w:rsidP="006C266B">
      <w:pPr>
        <w:widowControl w:val="0"/>
        <w:numPr>
          <w:ilvl w:val="0"/>
          <w:numId w:val="51"/>
        </w:numPr>
        <w:spacing w:before="100" w:beforeAutospacing="1" w:after="100" w:afterAutospacing="1" w:line="273" w:lineRule="auto"/>
        <w:contextualSpacing/>
        <w:jc w:val="both"/>
        <w:rPr>
          <w:sz w:val="24"/>
          <w:szCs w:val="24"/>
          <w:lang w:val="hr-HR"/>
        </w:rPr>
      </w:pPr>
      <w:r w:rsidRPr="006C266B">
        <w:rPr>
          <w:sz w:val="24"/>
          <w:szCs w:val="24"/>
          <w:lang w:val="hr-HR"/>
        </w:rPr>
        <w:t xml:space="preserve">Berba grožđa i maslina </w:t>
      </w:r>
    </w:p>
    <w:p w14:paraId="141D27AF" w14:textId="77777777" w:rsidR="006C266B" w:rsidRPr="006C266B" w:rsidRDefault="006C266B" w:rsidP="006C266B">
      <w:pPr>
        <w:widowControl w:val="0"/>
        <w:numPr>
          <w:ilvl w:val="0"/>
          <w:numId w:val="51"/>
        </w:numPr>
        <w:spacing w:before="100" w:beforeAutospacing="1" w:after="100" w:afterAutospacing="1" w:line="273" w:lineRule="auto"/>
        <w:contextualSpacing/>
        <w:jc w:val="both"/>
        <w:rPr>
          <w:sz w:val="24"/>
          <w:szCs w:val="24"/>
          <w:lang w:val="hr-HR"/>
        </w:rPr>
      </w:pPr>
      <w:r w:rsidRPr="006C266B">
        <w:rPr>
          <w:sz w:val="24"/>
          <w:szCs w:val="24"/>
          <w:lang w:val="hr-HR"/>
        </w:rPr>
        <w:t xml:space="preserve">Tradicionalne Igre s nonićima </w:t>
      </w:r>
    </w:p>
    <w:p w14:paraId="3D8821B7" w14:textId="77777777" w:rsidR="006C266B" w:rsidRPr="006C266B" w:rsidRDefault="006C266B" w:rsidP="006C266B">
      <w:pPr>
        <w:widowControl w:val="0"/>
        <w:numPr>
          <w:ilvl w:val="0"/>
          <w:numId w:val="51"/>
        </w:numPr>
        <w:spacing w:before="100" w:beforeAutospacing="1" w:after="100" w:afterAutospacing="1" w:line="273" w:lineRule="auto"/>
        <w:contextualSpacing/>
        <w:jc w:val="both"/>
        <w:rPr>
          <w:sz w:val="24"/>
          <w:szCs w:val="24"/>
          <w:lang w:val="hr-HR"/>
        </w:rPr>
      </w:pPr>
      <w:r w:rsidRPr="006C266B">
        <w:rPr>
          <w:sz w:val="24"/>
          <w:szCs w:val="24"/>
          <w:lang w:val="hr-HR"/>
        </w:rPr>
        <w:t>Radionice u izradi igara za dvorište s recikliranim materijalom</w:t>
      </w:r>
    </w:p>
    <w:p w14:paraId="2A824BB7" w14:textId="77777777" w:rsidR="006C266B" w:rsidRPr="006C266B" w:rsidRDefault="006C266B" w:rsidP="006C266B">
      <w:pPr>
        <w:widowControl w:val="0"/>
        <w:numPr>
          <w:ilvl w:val="0"/>
          <w:numId w:val="51"/>
        </w:numPr>
        <w:spacing w:before="100" w:beforeAutospacing="1" w:after="100" w:afterAutospacing="1" w:line="273" w:lineRule="auto"/>
        <w:contextualSpacing/>
        <w:jc w:val="both"/>
        <w:rPr>
          <w:sz w:val="24"/>
          <w:szCs w:val="24"/>
          <w:lang w:val="hr-HR"/>
        </w:rPr>
      </w:pPr>
      <w:r w:rsidRPr="006C266B">
        <w:rPr>
          <w:sz w:val="24"/>
          <w:szCs w:val="24"/>
          <w:lang w:val="hr-HR"/>
        </w:rPr>
        <w:t>Pomoć u održavanju prometa i organizacije Dječje biciklijade ulicama Brtonigle</w:t>
      </w:r>
    </w:p>
    <w:p w14:paraId="639F63F9" w14:textId="77777777" w:rsidR="006C266B" w:rsidRPr="006C266B" w:rsidRDefault="006C266B" w:rsidP="006C266B">
      <w:pPr>
        <w:widowControl w:val="0"/>
        <w:numPr>
          <w:ilvl w:val="0"/>
          <w:numId w:val="51"/>
        </w:numPr>
        <w:spacing w:before="100" w:beforeAutospacing="1" w:after="100" w:afterAutospacing="1" w:line="273" w:lineRule="auto"/>
        <w:contextualSpacing/>
        <w:jc w:val="both"/>
        <w:rPr>
          <w:sz w:val="24"/>
          <w:szCs w:val="24"/>
          <w:lang w:val="hr-HR"/>
        </w:rPr>
      </w:pPr>
      <w:r w:rsidRPr="006C266B">
        <w:rPr>
          <w:sz w:val="24"/>
          <w:szCs w:val="24"/>
          <w:lang w:val="hr-HR"/>
        </w:rPr>
        <w:t xml:space="preserve">Plesne radionice </w:t>
      </w:r>
    </w:p>
    <w:p w14:paraId="74CB4602" w14:textId="77777777" w:rsidR="006C266B" w:rsidRPr="006C266B" w:rsidRDefault="006C266B" w:rsidP="006C266B">
      <w:pPr>
        <w:widowControl w:val="0"/>
        <w:numPr>
          <w:ilvl w:val="0"/>
          <w:numId w:val="51"/>
        </w:numPr>
        <w:spacing w:before="100" w:beforeAutospacing="1" w:after="100" w:afterAutospacing="1" w:line="273" w:lineRule="auto"/>
        <w:contextualSpacing/>
        <w:jc w:val="both"/>
        <w:rPr>
          <w:sz w:val="24"/>
          <w:szCs w:val="24"/>
          <w:lang w:val="hr-HR"/>
        </w:rPr>
      </w:pPr>
      <w:r w:rsidRPr="006C266B">
        <w:rPr>
          <w:sz w:val="24"/>
          <w:szCs w:val="24"/>
          <w:lang w:val="hr-HR"/>
        </w:rPr>
        <w:t>Izrada kostima za povorku, priprema slastica</w:t>
      </w:r>
    </w:p>
    <w:p w14:paraId="3549B2EA" w14:textId="77777777" w:rsidR="006C266B" w:rsidRPr="006C266B" w:rsidRDefault="006C266B" w:rsidP="006C266B">
      <w:pPr>
        <w:widowControl w:val="0"/>
        <w:numPr>
          <w:ilvl w:val="0"/>
          <w:numId w:val="51"/>
        </w:numPr>
        <w:spacing w:before="100" w:beforeAutospacing="1" w:after="100" w:afterAutospacing="1" w:line="273" w:lineRule="auto"/>
        <w:contextualSpacing/>
        <w:jc w:val="both"/>
        <w:rPr>
          <w:sz w:val="24"/>
          <w:szCs w:val="24"/>
          <w:lang w:val="hr-HR"/>
        </w:rPr>
      </w:pPr>
      <w:r w:rsidRPr="006C266B">
        <w:rPr>
          <w:sz w:val="24"/>
          <w:szCs w:val="24"/>
          <w:lang w:val="hr-HR"/>
        </w:rPr>
        <w:t xml:space="preserve">Prikupljanje dobrotvornih sredstava i materijala </w:t>
      </w:r>
    </w:p>
    <w:p w14:paraId="67617BF8" w14:textId="77777777" w:rsidR="006C266B" w:rsidRPr="006C266B" w:rsidRDefault="006C266B" w:rsidP="006C266B">
      <w:pPr>
        <w:widowControl w:val="0"/>
        <w:numPr>
          <w:ilvl w:val="0"/>
          <w:numId w:val="51"/>
        </w:numPr>
        <w:spacing w:before="100" w:beforeAutospacing="1" w:after="100" w:afterAutospacing="1" w:line="273" w:lineRule="auto"/>
        <w:contextualSpacing/>
        <w:jc w:val="both"/>
        <w:rPr>
          <w:sz w:val="24"/>
          <w:szCs w:val="24"/>
          <w:lang w:val="hr-HR"/>
        </w:rPr>
      </w:pPr>
      <w:r w:rsidRPr="006C266B">
        <w:rPr>
          <w:sz w:val="24"/>
          <w:szCs w:val="24"/>
          <w:lang w:val="hr-HR"/>
        </w:rPr>
        <w:t>Prikupljanje i recikliranje igračaka za Vrtić</w:t>
      </w:r>
    </w:p>
    <w:p w14:paraId="21DDC571" w14:textId="77777777" w:rsidR="006C266B" w:rsidRPr="006C266B" w:rsidRDefault="006C266B" w:rsidP="006C266B">
      <w:pPr>
        <w:widowControl w:val="0"/>
        <w:numPr>
          <w:ilvl w:val="0"/>
          <w:numId w:val="51"/>
        </w:numPr>
        <w:spacing w:before="100" w:beforeAutospacing="1" w:after="100" w:afterAutospacing="1" w:line="273" w:lineRule="auto"/>
        <w:contextualSpacing/>
        <w:jc w:val="both"/>
        <w:rPr>
          <w:sz w:val="24"/>
          <w:szCs w:val="24"/>
          <w:lang w:val="hr-HR"/>
        </w:rPr>
      </w:pPr>
      <w:r w:rsidRPr="006C266B">
        <w:rPr>
          <w:sz w:val="24"/>
          <w:szCs w:val="24"/>
          <w:lang w:val="hr-HR"/>
        </w:rPr>
        <w:t>Suradnja s  nonićima</w:t>
      </w:r>
    </w:p>
    <w:p w14:paraId="53EC4C8D" w14:textId="77777777" w:rsidR="006C266B" w:rsidRPr="006C266B" w:rsidRDefault="006C266B" w:rsidP="006C266B">
      <w:pPr>
        <w:widowControl w:val="0"/>
        <w:spacing w:before="100" w:beforeAutospacing="1" w:after="100" w:afterAutospacing="1" w:line="273" w:lineRule="auto"/>
        <w:jc w:val="both"/>
        <w:rPr>
          <w:sz w:val="24"/>
          <w:szCs w:val="24"/>
          <w:lang w:val="hr-HR"/>
        </w:rPr>
      </w:pPr>
    </w:p>
    <w:p w14:paraId="2B41A886" w14:textId="77777777" w:rsidR="006C266B" w:rsidRPr="006C266B" w:rsidRDefault="006C266B" w:rsidP="006C266B">
      <w:pPr>
        <w:widowControl w:val="0"/>
        <w:spacing w:before="100" w:beforeAutospacing="1" w:after="100" w:afterAutospacing="1" w:line="273" w:lineRule="auto"/>
        <w:jc w:val="both"/>
        <w:rPr>
          <w:sz w:val="24"/>
          <w:szCs w:val="24"/>
          <w:lang w:val="hr-HR"/>
        </w:rPr>
      </w:pPr>
    </w:p>
    <w:p w14:paraId="10EAD45B" w14:textId="77777777" w:rsidR="006C266B" w:rsidRPr="006C266B" w:rsidRDefault="006C266B" w:rsidP="006C266B">
      <w:pPr>
        <w:widowControl w:val="0"/>
        <w:spacing w:before="100" w:beforeAutospacing="1" w:after="100" w:afterAutospacing="1" w:line="273" w:lineRule="auto"/>
        <w:jc w:val="both"/>
        <w:rPr>
          <w:sz w:val="24"/>
          <w:szCs w:val="24"/>
          <w:lang w:val="hr-HR"/>
        </w:rPr>
      </w:pPr>
    </w:p>
    <w:p w14:paraId="1BE158F7" w14:textId="77777777" w:rsidR="006C266B" w:rsidRPr="006C266B" w:rsidRDefault="006C266B" w:rsidP="006C266B">
      <w:pPr>
        <w:widowControl w:val="0"/>
        <w:spacing w:before="100" w:beforeAutospacing="1" w:after="100" w:afterAutospacing="1" w:line="273" w:lineRule="auto"/>
        <w:jc w:val="both"/>
        <w:rPr>
          <w:sz w:val="24"/>
          <w:szCs w:val="24"/>
          <w:lang w:val="hr-HR"/>
        </w:rPr>
      </w:pPr>
    </w:p>
    <w:p w14:paraId="0D33E4CE" w14:textId="77777777" w:rsidR="006C266B" w:rsidRPr="006C266B" w:rsidRDefault="006C266B" w:rsidP="006C266B">
      <w:pPr>
        <w:widowControl w:val="0"/>
        <w:spacing w:before="100" w:beforeAutospacing="1" w:after="100" w:afterAutospacing="1" w:line="273" w:lineRule="auto"/>
        <w:jc w:val="both"/>
        <w:rPr>
          <w:sz w:val="24"/>
          <w:szCs w:val="24"/>
          <w:lang w:val="hr-HR"/>
        </w:rPr>
      </w:pPr>
    </w:p>
    <w:p w14:paraId="1ADD6C75" w14:textId="77777777" w:rsidR="006C266B" w:rsidRPr="006C266B" w:rsidRDefault="006C266B" w:rsidP="006C266B">
      <w:pPr>
        <w:spacing w:before="100" w:beforeAutospacing="1" w:after="100" w:afterAutospacing="1" w:line="273" w:lineRule="auto"/>
        <w:rPr>
          <w:b/>
          <w:sz w:val="28"/>
          <w:szCs w:val="28"/>
          <w:lang w:val="hr-HR"/>
        </w:rPr>
      </w:pPr>
      <w:r w:rsidRPr="006C266B">
        <w:rPr>
          <w:b/>
          <w:sz w:val="28"/>
          <w:szCs w:val="28"/>
          <w:lang w:val="hr-HR"/>
        </w:rPr>
        <w:lastRenderedPageBreak/>
        <w:t>7.SURADNJA S DRUŠTVENIM ČIMBENICIMA</w:t>
      </w:r>
    </w:p>
    <w:p w14:paraId="3B969221" w14:textId="77777777" w:rsidR="006C266B" w:rsidRPr="006C266B" w:rsidRDefault="006C266B" w:rsidP="006C266B">
      <w:pPr>
        <w:spacing w:before="100" w:beforeAutospacing="1" w:after="100" w:afterAutospacing="1" w:line="273" w:lineRule="auto"/>
        <w:rPr>
          <w:b/>
          <w:sz w:val="24"/>
          <w:szCs w:val="24"/>
          <w:lang w:val="hr-HR"/>
        </w:rPr>
      </w:pPr>
    </w:p>
    <w:p w14:paraId="1A70DCB9" w14:textId="77777777" w:rsidR="006C266B" w:rsidRPr="006C266B" w:rsidRDefault="006C266B" w:rsidP="006C266B">
      <w:pPr>
        <w:rPr>
          <w:rFonts w:eastAsia="Calibri"/>
          <w:sz w:val="24"/>
          <w:szCs w:val="24"/>
          <w:lang w:val="hr-HR" w:eastAsia="zh-CN"/>
        </w:rPr>
      </w:pPr>
      <w:r w:rsidRPr="006C266B">
        <w:rPr>
          <w:rFonts w:eastAsia="Calibri"/>
          <w:sz w:val="24"/>
          <w:szCs w:val="24"/>
          <w:lang w:val="hr-HR" w:eastAsia="zh-CN"/>
        </w:rPr>
        <w:t xml:space="preserve">Suradnja s društvenim čimbenicima u vrtiću ključna je za cjeloviti razvoj djece i osiguravanje kvalitetnog obrazovnog okruženja. Društveni čimbenici uključuju: roditelje, obitelj, lokalnu zajednicu, zdravstvene ustanove, škole, kulturne i sportske organizacije te druge institucije i pojedince koji doprinose životu i razvoju djeteta. </w:t>
      </w:r>
    </w:p>
    <w:p w14:paraId="76D06BC9" w14:textId="77777777" w:rsidR="006C266B" w:rsidRPr="006C266B" w:rsidRDefault="006C266B" w:rsidP="006C266B">
      <w:pPr>
        <w:rPr>
          <w:rFonts w:eastAsia="Calibri"/>
          <w:sz w:val="24"/>
          <w:szCs w:val="24"/>
          <w:lang w:val="hr-HR" w:eastAsia="zh-CN"/>
        </w:rPr>
      </w:pPr>
    </w:p>
    <w:p w14:paraId="34C40245" w14:textId="77777777" w:rsidR="006C266B" w:rsidRPr="006C266B" w:rsidRDefault="006C266B" w:rsidP="006C266B">
      <w:pPr>
        <w:rPr>
          <w:rFonts w:eastAsia="Calibri"/>
          <w:sz w:val="24"/>
          <w:szCs w:val="24"/>
          <w:lang w:val="hr-HR" w:eastAsia="zh-CN"/>
        </w:rPr>
      </w:pPr>
      <w:r w:rsidRPr="006C266B">
        <w:rPr>
          <w:rFonts w:eastAsia="Calibri"/>
          <w:sz w:val="24"/>
          <w:szCs w:val="24"/>
          <w:lang w:val="hr-HR" w:eastAsia="zh-CN"/>
        </w:rPr>
        <w:t xml:space="preserve">Suradnju smo ove godine ostvarili s različitim društvenim čimbenicima u vrtiću: </w:t>
      </w:r>
    </w:p>
    <w:p w14:paraId="5E97DB78" w14:textId="77777777" w:rsidR="006C266B" w:rsidRPr="006C266B" w:rsidRDefault="006C266B" w:rsidP="006C266B">
      <w:pPr>
        <w:numPr>
          <w:ilvl w:val="0"/>
          <w:numId w:val="52"/>
        </w:numPr>
        <w:spacing w:before="100" w:beforeAutospacing="1" w:after="100" w:afterAutospacing="1"/>
        <w:rPr>
          <w:sz w:val="24"/>
          <w:szCs w:val="24"/>
          <w:lang w:val="hr-HR"/>
        </w:rPr>
      </w:pPr>
      <w:r w:rsidRPr="006C266B">
        <w:rPr>
          <w:rFonts w:eastAsia="Calibri"/>
          <w:sz w:val="24"/>
          <w:szCs w:val="24"/>
          <w:u w:val="single"/>
          <w:lang w:val="hr-HR" w:eastAsia="zh-CN"/>
        </w:rPr>
        <w:t>Suradnja s roditeljima i obiteljima:</w:t>
      </w:r>
      <w:r w:rsidRPr="006C266B">
        <w:rPr>
          <w:rFonts w:eastAsia="Calibri"/>
          <w:sz w:val="24"/>
          <w:szCs w:val="24"/>
          <w:lang w:val="hr-HR" w:eastAsia="zh-CN"/>
        </w:rPr>
        <w:t xml:space="preserve"> redovita komunikacija putem sastanaka, roditeljskih radionica, individualnih razgovora, uključivanje roditelja u aktivnosti,organizacija radionica, kreativnih dana, sportskih događaja ili zajedničkih projekata gdje roditelji sudjeluju aktivno u vrtićkim aktivnostima,savjetovanje i podrška, pružanje savjetodavne podrške roditeljima u vezi s odgojnim izazovima, ranim razvojnim potrebama djeteta ili specifičnim temama poput prehrane, zdravlja ili emocionalnog razvoja. </w:t>
      </w:r>
    </w:p>
    <w:p w14:paraId="02CB7299" w14:textId="77777777" w:rsidR="006C266B" w:rsidRPr="006C266B" w:rsidRDefault="006C266B" w:rsidP="006C266B">
      <w:pPr>
        <w:rPr>
          <w:sz w:val="24"/>
          <w:szCs w:val="24"/>
          <w:lang w:val="hr-HR"/>
        </w:rPr>
      </w:pPr>
    </w:p>
    <w:p w14:paraId="51F80F8D" w14:textId="77777777" w:rsidR="006C266B" w:rsidRPr="006C266B" w:rsidRDefault="006C266B" w:rsidP="006C266B">
      <w:pPr>
        <w:numPr>
          <w:ilvl w:val="0"/>
          <w:numId w:val="52"/>
        </w:numPr>
        <w:spacing w:before="100" w:beforeAutospacing="1" w:after="100" w:afterAutospacing="1"/>
        <w:rPr>
          <w:rFonts w:eastAsia="Calibri"/>
          <w:sz w:val="24"/>
          <w:szCs w:val="24"/>
          <w:lang w:val="hr-HR" w:eastAsia="zh-CN"/>
        </w:rPr>
      </w:pPr>
      <w:r w:rsidRPr="006C266B">
        <w:rPr>
          <w:rFonts w:eastAsia="Calibri"/>
          <w:sz w:val="24"/>
          <w:szCs w:val="24"/>
          <w:u w:val="single"/>
          <w:lang w:val="hr-HR" w:eastAsia="zh-CN"/>
        </w:rPr>
        <w:t>Suradnja s lokalnom zajednicom</w:t>
      </w:r>
      <w:r w:rsidRPr="006C266B">
        <w:rPr>
          <w:rFonts w:eastAsia="Calibri"/>
          <w:sz w:val="24"/>
          <w:szCs w:val="24"/>
          <w:lang w:val="hr-HR" w:eastAsia="zh-CN"/>
        </w:rPr>
        <w:t xml:space="preserve">: Kulture i tradicije: uključivanje lokalnih kulturnih ustanova (muzeji, knjižnice, galerije) u vrtićke programe kroz posjete, radionice i edukativne programe, čime se djeci omogućuje učenje o lokalnoj kulturi i tradiciji. suradnja s lokalnim poduzećima,Organizacija posjeta lokalnim poduzećima,opg-eovima ili službama (npr. vatrogasci, policija, trgovine), što djeci omogućuje bolje razumijevanje njihove okoline, Ekološke akcije Uključivanje vrtića u lokalne akcije poput sadnje drveća (ove smo godine imali sadnju stabla u našem dvorištu s tatom iz skupine) čišćenja okoliša (aktivnost Riba fish - čišćenje plaže Karigador) i sudjelovanja u humanitarnim akcijama ( dvije humanitarne akcije smo ostvarili u suradnji s roditeljima), što djecu od najranije dobi potiče na odgovornost prema zajednici i okolišu. </w:t>
      </w:r>
    </w:p>
    <w:p w14:paraId="3479885D" w14:textId="77777777" w:rsidR="006C266B" w:rsidRPr="006C266B" w:rsidRDefault="006C266B" w:rsidP="006C266B">
      <w:pPr>
        <w:rPr>
          <w:sz w:val="24"/>
          <w:szCs w:val="24"/>
          <w:lang w:val="hr-HR"/>
        </w:rPr>
      </w:pPr>
    </w:p>
    <w:p w14:paraId="35713718" w14:textId="77777777" w:rsidR="006C266B" w:rsidRPr="006C266B" w:rsidRDefault="006C266B" w:rsidP="006C266B">
      <w:pPr>
        <w:numPr>
          <w:ilvl w:val="0"/>
          <w:numId w:val="52"/>
        </w:numPr>
        <w:spacing w:before="100" w:beforeAutospacing="1" w:after="100" w:afterAutospacing="1"/>
        <w:rPr>
          <w:rFonts w:eastAsia="Calibri"/>
          <w:sz w:val="24"/>
          <w:szCs w:val="24"/>
          <w:lang w:val="hr-HR" w:eastAsia="zh-CN"/>
        </w:rPr>
      </w:pPr>
      <w:r w:rsidRPr="006C266B">
        <w:rPr>
          <w:rFonts w:eastAsia="Calibri"/>
          <w:sz w:val="24"/>
          <w:szCs w:val="24"/>
          <w:u w:val="single"/>
          <w:lang w:val="hr-HR" w:eastAsia="zh-CN"/>
        </w:rPr>
        <w:t>Suradnja s područnim osnovnim školama -</w:t>
      </w:r>
      <w:r w:rsidRPr="006C266B">
        <w:rPr>
          <w:rFonts w:eastAsia="Calibri"/>
          <w:sz w:val="24"/>
          <w:szCs w:val="24"/>
          <w:lang w:val="hr-HR" w:eastAsia="zh-CN"/>
        </w:rPr>
        <w:t xml:space="preserve"> Prijelaz iz vrtića u školu ( suradnja olakšava prelazak djece iz predškolskog u osnovnoškolsko obrazovanje kroz zajedničke aktivnosti, posjeti školi, upoznavanje s učiteljima i školskim prostorom, aktivnostima na projektu Čitam - Čitaš, tjelesnim aktivnostima, šetnjama, druženjima i sl., kroz razmjenu iskustava, suradnjomodgajatelja,školskog i vrtićkog psihologa, vanjskih logopeda i učitelja iz područne škole radi usklađivanja programa i metoda rada kako bi se prijelaz iz vrtića u školu obavio što uspješnije.</w:t>
      </w:r>
    </w:p>
    <w:p w14:paraId="535B6F5B" w14:textId="77777777" w:rsidR="006C266B" w:rsidRPr="006C266B" w:rsidRDefault="006C266B" w:rsidP="006C266B">
      <w:pPr>
        <w:rPr>
          <w:sz w:val="24"/>
          <w:szCs w:val="24"/>
          <w:lang w:val="hr-HR"/>
        </w:rPr>
      </w:pPr>
    </w:p>
    <w:p w14:paraId="75CBD584" w14:textId="77777777" w:rsidR="006C266B" w:rsidRPr="006C266B" w:rsidRDefault="006C266B" w:rsidP="006C266B">
      <w:pPr>
        <w:numPr>
          <w:ilvl w:val="0"/>
          <w:numId w:val="52"/>
        </w:numPr>
        <w:spacing w:before="100" w:beforeAutospacing="1" w:after="100" w:afterAutospacing="1"/>
        <w:rPr>
          <w:rFonts w:eastAsia="Calibri"/>
          <w:sz w:val="24"/>
          <w:szCs w:val="24"/>
          <w:lang w:val="hr-HR" w:eastAsia="zh-CN"/>
        </w:rPr>
      </w:pPr>
      <w:r w:rsidRPr="006C266B">
        <w:rPr>
          <w:rFonts w:eastAsia="Calibri"/>
          <w:sz w:val="24"/>
          <w:szCs w:val="24"/>
          <w:u w:val="single"/>
          <w:lang w:val="hr-HR" w:eastAsia="zh-CN"/>
        </w:rPr>
        <w:t>Suradnja sa zdravstvenim ustanovama</w:t>
      </w:r>
      <w:r w:rsidRPr="006C266B">
        <w:rPr>
          <w:rFonts w:eastAsia="Calibri"/>
          <w:sz w:val="24"/>
          <w:szCs w:val="24"/>
          <w:lang w:val="hr-HR" w:eastAsia="zh-CN"/>
        </w:rPr>
        <w:t xml:space="preserve"> - Preventivni zdravstveni programi: uključili smo se u Istra bez karijesa gdje su nas došle posjetiti zubarica i medicinska sestra) Redoviti pregledi i zdravstveni programi u suradnji s lokalnim zdravstvenim ustanovama, uključujući sistematske preglede, edukaciju o zdravoj prehrani i higijeni, te preventivne akcije poput cijepljenja, podrška djeci s potencijalnim potrebama, uključivanje stručnjaka iz područja logopedije u rad s djecom kojima je potrebna dodatna podrška, te pružanje podrške roditeljima u pronalaženju odgovarajućih usluga. Veliku ulogu igra Zavod za javno zdravstvo Istarske Županije koji je u svom radu jako aktivan i uključen u rad predškolskih ustanova, te s njime aktivno sudjelujemo u svim ponuđenim aktivnostima. </w:t>
      </w:r>
    </w:p>
    <w:p w14:paraId="27CB1287" w14:textId="77777777" w:rsidR="006C266B" w:rsidRPr="006C266B" w:rsidRDefault="006C266B" w:rsidP="006C266B">
      <w:pPr>
        <w:rPr>
          <w:sz w:val="24"/>
          <w:szCs w:val="24"/>
          <w:lang w:val="hr-HR"/>
        </w:rPr>
      </w:pPr>
    </w:p>
    <w:p w14:paraId="34929C56" w14:textId="77777777" w:rsidR="006C266B" w:rsidRPr="006C266B" w:rsidRDefault="006C266B" w:rsidP="006C266B">
      <w:pPr>
        <w:numPr>
          <w:ilvl w:val="0"/>
          <w:numId w:val="52"/>
        </w:numPr>
        <w:spacing w:before="100" w:beforeAutospacing="1" w:after="100" w:afterAutospacing="1"/>
        <w:rPr>
          <w:rFonts w:eastAsia="Calibri"/>
          <w:sz w:val="24"/>
          <w:szCs w:val="24"/>
          <w:lang w:val="hr-HR" w:eastAsia="zh-CN"/>
        </w:rPr>
      </w:pPr>
      <w:r w:rsidRPr="006C266B">
        <w:rPr>
          <w:rFonts w:eastAsia="Calibri"/>
          <w:sz w:val="24"/>
          <w:szCs w:val="24"/>
          <w:u w:val="single"/>
          <w:lang w:val="hr-HR" w:eastAsia="zh-CN"/>
        </w:rPr>
        <w:lastRenderedPageBreak/>
        <w:t>Suradnja s kulturnim i sportskim organizacijama</w:t>
      </w:r>
      <w:r w:rsidRPr="006C266B">
        <w:rPr>
          <w:rFonts w:eastAsia="Calibri"/>
          <w:sz w:val="24"/>
          <w:szCs w:val="24"/>
          <w:lang w:val="hr-HR" w:eastAsia="zh-CN"/>
        </w:rPr>
        <w:t xml:space="preserve"> -Sport i rekreacija: Suradnja sa sportskim klubovima ili centrima za rekreaciju </w:t>
      </w:r>
    </w:p>
    <w:p w14:paraId="77845A2B" w14:textId="77777777" w:rsidR="006C266B" w:rsidRPr="006C266B" w:rsidRDefault="006C266B" w:rsidP="006C266B">
      <w:pPr>
        <w:rPr>
          <w:rFonts w:eastAsia="Calibri"/>
          <w:sz w:val="24"/>
          <w:szCs w:val="24"/>
          <w:lang w:val="hr-HR" w:eastAsia="zh-CN"/>
        </w:rPr>
      </w:pPr>
    </w:p>
    <w:p w14:paraId="2B84160A" w14:textId="77777777" w:rsidR="006C266B" w:rsidRPr="006C266B" w:rsidRDefault="006C266B" w:rsidP="006C266B">
      <w:pPr>
        <w:numPr>
          <w:ilvl w:val="0"/>
          <w:numId w:val="52"/>
        </w:numPr>
        <w:spacing w:before="100" w:beforeAutospacing="1" w:after="100" w:afterAutospacing="1"/>
        <w:rPr>
          <w:rFonts w:eastAsia="Calibri"/>
          <w:sz w:val="24"/>
          <w:szCs w:val="24"/>
          <w:lang w:val="hr-HR" w:eastAsia="zh-CN"/>
        </w:rPr>
      </w:pPr>
      <w:r w:rsidRPr="006C266B">
        <w:rPr>
          <w:rFonts w:eastAsia="Calibri"/>
          <w:sz w:val="24"/>
          <w:szCs w:val="24"/>
          <w:u w:val="single"/>
          <w:lang w:val="hr-HR" w:eastAsia="zh-CN"/>
        </w:rPr>
        <w:t>Suradnja s medijima</w:t>
      </w:r>
      <w:r w:rsidRPr="006C266B">
        <w:rPr>
          <w:rFonts w:eastAsia="Calibri"/>
          <w:sz w:val="24"/>
          <w:szCs w:val="24"/>
          <w:lang w:val="hr-HR" w:eastAsia="zh-CN"/>
        </w:rPr>
        <w:t xml:space="preserve"> - Promocija rada vrtića: redovita komunikacija s lokalnim medijima kako bi se promovirale pozitivne aktivnosti vrtića, što pomaže u jačanju suradnje s roditeljima i šire zajednice. Korištenje edukativnih sadržaja kroz medije (televizija, radio, internet) koji se mogu uključiti u obrazovni program vrtića kako bi se obogatilo iskustvo djece i razvijala njihova medijska pismenost. Suradnja s društvenim čimbenicima u vrtiću ima ključnu ulogu u stvaranju cjelovitog pristupa odgoju i obrazovanju djece. Ova suradnja omogućuje bolju povezanost između vrtića, obitelji, zajednice i različitih institucija, čime se stvara podržavajuće okruženje za razvoj djeteta.</w:t>
      </w:r>
    </w:p>
    <w:p w14:paraId="054E3F33" w14:textId="77777777" w:rsidR="006C266B" w:rsidRPr="006C266B" w:rsidRDefault="006C266B" w:rsidP="006C266B">
      <w:pPr>
        <w:rPr>
          <w:rFonts w:eastAsia="Calibri"/>
          <w:sz w:val="24"/>
          <w:szCs w:val="24"/>
          <w:lang w:val="hr-HR" w:eastAsia="zh-CN"/>
        </w:rPr>
      </w:pPr>
    </w:p>
    <w:p w14:paraId="66148B4D" w14:textId="77777777" w:rsidR="006C266B" w:rsidRPr="006C266B" w:rsidRDefault="006C266B" w:rsidP="006C266B">
      <w:pPr>
        <w:spacing w:before="100" w:beforeAutospacing="1" w:after="100" w:afterAutospacing="1" w:line="273" w:lineRule="auto"/>
        <w:rPr>
          <w:b/>
          <w:sz w:val="24"/>
          <w:szCs w:val="24"/>
          <w:lang w:val="hr-HR"/>
        </w:rPr>
      </w:pPr>
    </w:p>
    <w:p w14:paraId="3D30F745"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 xml:space="preserve">Ove godine uspješno smo uključili našu lokalnu zajednicu i surađivali s okolnim vrtićima. </w:t>
      </w:r>
    </w:p>
    <w:p w14:paraId="1A8AD3EE"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Čimbenici s kojima je ostvarivana suradnja:</w:t>
      </w:r>
    </w:p>
    <w:p w14:paraId="5AF11E56" w14:textId="77777777" w:rsidR="006C266B" w:rsidRPr="006C266B" w:rsidRDefault="006C266B" w:rsidP="006C266B">
      <w:pPr>
        <w:numPr>
          <w:ilvl w:val="0"/>
          <w:numId w:val="53"/>
        </w:numPr>
        <w:spacing w:before="100" w:beforeAutospacing="1" w:after="100" w:afterAutospacing="1" w:line="273" w:lineRule="auto"/>
        <w:contextualSpacing/>
        <w:rPr>
          <w:sz w:val="24"/>
          <w:szCs w:val="24"/>
          <w:lang w:val="hr-HR"/>
        </w:rPr>
      </w:pPr>
      <w:r w:rsidRPr="006C266B">
        <w:rPr>
          <w:sz w:val="24"/>
          <w:szCs w:val="24"/>
          <w:lang w:val="hr-HR"/>
        </w:rPr>
        <w:t>Općina Brtonigla-Verteneglio – osnivač</w:t>
      </w:r>
    </w:p>
    <w:p w14:paraId="6F25B104" w14:textId="77777777" w:rsidR="006C266B" w:rsidRPr="006C266B" w:rsidRDefault="006C266B" w:rsidP="006C266B">
      <w:pPr>
        <w:numPr>
          <w:ilvl w:val="0"/>
          <w:numId w:val="53"/>
        </w:numPr>
        <w:spacing w:before="100" w:beforeAutospacing="1" w:after="100" w:afterAutospacing="1" w:line="273" w:lineRule="auto"/>
        <w:contextualSpacing/>
        <w:rPr>
          <w:sz w:val="24"/>
          <w:szCs w:val="24"/>
          <w:lang w:val="hr-HR"/>
        </w:rPr>
      </w:pPr>
      <w:r w:rsidRPr="006C266B">
        <w:rPr>
          <w:sz w:val="24"/>
          <w:szCs w:val="24"/>
          <w:lang w:val="hr-HR"/>
        </w:rPr>
        <w:t>Razvojna agencija Brtonigla</w:t>
      </w:r>
    </w:p>
    <w:p w14:paraId="1404D640" w14:textId="77777777" w:rsidR="006C266B" w:rsidRPr="006C266B" w:rsidRDefault="006C266B" w:rsidP="006C266B">
      <w:pPr>
        <w:numPr>
          <w:ilvl w:val="0"/>
          <w:numId w:val="53"/>
        </w:numPr>
        <w:spacing w:before="100" w:beforeAutospacing="1" w:after="100" w:afterAutospacing="1" w:line="273" w:lineRule="auto"/>
        <w:contextualSpacing/>
        <w:rPr>
          <w:sz w:val="24"/>
          <w:szCs w:val="24"/>
          <w:lang w:val="hr-HR"/>
        </w:rPr>
      </w:pPr>
      <w:r w:rsidRPr="006C266B">
        <w:rPr>
          <w:sz w:val="24"/>
          <w:szCs w:val="24"/>
          <w:lang w:val="hr-HR"/>
        </w:rPr>
        <w:t>Turistička zajednica Brtonigle</w:t>
      </w:r>
    </w:p>
    <w:p w14:paraId="189C0907" w14:textId="77777777" w:rsidR="006C266B" w:rsidRPr="006C266B" w:rsidRDefault="006C266B" w:rsidP="006C266B">
      <w:pPr>
        <w:numPr>
          <w:ilvl w:val="0"/>
          <w:numId w:val="53"/>
        </w:numPr>
        <w:spacing w:before="100" w:beforeAutospacing="1" w:after="100" w:afterAutospacing="1" w:line="273" w:lineRule="auto"/>
        <w:contextualSpacing/>
        <w:rPr>
          <w:sz w:val="24"/>
          <w:szCs w:val="24"/>
          <w:lang w:val="hr-HR"/>
        </w:rPr>
      </w:pPr>
      <w:r w:rsidRPr="006C266B">
        <w:rPr>
          <w:sz w:val="24"/>
          <w:szCs w:val="24"/>
          <w:lang w:val="hr-HR"/>
        </w:rPr>
        <w:t>Zajednica talijana Nova Vas</w:t>
      </w:r>
    </w:p>
    <w:p w14:paraId="351318BA" w14:textId="77777777" w:rsidR="006C266B" w:rsidRPr="006C266B" w:rsidRDefault="006C266B" w:rsidP="006C266B">
      <w:pPr>
        <w:numPr>
          <w:ilvl w:val="0"/>
          <w:numId w:val="53"/>
        </w:numPr>
        <w:spacing w:before="100" w:beforeAutospacing="1" w:after="100" w:afterAutospacing="1" w:line="273" w:lineRule="auto"/>
        <w:contextualSpacing/>
        <w:rPr>
          <w:sz w:val="24"/>
          <w:szCs w:val="24"/>
          <w:lang w:val="hr-HR"/>
        </w:rPr>
      </w:pPr>
      <w:r w:rsidRPr="006C266B">
        <w:rPr>
          <w:sz w:val="24"/>
          <w:szCs w:val="24"/>
          <w:lang w:val="hr-HR"/>
        </w:rPr>
        <w:t>Ministarstvo znanosti, obrazovanja i sporta,</w:t>
      </w:r>
    </w:p>
    <w:p w14:paraId="38A8607A" w14:textId="77777777" w:rsidR="006C266B" w:rsidRPr="006C266B" w:rsidRDefault="006C266B" w:rsidP="006C266B">
      <w:pPr>
        <w:numPr>
          <w:ilvl w:val="0"/>
          <w:numId w:val="53"/>
        </w:numPr>
        <w:spacing w:before="100" w:beforeAutospacing="1" w:after="100" w:afterAutospacing="1" w:line="273" w:lineRule="auto"/>
        <w:contextualSpacing/>
        <w:rPr>
          <w:sz w:val="24"/>
          <w:szCs w:val="24"/>
          <w:lang w:val="hr-HR"/>
        </w:rPr>
      </w:pPr>
      <w:r w:rsidRPr="006C266B">
        <w:rPr>
          <w:sz w:val="24"/>
          <w:szCs w:val="24"/>
          <w:lang w:val="hr-HR"/>
        </w:rPr>
        <w:t>Agencija za odgoj i obrazovanje</w:t>
      </w:r>
    </w:p>
    <w:p w14:paraId="2E89F80C" w14:textId="77777777" w:rsidR="006C266B" w:rsidRPr="006C266B" w:rsidRDefault="006C266B" w:rsidP="006C266B">
      <w:pPr>
        <w:numPr>
          <w:ilvl w:val="0"/>
          <w:numId w:val="53"/>
        </w:numPr>
        <w:spacing w:before="100" w:beforeAutospacing="1" w:after="100" w:afterAutospacing="1" w:line="273" w:lineRule="auto"/>
        <w:contextualSpacing/>
        <w:rPr>
          <w:sz w:val="24"/>
          <w:szCs w:val="24"/>
          <w:lang w:val="hr-HR"/>
        </w:rPr>
      </w:pPr>
      <w:r w:rsidRPr="006C266B">
        <w:rPr>
          <w:sz w:val="24"/>
          <w:szCs w:val="24"/>
          <w:lang w:val="hr-HR"/>
        </w:rPr>
        <w:t>Agencija za mobilnost i EU fondove</w:t>
      </w:r>
    </w:p>
    <w:p w14:paraId="7DFDA206" w14:textId="77777777" w:rsidR="006C266B" w:rsidRPr="006C266B" w:rsidRDefault="006C266B" w:rsidP="006C266B">
      <w:pPr>
        <w:numPr>
          <w:ilvl w:val="0"/>
          <w:numId w:val="53"/>
        </w:numPr>
        <w:spacing w:before="100" w:beforeAutospacing="1" w:after="100" w:afterAutospacing="1" w:line="273" w:lineRule="auto"/>
        <w:contextualSpacing/>
        <w:rPr>
          <w:sz w:val="24"/>
          <w:szCs w:val="24"/>
          <w:lang w:val="hr-HR"/>
        </w:rPr>
      </w:pPr>
      <w:r w:rsidRPr="006C266B">
        <w:rPr>
          <w:sz w:val="24"/>
          <w:szCs w:val="24"/>
          <w:lang w:val="hr-HR"/>
        </w:rPr>
        <w:t>Ured državne uprave istarske županije</w:t>
      </w:r>
    </w:p>
    <w:p w14:paraId="063DACD4" w14:textId="77777777" w:rsidR="006C266B" w:rsidRPr="006C266B" w:rsidRDefault="006C266B" w:rsidP="006C266B">
      <w:pPr>
        <w:numPr>
          <w:ilvl w:val="0"/>
          <w:numId w:val="53"/>
        </w:numPr>
        <w:spacing w:before="100" w:beforeAutospacing="1" w:after="100" w:afterAutospacing="1" w:line="273" w:lineRule="auto"/>
        <w:contextualSpacing/>
        <w:rPr>
          <w:sz w:val="24"/>
          <w:szCs w:val="24"/>
          <w:lang w:val="hr-HR"/>
        </w:rPr>
      </w:pPr>
      <w:r w:rsidRPr="006C266B">
        <w:rPr>
          <w:sz w:val="24"/>
          <w:szCs w:val="24"/>
          <w:lang w:val="hr-HR"/>
        </w:rPr>
        <w:t>Hrvatski zavod za javno zdravstvo – istarska županija</w:t>
      </w:r>
    </w:p>
    <w:p w14:paraId="071C032E" w14:textId="77777777" w:rsidR="006C266B" w:rsidRPr="006C266B" w:rsidRDefault="006C266B" w:rsidP="006C266B">
      <w:pPr>
        <w:numPr>
          <w:ilvl w:val="0"/>
          <w:numId w:val="53"/>
        </w:numPr>
        <w:spacing w:before="100" w:beforeAutospacing="1" w:after="100" w:afterAutospacing="1" w:line="273" w:lineRule="auto"/>
        <w:contextualSpacing/>
        <w:rPr>
          <w:sz w:val="24"/>
          <w:szCs w:val="24"/>
          <w:lang w:val="hr-HR"/>
        </w:rPr>
      </w:pPr>
      <w:r w:rsidRPr="006C266B">
        <w:rPr>
          <w:sz w:val="24"/>
          <w:szCs w:val="24"/>
          <w:lang w:val="hr-HR"/>
        </w:rPr>
        <w:t>Osnovna škola  ( SEI '' Edmondo de Amicis '' i  OŠ '' Mate Balota'' Buje -područni odjeli Brtonigla )</w:t>
      </w:r>
    </w:p>
    <w:p w14:paraId="58B2BE19" w14:textId="77777777" w:rsidR="006C266B" w:rsidRPr="006C266B" w:rsidRDefault="006C266B" w:rsidP="006C266B">
      <w:pPr>
        <w:numPr>
          <w:ilvl w:val="0"/>
          <w:numId w:val="53"/>
        </w:numPr>
        <w:spacing w:before="100" w:beforeAutospacing="1" w:after="100" w:afterAutospacing="1" w:line="273" w:lineRule="auto"/>
        <w:contextualSpacing/>
        <w:rPr>
          <w:sz w:val="24"/>
          <w:szCs w:val="24"/>
          <w:lang w:val="hr-HR"/>
        </w:rPr>
      </w:pPr>
      <w:r w:rsidRPr="006C266B">
        <w:rPr>
          <w:sz w:val="24"/>
          <w:szCs w:val="24"/>
          <w:lang w:val="hr-HR"/>
        </w:rPr>
        <w:t>Zajednica  Talijana Brtonigla, Umjenička skupina Zajednice Talijana Brtonigla Talijanska Unija i Universita' Popolare di Trieste</w:t>
      </w:r>
    </w:p>
    <w:p w14:paraId="5C339C5F" w14:textId="77777777" w:rsidR="006C266B" w:rsidRPr="006C266B" w:rsidRDefault="006C266B" w:rsidP="006C266B">
      <w:pPr>
        <w:numPr>
          <w:ilvl w:val="0"/>
          <w:numId w:val="53"/>
        </w:numPr>
        <w:spacing w:before="100" w:beforeAutospacing="1" w:after="100" w:afterAutospacing="1" w:line="273" w:lineRule="auto"/>
        <w:contextualSpacing/>
        <w:rPr>
          <w:sz w:val="24"/>
          <w:szCs w:val="24"/>
          <w:lang w:val="hr-HR"/>
        </w:rPr>
      </w:pPr>
      <w:r w:rsidRPr="006C266B">
        <w:rPr>
          <w:sz w:val="24"/>
          <w:szCs w:val="24"/>
          <w:lang w:val="hr-HR"/>
        </w:rPr>
        <w:t>OPG – obiteljska poljoprivredna gospodarstva lokalne zajednice</w:t>
      </w:r>
    </w:p>
    <w:p w14:paraId="4302D9CE" w14:textId="77777777" w:rsidR="006C266B" w:rsidRPr="006C266B" w:rsidRDefault="006C266B" w:rsidP="006C266B">
      <w:pPr>
        <w:numPr>
          <w:ilvl w:val="0"/>
          <w:numId w:val="53"/>
        </w:numPr>
        <w:spacing w:before="100" w:beforeAutospacing="1" w:after="100" w:afterAutospacing="1" w:line="273" w:lineRule="auto"/>
        <w:contextualSpacing/>
        <w:jc w:val="both"/>
        <w:rPr>
          <w:sz w:val="24"/>
          <w:szCs w:val="24"/>
          <w:lang w:val="hr-HR"/>
        </w:rPr>
      </w:pPr>
      <w:r w:rsidRPr="006C266B">
        <w:rPr>
          <w:sz w:val="24"/>
          <w:szCs w:val="24"/>
          <w:lang w:val="hr-HR"/>
        </w:rPr>
        <w:t>Crveni Križ Buje</w:t>
      </w:r>
    </w:p>
    <w:p w14:paraId="5F6A7FE3" w14:textId="77777777" w:rsidR="006C266B" w:rsidRPr="006C266B" w:rsidRDefault="006C266B" w:rsidP="006C266B">
      <w:pPr>
        <w:numPr>
          <w:ilvl w:val="0"/>
          <w:numId w:val="53"/>
        </w:numPr>
        <w:spacing w:before="100" w:beforeAutospacing="1" w:after="100" w:afterAutospacing="1" w:line="273" w:lineRule="auto"/>
        <w:contextualSpacing/>
        <w:jc w:val="both"/>
        <w:rPr>
          <w:sz w:val="24"/>
          <w:szCs w:val="24"/>
          <w:lang w:val="hr-HR"/>
        </w:rPr>
      </w:pPr>
      <w:r w:rsidRPr="006C266B">
        <w:rPr>
          <w:sz w:val="24"/>
          <w:szCs w:val="24"/>
          <w:lang w:val="hr-HR"/>
        </w:rPr>
        <w:t>Policijska postaja, Umag</w:t>
      </w:r>
    </w:p>
    <w:p w14:paraId="13B90F52" w14:textId="77777777" w:rsidR="006C266B" w:rsidRPr="006C266B" w:rsidRDefault="006C266B" w:rsidP="006C266B">
      <w:pPr>
        <w:numPr>
          <w:ilvl w:val="0"/>
          <w:numId w:val="53"/>
        </w:numPr>
        <w:spacing w:before="100" w:beforeAutospacing="1" w:after="100" w:afterAutospacing="1" w:line="273" w:lineRule="auto"/>
        <w:contextualSpacing/>
        <w:jc w:val="both"/>
        <w:rPr>
          <w:sz w:val="24"/>
          <w:szCs w:val="24"/>
          <w:lang w:val="hr-HR"/>
        </w:rPr>
      </w:pPr>
      <w:r w:rsidRPr="006C266B">
        <w:rPr>
          <w:sz w:val="24"/>
          <w:szCs w:val="24"/>
          <w:lang w:val="hr-HR"/>
        </w:rPr>
        <w:t>Centar za inkluziju, Buje</w:t>
      </w:r>
    </w:p>
    <w:p w14:paraId="3D8D66D3" w14:textId="77777777" w:rsidR="006C266B" w:rsidRPr="006C266B" w:rsidRDefault="006C266B" w:rsidP="006C266B">
      <w:pPr>
        <w:numPr>
          <w:ilvl w:val="0"/>
          <w:numId w:val="53"/>
        </w:numPr>
        <w:spacing w:before="100" w:beforeAutospacing="1" w:after="100" w:afterAutospacing="1" w:line="273" w:lineRule="auto"/>
        <w:contextualSpacing/>
        <w:jc w:val="both"/>
        <w:rPr>
          <w:sz w:val="24"/>
          <w:szCs w:val="24"/>
          <w:lang w:val="hr-HR"/>
        </w:rPr>
      </w:pPr>
      <w:r w:rsidRPr="006C266B">
        <w:rPr>
          <w:sz w:val="24"/>
          <w:szCs w:val="24"/>
          <w:lang w:val="hr-HR"/>
        </w:rPr>
        <w:t>Hrvatski zavod za socijalni rad, područni ured Buje</w:t>
      </w:r>
    </w:p>
    <w:p w14:paraId="74AE82AB" w14:textId="77777777" w:rsidR="006C266B" w:rsidRPr="006C266B" w:rsidRDefault="006C266B" w:rsidP="006C266B">
      <w:pPr>
        <w:numPr>
          <w:ilvl w:val="0"/>
          <w:numId w:val="53"/>
        </w:numPr>
        <w:spacing w:before="100" w:beforeAutospacing="1" w:after="100" w:afterAutospacing="1" w:line="273" w:lineRule="auto"/>
        <w:contextualSpacing/>
        <w:jc w:val="both"/>
        <w:rPr>
          <w:sz w:val="24"/>
          <w:szCs w:val="24"/>
          <w:lang w:val="hr-HR"/>
        </w:rPr>
      </w:pPr>
      <w:r w:rsidRPr="006C266B">
        <w:rPr>
          <w:sz w:val="24"/>
          <w:szCs w:val="24"/>
          <w:lang w:val="hr-HR"/>
        </w:rPr>
        <w:t>Zavod za zapošljavanje, Umag</w:t>
      </w:r>
    </w:p>
    <w:p w14:paraId="65D7C80A" w14:textId="77777777" w:rsidR="006C266B" w:rsidRPr="006C266B" w:rsidRDefault="006C266B" w:rsidP="006C266B">
      <w:pPr>
        <w:numPr>
          <w:ilvl w:val="0"/>
          <w:numId w:val="53"/>
        </w:numPr>
        <w:spacing w:before="100" w:beforeAutospacing="1" w:after="100" w:afterAutospacing="1" w:line="273" w:lineRule="auto"/>
        <w:contextualSpacing/>
        <w:jc w:val="both"/>
        <w:rPr>
          <w:sz w:val="24"/>
          <w:szCs w:val="24"/>
          <w:lang w:val="hr-HR"/>
        </w:rPr>
      </w:pPr>
      <w:r w:rsidRPr="006C266B">
        <w:rPr>
          <w:sz w:val="24"/>
          <w:szCs w:val="24"/>
          <w:lang w:val="hr-HR"/>
        </w:rPr>
        <w:t>Talijanski Dječji vrtić Suncokret, Novigrad, Dječji vrtić Tičići , Novigrad, Dječji vrtić , Buje</w:t>
      </w:r>
    </w:p>
    <w:p w14:paraId="22221375" w14:textId="77777777" w:rsidR="006C266B" w:rsidRPr="006C266B" w:rsidRDefault="006C266B" w:rsidP="006C266B">
      <w:pPr>
        <w:numPr>
          <w:ilvl w:val="0"/>
          <w:numId w:val="53"/>
        </w:numPr>
        <w:spacing w:before="100" w:beforeAutospacing="1" w:after="100" w:afterAutospacing="1" w:line="273" w:lineRule="auto"/>
        <w:contextualSpacing/>
        <w:jc w:val="both"/>
        <w:rPr>
          <w:sz w:val="24"/>
          <w:szCs w:val="24"/>
          <w:lang w:val="hr-HR"/>
        </w:rPr>
      </w:pPr>
      <w:r w:rsidRPr="006C266B">
        <w:rPr>
          <w:sz w:val="24"/>
          <w:szCs w:val="24"/>
          <w:lang w:val="hr-HR"/>
        </w:rPr>
        <w:t>Agencija Lokalne demokracije Brtonigla</w:t>
      </w:r>
    </w:p>
    <w:p w14:paraId="10513198" w14:textId="77777777" w:rsidR="006C266B" w:rsidRPr="006C266B" w:rsidRDefault="006C266B" w:rsidP="006C266B">
      <w:pPr>
        <w:numPr>
          <w:ilvl w:val="0"/>
          <w:numId w:val="53"/>
        </w:numPr>
        <w:spacing w:before="100" w:beforeAutospacing="1" w:after="100" w:afterAutospacing="1" w:line="273" w:lineRule="auto"/>
        <w:contextualSpacing/>
        <w:jc w:val="both"/>
        <w:rPr>
          <w:sz w:val="24"/>
          <w:szCs w:val="24"/>
          <w:lang w:val="hr-HR"/>
        </w:rPr>
      </w:pPr>
      <w:r w:rsidRPr="006C266B">
        <w:rPr>
          <w:sz w:val="24"/>
          <w:szCs w:val="24"/>
          <w:lang w:val="hr-HR"/>
        </w:rPr>
        <w:t>Stomatologinja, Brtonigla/Buje</w:t>
      </w:r>
    </w:p>
    <w:p w14:paraId="15E84FA4" w14:textId="77777777" w:rsidR="006C266B" w:rsidRPr="006C266B" w:rsidRDefault="006C266B" w:rsidP="006C266B">
      <w:pPr>
        <w:numPr>
          <w:ilvl w:val="0"/>
          <w:numId w:val="53"/>
        </w:numPr>
        <w:spacing w:before="100" w:beforeAutospacing="1" w:after="100" w:afterAutospacing="1" w:line="273" w:lineRule="auto"/>
        <w:contextualSpacing/>
        <w:jc w:val="both"/>
        <w:rPr>
          <w:sz w:val="24"/>
          <w:szCs w:val="24"/>
          <w:lang w:val="hr-HR"/>
        </w:rPr>
      </w:pPr>
      <w:r w:rsidRPr="006C266B">
        <w:rPr>
          <w:sz w:val="24"/>
          <w:szCs w:val="24"/>
          <w:lang w:val="hr-HR"/>
        </w:rPr>
        <w:t>IKB Brtonigla</w:t>
      </w:r>
    </w:p>
    <w:p w14:paraId="0C43FBA1" w14:textId="77777777" w:rsidR="006C266B" w:rsidRPr="006C266B" w:rsidRDefault="006C266B" w:rsidP="006C266B">
      <w:pPr>
        <w:numPr>
          <w:ilvl w:val="0"/>
          <w:numId w:val="53"/>
        </w:numPr>
        <w:spacing w:before="100" w:beforeAutospacing="1" w:after="100" w:afterAutospacing="1" w:line="273" w:lineRule="auto"/>
        <w:contextualSpacing/>
        <w:jc w:val="both"/>
        <w:rPr>
          <w:sz w:val="24"/>
          <w:szCs w:val="24"/>
          <w:lang w:val="hr-HR"/>
        </w:rPr>
      </w:pPr>
      <w:r w:rsidRPr="006C266B">
        <w:rPr>
          <w:sz w:val="24"/>
          <w:szCs w:val="24"/>
          <w:lang w:val="hr-HR"/>
        </w:rPr>
        <w:t>Poštanski ured Brtonigla</w:t>
      </w:r>
    </w:p>
    <w:p w14:paraId="27191A0B" w14:textId="77777777" w:rsidR="006C266B" w:rsidRPr="006C266B" w:rsidRDefault="006C266B" w:rsidP="006C266B">
      <w:pPr>
        <w:numPr>
          <w:ilvl w:val="0"/>
          <w:numId w:val="53"/>
        </w:numPr>
        <w:spacing w:before="100" w:beforeAutospacing="1" w:after="100" w:afterAutospacing="1" w:line="273" w:lineRule="auto"/>
        <w:contextualSpacing/>
        <w:jc w:val="both"/>
        <w:rPr>
          <w:sz w:val="24"/>
          <w:szCs w:val="24"/>
          <w:lang w:val="hr-HR"/>
        </w:rPr>
      </w:pPr>
      <w:r w:rsidRPr="006C266B">
        <w:rPr>
          <w:sz w:val="24"/>
          <w:szCs w:val="24"/>
          <w:lang w:val="hr-HR"/>
        </w:rPr>
        <w:t>Radio Eurostar</w:t>
      </w:r>
    </w:p>
    <w:p w14:paraId="0908E793" w14:textId="77777777" w:rsidR="006C266B" w:rsidRPr="006C266B" w:rsidRDefault="006C266B" w:rsidP="006C266B">
      <w:pPr>
        <w:numPr>
          <w:ilvl w:val="0"/>
          <w:numId w:val="53"/>
        </w:numPr>
        <w:spacing w:before="100" w:beforeAutospacing="1" w:after="100" w:afterAutospacing="1" w:line="273" w:lineRule="auto"/>
        <w:contextualSpacing/>
        <w:jc w:val="both"/>
        <w:rPr>
          <w:sz w:val="24"/>
          <w:szCs w:val="24"/>
          <w:lang w:val="hr-HR"/>
        </w:rPr>
      </w:pPr>
      <w:r w:rsidRPr="006C266B">
        <w:rPr>
          <w:sz w:val="24"/>
          <w:szCs w:val="24"/>
          <w:lang w:val="hr-HR"/>
        </w:rPr>
        <w:t>Naša Bujština</w:t>
      </w:r>
    </w:p>
    <w:p w14:paraId="35A8A222" w14:textId="77777777" w:rsidR="006C266B" w:rsidRPr="006C266B" w:rsidRDefault="006C266B" w:rsidP="006C266B">
      <w:pPr>
        <w:numPr>
          <w:ilvl w:val="0"/>
          <w:numId w:val="53"/>
        </w:numPr>
        <w:spacing w:before="100" w:beforeAutospacing="1" w:after="100" w:afterAutospacing="1" w:line="273" w:lineRule="auto"/>
        <w:contextualSpacing/>
        <w:jc w:val="both"/>
        <w:rPr>
          <w:sz w:val="24"/>
          <w:szCs w:val="24"/>
          <w:lang w:val="hr-HR"/>
        </w:rPr>
      </w:pPr>
      <w:r w:rsidRPr="006C266B">
        <w:rPr>
          <w:sz w:val="24"/>
          <w:szCs w:val="24"/>
          <w:lang w:val="hr-HR"/>
        </w:rPr>
        <w:t>La Voce del Popolo</w:t>
      </w:r>
    </w:p>
    <w:p w14:paraId="2160C0E1" w14:textId="77777777" w:rsidR="006C266B" w:rsidRPr="006C266B" w:rsidRDefault="006C266B" w:rsidP="006C266B">
      <w:pPr>
        <w:numPr>
          <w:ilvl w:val="0"/>
          <w:numId w:val="53"/>
        </w:numPr>
        <w:spacing w:before="100" w:beforeAutospacing="1" w:after="100" w:afterAutospacing="1" w:line="273" w:lineRule="auto"/>
        <w:contextualSpacing/>
        <w:jc w:val="both"/>
        <w:rPr>
          <w:sz w:val="24"/>
          <w:szCs w:val="24"/>
          <w:lang w:val="hr-HR"/>
        </w:rPr>
      </w:pPr>
      <w:r w:rsidRPr="006C266B">
        <w:rPr>
          <w:sz w:val="24"/>
          <w:szCs w:val="24"/>
          <w:lang w:val="hr-HR"/>
        </w:rPr>
        <w:lastRenderedPageBreak/>
        <w:t>Vatrogasci Umag</w:t>
      </w:r>
    </w:p>
    <w:p w14:paraId="17D43901" w14:textId="77777777" w:rsidR="006C266B" w:rsidRPr="006C266B" w:rsidRDefault="006C266B" w:rsidP="006C266B">
      <w:pPr>
        <w:numPr>
          <w:ilvl w:val="0"/>
          <w:numId w:val="53"/>
        </w:numPr>
        <w:spacing w:before="100" w:beforeAutospacing="1" w:after="100" w:afterAutospacing="1" w:line="273" w:lineRule="auto"/>
        <w:contextualSpacing/>
        <w:jc w:val="both"/>
        <w:rPr>
          <w:sz w:val="24"/>
          <w:szCs w:val="24"/>
          <w:lang w:val="hr-HR"/>
        </w:rPr>
      </w:pPr>
      <w:r w:rsidRPr="006C266B">
        <w:rPr>
          <w:sz w:val="24"/>
          <w:szCs w:val="24"/>
          <w:lang w:val="hr-HR"/>
        </w:rPr>
        <w:t>Obitelji vrtića</w:t>
      </w:r>
    </w:p>
    <w:p w14:paraId="439B96DB" w14:textId="77777777" w:rsidR="006C266B" w:rsidRPr="006C266B" w:rsidRDefault="006C266B" w:rsidP="006C266B">
      <w:pPr>
        <w:numPr>
          <w:ilvl w:val="0"/>
          <w:numId w:val="53"/>
        </w:numPr>
        <w:spacing w:before="100" w:beforeAutospacing="1" w:after="100" w:afterAutospacing="1" w:line="273" w:lineRule="auto"/>
        <w:contextualSpacing/>
        <w:jc w:val="both"/>
        <w:rPr>
          <w:sz w:val="24"/>
          <w:szCs w:val="24"/>
          <w:lang w:val="hr-HR"/>
        </w:rPr>
      </w:pPr>
      <w:r w:rsidRPr="006C266B">
        <w:rPr>
          <w:sz w:val="24"/>
          <w:szCs w:val="24"/>
          <w:lang w:val="hr-HR"/>
        </w:rPr>
        <w:t>Pekara Bricola</w:t>
      </w:r>
    </w:p>
    <w:p w14:paraId="42F731F1" w14:textId="77777777" w:rsidR="006C266B" w:rsidRPr="006C266B" w:rsidRDefault="006C266B" w:rsidP="006C266B">
      <w:pPr>
        <w:numPr>
          <w:ilvl w:val="0"/>
          <w:numId w:val="53"/>
        </w:numPr>
        <w:spacing w:before="100" w:beforeAutospacing="1" w:after="100" w:afterAutospacing="1" w:line="273" w:lineRule="auto"/>
        <w:contextualSpacing/>
        <w:rPr>
          <w:sz w:val="24"/>
          <w:szCs w:val="24"/>
          <w:lang w:val="hr-HR"/>
        </w:rPr>
      </w:pPr>
      <w:r w:rsidRPr="006C266B">
        <w:rPr>
          <w:sz w:val="24"/>
          <w:szCs w:val="24"/>
          <w:lang w:val="hr-HR"/>
        </w:rPr>
        <w:t>Humanitarna udruga Naš san njihov osijeh</w:t>
      </w:r>
    </w:p>
    <w:p w14:paraId="2043B0FC" w14:textId="77777777" w:rsidR="006C266B" w:rsidRPr="006C266B" w:rsidRDefault="006C266B" w:rsidP="006C266B">
      <w:pPr>
        <w:numPr>
          <w:ilvl w:val="0"/>
          <w:numId w:val="53"/>
        </w:numPr>
        <w:spacing w:before="100" w:beforeAutospacing="1" w:after="100" w:afterAutospacing="1" w:line="273" w:lineRule="auto"/>
        <w:contextualSpacing/>
        <w:rPr>
          <w:sz w:val="24"/>
          <w:szCs w:val="24"/>
          <w:lang w:val="hr-HR"/>
        </w:rPr>
      </w:pPr>
      <w:r w:rsidRPr="006C266B">
        <w:rPr>
          <w:sz w:val="24"/>
          <w:szCs w:val="24"/>
          <w:lang w:val="hr-HR"/>
        </w:rPr>
        <w:t>Višnja Dubiel, spisateljica</w:t>
      </w:r>
    </w:p>
    <w:p w14:paraId="5FE9837E" w14:textId="77777777" w:rsidR="006C266B" w:rsidRPr="006C266B" w:rsidRDefault="006C266B" w:rsidP="006C266B">
      <w:pPr>
        <w:numPr>
          <w:ilvl w:val="0"/>
          <w:numId w:val="53"/>
        </w:numPr>
        <w:spacing w:before="100" w:beforeAutospacing="1" w:after="100" w:afterAutospacing="1" w:line="273" w:lineRule="auto"/>
        <w:contextualSpacing/>
        <w:rPr>
          <w:sz w:val="24"/>
          <w:szCs w:val="24"/>
          <w:lang w:val="hr-HR"/>
        </w:rPr>
      </w:pPr>
      <w:r w:rsidRPr="006C266B">
        <w:rPr>
          <w:sz w:val="24"/>
          <w:szCs w:val="24"/>
          <w:lang w:val="hr-HR"/>
        </w:rPr>
        <w:t>Suradnja s udrugom „Pružam ti ruku“, Umag</w:t>
      </w:r>
    </w:p>
    <w:p w14:paraId="1C6671B6" w14:textId="77777777" w:rsidR="006C266B" w:rsidRPr="006C266B" w:rsidRDefault="006C266B" w:rsidP="006C266B">
      <w:pPr>
        <w:spacing w:before="100" w:beforeAutospacing="1" w:after="100" w:afterAutospacing="1" w:line="273" w:lineRule="auto"/>
        <w:contextualSpacing/>
        <w:jc w:val="both"/>
        <w:rPr>
          <w:sz w:val="24"/>
          <w:szCs w:val="24"/>
          <w:lang w:val="hr-HR"/>
        </w:rPr>
      </w:pPr>
    </w:p>
    <w:p w14:paraId="21250D0A" w14:textId="77777777" w:rsidR="006C266B" w:rsidRPr="006C266B" w:rsidRDefault="006C266B" w:rsidP="006C266B">
      <w:pPr>
        <w:spacing w:before="100" w:beforeAutospacing="1" w:after="100" w:afterAutospacing="1" w:line="273" w:lineRule="auto"/>
        <w:contextualSpacing/>
        <w:jc w:val="both"/>
        <w:rPr>
          <w:b/>
          <w:sz w:val="28"/>
          <w:szCs w:val="28"/>
          <w:lang w:val="hr-HR"/>
        </w:rPr>
      </w:pPr>
      <w:r w:rsidRPr="006C266B">
        <w:rPr>
          <w:b/>
          <w:sz w:val="28"/>
          <w:szCs w:val="28"/>
          <w:lang w:val="hr-HR"/>
        </w:rPr>
        <w:t>8.STRUČNO  USAVRŠAVANJE  DJELATNIKA</w:t>
      </w:r>
    </w:p>
    <w:p w14:paraId="20D484D1" w14:textId="77777777" w:rsidR="006C266B" w:rsidRPr="006C266B" w:rsidRDefault="006C266B" w:rsidP="006C266B">
      <w:pPr>
        <w:spacing w:before="100" w:beforeAutospacing="1" w:after="100" w:afterAutospacing="1"/>
        <w:rPr>
          <w:rFonts w:eastAsia="SimSun"/>
          <w:i/>
          <w:iCs/>
          <w:color w:val="000000"/>
          <w:sz w:val="24"/>
          <w:szCs w:val="24"/>
          <w:lang w:val="hr-HR" w:eastAsia="zh-CN"/>
        </w:rPr>
      </w:pPr>
    </w:p>
    <w:p w14:paraId="13F80E03" w14:textId="77777777" w:rsidR="006C266B" w:rsidRPr="006C266B" w:rsidRDefault="006C266B" w:rsidP="006C266B">
      <w:pPr>
        <w:spacing w:before="100" w:beforeAutospacing="1" w:after="100" w:afterAutospacing="1" w:line="273" w:lineRule="auto"/>
        <w:rPr>
          <w:color w:val="000000"/>
          <w:sz w:val="24"/>
          <w:szCs w:val="24"/>
          <w:shd w:val="clear" w:color="auto" w:fill="FFFFFF"/>
          <w:lang w:val="hr-HR"/>
        </w:rPr>
      </w:pPr>
      <w:r w:rsidRPr="006C266B">
        <w:rPr>
          <w:color w:val="000000"/>
          <w:sz w:val="24"/>
          <w:szCs w:val="24"/>
          <w:shd w:val="clear" w:color="auto" w:fill="FFFFFF"/>
          <w:lang w:val="hr-HR"/>
        </w:rPr>
        <w:t xml:space="preserve">Kako bi se omogućilo kontinuirano unapređivanje i usavršavanje odgojno-obrazovne prakse i odgojitelja, al i ostalih djelatnika potrebno je posvetiti pažnju njihovom usavršavanju u ustanovi. Stručnim usavršavanjem naših djelatnika nastojimo utjecati na kvalitetu svih segmenata odgojno obrazovnog rada. </w:t>
      </w:r>
    </w:p>
    <w:p w14:paraId="2E3E3287"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 xml:space="preserve">Početkom pedagoške godine sastavljen jei prihvaćen plan stručnog usavršavanja, koji obuhvaća popis predavanja izvan i ponuđene radionice unutar ustanove, te plan rada Odgojiteljskog vijeća. </w:t>
      </w:r>
    </w:p>
    <w:p w14:paraId="232529AE" w14:textId="77777777" w:rsidR="006C266B" w:rsidRPr="006C266B" w:rsidRDefault="006C266B" w:rsidP="006C266B">
      <w:pPr>
        <w:spacing w:before="100" w:beforeAutospacing="1" w:after="100" w:afterAutospacing="1" w:line="273" w:lineRule="auto"/>
        <w:rPr>
          <w:color w:val="000000"/>
          <w:sz w:val="24"/>
          <w:szCs w:val="24"/>
          <w:shd w:val="clear" w:color="auto" w:fill="FFFFFF"/>
          <w:lang w:val="hr-HR" w:eastAsia="zh-CN"/>
        </w:rPr>
      </w:pPr>
      <w:r w:rsidRPr="006C266B">
        <w:rPr>
          <w:sz w:val="24"/>
          <w:szCs w:val="24"/>
          <w:lang w:val="hr-HR"/>
        </w:rPr>
        <w:t xml:space="preserve">Tijekom godine stručna su se predavanja, radionice nadopunjavale prema interesima i potrebama djelatnika. </w:t>
      </w:r>
    </w:p>
    <w:p w14:paraId="63BCBA5F" w14:textId="77777777" w:rsidR="006C266B" w:rsidRPr="006C266B" w:rsidRDefault="006C266B" w:rsidP="006C266B">
      <w:pPr>
        <w:shd w:val="clear" w:color="auto" w:fill="FFFFFF"/>
        <w:spacing w:before="100" w:beforeAutospacing="1" w:afterAutospacing="1"/>
        <w:rPr>
          <w:color w:val="202124"/>
          <w:sz w:val="24"/>
          <w:szCs w:val="24"/>
          <w:lang w:val="hr-HR"/>
        </w:rPr>
      </w:pPr>
      <w:r w:rsidRPr="006C266B">
        <w:rPr>
          <w:color w:val="202124"/>
          <w:sz w:val="24"/>
          <w:szCs w:val="24"/>
          <w:lang w:val="hr-HR"/>
        </w:rPr>
        <w:t xml:space="preserve">Sva predavanja imam u obliku prezentacija, snimaka i materijala, Na početku pedagoške godine 2024/2025 ponuđena su i predavanja u nastavku u on line formatu. </w:t>
      </w:r>
    </w:p>
    <w:p w14:paraId="5A46B743" w14:textId="77777777" w:rsidR="006C266B" w:rsidRPr="006C266B" w:rsidRDefault="006C266B" w:rsidP="006C266B">
      <w:pPr>
        <w:shd w:val="clear" w:color="auto" w:fill="FFFFFF"/>
        <w:spacing w:before="100" w:beforeAutospacing="1" w:afterAutospacing="1"/>
        <w:rPr>
          <w:b/>
          <w:bCs/>
          <w:color w:val="202124"/>
          <w:sz w:val="24"/>
          <w:szCs w:val="24"/>
          <w:u w:val="single"/>
          <w:lang w:val="en-US"/>
        </w:rPr>
      </w:pPr>
      <w:r w:rsidRPr="006C266B">
        <w:rPr>
          <w:b/>
          <w:bCs/>
          <w:color w:val="202124"/>
          <w:sz w:val="24"/>
          <w:szCs w:val="24"/>
          <w:u w:val="single"/>
          <w:lang w:val="en-US"/>
        </w:rPr>
        <w:t>ON LINE -stručno usavršavanje,</w:t>
      </w:r>
      <w:r w:rsidRPr="006C266B">
        <w:rPr>
          <w:color w:val="202124"/>
          <w:sz w:val="24"/>
          <w:szCs w:val="24"/>
          <w:lang w:val="en-US"/>
        </w:rPr>
        <w:t xml:space="preserve"> mjesec rujan 2024.godine</w:t>
      </w:r>
    </w:p>
    <w:p w14:paraId="65F15CA1" w14:textId="77777777" w:rsidR="006C266B" w:rsidRPr="006C266B" w:rsidRDefault="006C266B" w:rsidP="006C266B">
      <w:pPr>
        <w:shd w:val="clear" w:color="auto" w:fill="FFFFFF"/>
        <w:spacing w:before="100" w:beforeAutospacing="1" w:afterAutospacing="1"/>
        <w:rPr>
          <w:color w:val="202124"/>
          <w:sz w:val="27"/>
          <w:szCs w:val="27"/>
          <w:lang w:val="hr-HR"/>
        </w:rPr>
      </w:pPr>
      <w:r w:rsidRPr="006C266B">
        <w:rPr>
          <w:color w:val="202124"/>
          <w:sz w:val="24"/>
          <w:szCs w:val="24"/>
          <w:lang w:val="hr-HR"/>
        </w:rPr>
        <w:t>1.Online radionica "Online suradnja s roditeljima i digitalno dokumentiranje kroz Seesaw aplikaciju";</w:t>
      </w:r>
    </w:p>
    <w:p w14:paraId="777B7DC7" w14:textId="77777777" w:rsidR="006C266B" w:rsidRPr="006C266B" w:rsidRDefault="006C266B" w:rsidP="006C266B">
      <w:pPr>
        <w:shd w:val="clear" w:color="auto" w:fill="FFFFFF"/>
        <w:spacing w:before="100" w:beforeAutospacing="1" w:afterAutospacing="1"/>
        <w:rPr>
          <w:color w:val="202124"/>
          <w:sz w:val="27"/>
          <w:szCs w:val="27"/>
          <w:lang w:val="hr-HR"/>
        </w:rPr>
      </w:pPr>
      <w:r w:rsidRPr="006C266B">
        <w:rPr>
          <w:color w:val="202124"/>
          <w:sz w:val="24"/>
          <w:szCs w:val="24"/>
          <w:lang w:val="hr-HR"/>
        </w:rPr>
        <w:t xml:space="preserve">2. Webinar "Promatranje i dokumentiranje adaptacije djeteta i suradnja s roditeljima",  </w:t>
      </w:r>
    </w:p>
    <w:p w14:paraId="57952DB5" w14:textId="77777777" w:rsidR="006C266B" w:rsidRPr="006C266B" w:rsidRDefault="006C266B" w:rsidP="006C266B">
      <w:pPr>
        <w:shd w:val="clear" w:color="auto" w:fill="FFFFFF"/>
        <w:spacing w:before="100" w:beforeAutospacing="1" w:afterAutospacing="1"/>
        <w:rPr>
          <w:color w:val="000000"/>
          <w:sz w:val="27"/>
          <w:szCs w:val="27"/>
          <w:lang w:val="hr-HR"/>
        </w:rPr>
      </w:pPr>
      <w:r w:rsidRPr="006C266B">
        <w:rPr>
          <w:color w:val="202124"/>
          <w:sz w:val="24"/>
          <w:szCs w:val="24"/>
          <w:lang w:val="hr-HR"/>
        </w:rPr>
        <w:t xml:space="preserve">3. Online radionica "Projektno učenje djece: planiranje, dokumentiranje i vrednovanje", </w:t>
      </w:r>
    </w:p>
    <w:p w14:paraId="110760AF" w14:textId="77777777" w:rsidR="006C266B" w:rsidRPr="006C266B" w:rsidRDefault="006C266B" w:rsidP="006C266B">
      <w:pPr>
        <w:shd w:val="clear" w:color="auto" w:fill="FFFFFF"/>
        <w:spacing w:before="100" w:beforeAutospacing="1" w:afterAutospacing="1"/>
        <w:rPr>
          <w:color w:val="000000"/>
          <w:sz w:val="27"/>
          <w:szCs w:val="27"/>
          <w:lang w:val="hr-HR"/>
        </w:rPr>
      </w:pPr>
      <w:r w:rsidRPr="006C266B">
        <w:rPr>
          <w:color w:val="000000"/>
          <w:sz w:val="24"/>
          <w:szCs w:val="24"/>
          <w:lang w:val="hr-HR"/>
        </w:rPr>
        <w:t xml:space="preserve">4. Online radionica "Kompetencije djece: kako prepoznati i planirati u aktivnostima", </w:t>
      </w:r>
    </w:p>
    <w:p w14:paraId="6314CA93" w14:textId="77777777" w:rsidR="006C266B" w:rsidRPr="006C266B" w:rsidRDefault="006C266B" w:rsidP="006C266B">
      <w:pPr>
        <w:shd w:val="clear" w:color="auto" w:fill="FFFFFF"/>
        <w:spacing w:before="100" w:beforeAutospacing="1" w:afterAutospacing="1"/>
        <w:rPr>
          <w:color w:val="000000"/>
          <w:sz w:val="27"/>
          <w:szCs w:val="27"/>
          <w:lang w:val="hr-HR"/>
        </w:rPr>
      </w:pPr>
      <w:r w:rsidRPr="006C266B">
        <w:rPr>
          <w:color w:val="000000"/>
          <w:sz w:val="24"/>
          <w:szCs w:val="24"/>
          <w:lang w:val="hr-HR"/>
        </w:rPr>
        <w:t xml:space="preserve">5. Online radionica "Planiranje i dokumentiranje boravka na zraku (učenje putem osjetila), </w:t>
      </w:r>
    </w:p>
    <w:p w14:paraId="2FAC61AA" w14:textId="77777777" w:rsidR="006C266B" w:rsidRPr="006C266B" w:rsidRDefault="006C266B" w:rsidP="006C266B">
      <w:pPr>
        <w:shd w:val="clear" w:color="auto" w:fill="FFFFFF"/>
        <w:spacing w:before="100" w:beforeAutospacing="1" w:afterAutospacing="1"/>
        <w:rPr>
          <w:color w:val="000000"/>
          <w:sz w:val="27"/>
          <w:szCs w:val="27"/>
          <w:lang w:val="hr-HR"/>
        </w:rPr>
      </w:pPr>
      <w:r w:rsidRPr="006C266B">
        <w:rPr>
          <w:color w:val="000000"/>
          <w:sz w:val="24"/>
          <w:szCs w:val="24"/>
          <w:lang w:val="hr-HR"/>
        </w:rPr>
        <w:t xml:space="preserve">6. Online radionica "Sukobi među djecom", </w:t>
      </w:r>
    </w:p>
    <w:p w14:paraId="032B7EB1" w14:textId="77777777" w:rsidR="006C266B" w:rsidRPr="006C266B" w:rsidRDefault="006C266B" w:rsidP="006C266B">
      <w:pPr>
        <w:shd w:val="clear" w:color="auto" w:fill="FFFFFF"/>
        <w:spacing w:before="100" w:beforeAutospacing="1" w:afterAutospacing="1"/>
        <w:rPr>
          <w:color w:val="000000"/>
          <w:sz w:val="27"/>
          <w:szCs w:val="27"/>
          <w:lang w:val="hr-HR"/>
        </w:rPr>
      </w:pPr>
      <w:r w:rsidRPr="006C266B">
        <w:rPr>
          <w:color w:val="000000"/>
          <w:sz w:val="24"/>
          <w:szCs w:val="24"/>
          <w:lang w:val="hr-HR"/>
        </w:rPr>
        <w:t>7. Snimka radionice "Inforamativan roditeljski sastanak",</w:t>
      </w:r>
    </w:p>
    <w:p w14:paraId="36A80E2A" w14:textId="77777777" w:rsidR="006C266B" w:rsidRDefault="006C266B" w:rsidP="006C266B">
      <w:pPr>
        <w:shd w:val="clear" w:color="auto" w:fill="FFFFFF"/>
        <w:spacing w:beforeAutospacing="1" w:afterAutospacing="1" w:line="271" w:lineRule="auto"/>
        <w:rPr>
          <w:b/>
          <w:sz w:val="24"/>
          <w:szCs w:val="24"/>
          <w:u w:val="single"/>
          <w:lang w:val="hr-HR"/>
        </w:rPr>
      </w:pPr>
    </w:p>
    <w:p w14:paraId="40F22948" w14:textId="77777777" w:rsidR="006C266B" w:rsidRDefault="006C266B" w:rsidP="006C266B">
      <w:pPr>
        <w:shd w:val="clear" w:color="auto" w:fill="FFFFFF"/>
        <w:spacing w:beforeAutospacing="1" w:afterAutospacing="1" w:line="271" w:lineRule="auto"/>
        <w:rPr>
          <w:b/>
          <w:sz w:val="24"/>
          <w:szCs w:val="24"/>
          <w:u w:val="single"/>
          <w:lang w:val="hr-HR"/>
        </w:rPr>
      </w:pPr>
    </w:p>
    <w:p w14:paraId="4F6B9273" w14:textId="77777777" w:rsidR="006C266B" w:rsidRDefault="006C266B" w:rsidP="006C266B">
      <w:pPr>
        <w:shd w:val="clear" w:color="auto" w:fill="FFFFFF"/>
        <w:spacing w:beforeAutospacing="1" w:afterAutospacing="1" w:line="271" w:lineRule="auto"/>
        <w:rPr>
          <w:b/>
          <w:sz w:val="24"/>
          <w:szCs w:val="24"/>
          <w:u w:val="single"/>
          <w:lang w:val="hr-HR"/>
        </w:rPr>
      </w:pPr>
    </w:p>
    <w:p w14:paraId="226F6B0D" w14:textId="77777777" w:rsidR="006C266B" w:rsidRPr="006C266B" w:rsidRDefault="006C266B" w:rsidP="006C266B">
      <w:pPr>
        <w:shd w:val="clear" w:color="auto" w:fill="FFFFFF"/>
        <w:spacing w:beforeAutospacing="1" w:afterAutospacing="1" w:line="271" w:lineRule="auto"/>
        <w:rPr>
          <w:b/>
          <w:sz w:val="24"/>
          <w:szCs w:val="24"/>
          <w:u w:val="single"/>
          <w:lang w:val="hr-HR"/>
        </w:rPr>
      </w:pPr>
    </w:p>
    <w:p w14:paraId="34DACD22" w14:textId="276AA678" w:rsidR="006C266B" w:rsidRPr="006C266B" w:rsidRDefault="006C266B" w:rsidP="006C266B">
      <w:pPr>
        <w:shd w:val="clear" w:color="auto" w:fill="FFFFFF"/>
        <w:spacing w:beforeAutospacing="1" w:afterAutospacing="1" w:line="271" w:lineRule="auto"/>
        <w:rPr>
          <w:b/>
          <w:sz w:val="24"/>
          <w:szCs w:val="24"/>
          <w:u w:val="single"/>
          <w:lang w:val="hr-HR"/>
        </w:rPr>
      </w:pPr>
      <w:r w:rsidRPr="006C266B">
        <w:rPr>
          <w:b/>
          <w:sz w:val="24"/>
          <w:szCs w:val="24"/>
          <w:u w:val="single"/>
          <w:lang w:val="hr-HR"/>
        </w:rPr>
        <w:lastRenderedPageBreak/>
        <w:t>STRUČNO USAVRŠAVANJE (izvan i u ustanovi):</w:t>
      </w:r>
    </w:p>
    <w:p w14:paraId="48FC51B7" w14:textId="77777777" w:rsidR="006C266B" w:rsidRPr="006C266B" w:rsidRDefault="006C266B" w:rsidP="006C266B">
      <w:pPr>
        <w:shd w:val="clear" w:color="auto" w:fill="FFFFFF"/>
        <w:spacing w:beforeAutospacing="1" w:line="271" w:lineRule="auto"/>
        <w:rPr>
          <w:rFonts w:eastAsia="Helvetica"/>
          <w:color w:val="202124"/>
          <w:sz w:val="24"/>
          <w:szCs w:val="24"/>
          <w:shd w:val="clear" w:color="auto" w:fill="FFFFFF"/>
          <w:lang w:val="hr-HR"/>
        </w:rPr>
      </w:pPr>
      <w:r w:rsidRPr="006C266B">
        <w:rPr>
          <w:rFonts w:eastAsia="Helvetica"/>
          <w:color w:val="202124"/>
          <w:sz w:val="24"/>
          <w:szCs w:val="24"/>
          <w:shd w:val="clear" w:color="auto" w:fill="FFFFFF"/>
          <w:lang w:val="hr-HR" w:eastAsia="zh-CN" w:bidi="ar"/>
        </w:rPr>
        <w:t xml:space="preserve"> </w:t>
      </w:r>
    </w:p>
    <w:tbl>
      <w:tblPr>
        <w:tblStyle w:val="Reetkatablice5"/>
        <w:tblW w:w="0" w:type="auto"/>
        <w:tblLayout w:type="fixed"/>
        <w:tblLook w:val="04A0" w:firstRow="1" w:lastRow="0" w:firstColumn="1" w:lastColumn="0" w:noHBand="0" w:noVBand="1"/>
      </w:tblPr>
      <w:tblGrid>
        <w:gridCol w:w="323"/>
        <w:gridCol w:w="3759"/>
        <w:gridCol w:w="1350"/>
        <w:gridCol w:w="1650"/>
        <w:gridCol w:w="2206"/>
      </w:tblGrid>
      <w:tr w:rsidR="006C266B" w:rsidRPr="006C266B" w14:paraId="28771B84" w14:textId="77777777" w:rsidTr="00E67251">
        <w:tc>
          <w:tcPr>
            <w:tcW w:w="323" w:type="dxa"/>
          </w:tcPr>
          <w:p w14:paraId="12D7B472" w14:textId="77777777" w:rsidR="006C266B" w:rsidRPr="006C266B" w:rsidRDefault="006C266B" w:rsidP="006C266B">
            <w:pPr>
              <w:shd w:val="clear" w:color="auto" w:fill="FFFFFF"/>
              <w:spacing w:beforeAutospacing="1" w:line="271" w:lineRule="auto"/>
              <w:rPr>
                <w:b/>
                <w:sz w:val="24"/>
                <w:szCs w:val="24"/>
                <w:lang w:val="hr-HR"/>
              </w:rPr>
            </w:pPr>
            <w:r w:rsidRPr="006C266B">
              <w:rPr>
                <w:rFonts w:eastAsia="docs-Roboto"/>
                <w:color w:val="202124"/>
                <w:sz w:val="0"/>
                <w:szCs w:val="0"/>
                <w:shd w:val="clear" w:color="auto" w:fill="FFFFFF"/>
                <w:lang w:val="hr-HR" w:eastAsia="zh-CN" w:bidi="ar"/>
              </w:rPr>
              <w:t>3. Online radionica "Projektno učenje djece: planiranje, dokumentiranje i vrednovanje", 04.09. od 17:30h do 19:30h – IVANA prisustoval2. Webinar "Promatranje i dokumentiranje adaptacije djeteta i suradnja s roditeljima", na klik dostupno od 26.8. od 8h do 05.09. do 20h</w:t>
            </w:r>
            <w:r w:rsidRPr="006C266B">
              <w:rPr>
                <w:rFonts w:eastAsia="docs-Roboto"/>
                <w:color w:val="000000"/>
                <w:sz w:val="0"/>
                <w:szCs w:val="0"/>
                <w:shd w:val="clear" w:color="auto" w:fill="FFFFFF"/>
                <w:lang w:val="hr-HR" w:eastAsia="zh-CN" w:bidi="ar"/>
              </w:rPr>
              <w:t>. Online radionica "Projektno učenje djece: planiranje, dokumentiranje i vrednovanje", 04.09. od 17:30h do 19:30h – IVANA prisustova5. Online radionica "Planiranje i dokumentiranje boravka na zraku (učenje putem osjetila), 10.09. od 17:30 do 19:7. Snimka radionice "Inforamativan roditeljski sastanak", dostupn</w:t>
            </w:r>
          </w:p>
        </w:tc>
        <w:tc>
          <w:tcPr>
            <w:tcW w:w="3759" w:type="dxa"/>
          </w:tcPr>
          <w:p w14:paraId="78324085" w14:textId="77777777" w:rsidR="006C266B" w:rsidRPr="006C266B" w:rsidRDefault="006C266B" w:rsidP="006C266B">
            <w:pPr>
              <w:spacing w:before="100" w:beforeAutospacing="1" w:afterAutospacing="1"/>
              <w:jc w:val="center"/>
              <w:rPr>
                <w:b/>
                <w:sz w:val="24"/>
                <w:szCs w:val="24"/>
                <w:lang w:val="hr-HR"/>
              </w:rPr>
            </w:pPr>
            <w:r w:rsidRPr="006C266B">
              <w:rPr>
                <w:b/>
                <w:sz w:val="24"/>
                <w:szCs w:val="24"/>
                <w:lang w:val="hr-HR"/>
              </w:rPr>
              <w:t>NAZIV</w:t>
            </w:r>
          </w:p>
        </w:tc>
        <w:tc>
          <w:tcPr>
            <w:tcW w:w="1350" w:type="dxa"/>
          </w:tcPr>
          <w:p w14:paraId="3AE2169E" w14:textId="77777777" w:rsidR="006C266B" w:rsidRPr="006C266B" w:rsidRDefault="006C266B" w:rsidP="006C266B">
            <w:pPr>
              <w:spacing w:before="100" w:beforeAutospacing="1" w:afterAutospacing="1"/>
              <w:jc w:val="center"/>
              <w:rPr>
                <w:b/>
                <w:sz w:val="24"/>
                <w:szCs w:val="24"/>
                <w:lang w:val="hr-HR"/>
              </w:rPr>
            </w:pPr>
            <w:r w:rsidRPr="006C266B">
              <w:rPr>
                <w:b/>
                <w:sz w:val="24"/>
                <w:szCs w:val="24"/>
                <w:lang w:val="hr-HR"/>
              </w:rPr>
              <w:t>TIP</w:t>
            </w:r>
          </w:p>
        </w:tc>
        <w:tc>
          <w:tcPr>
            <w:tcW w:w="1650" w:type="dxa"/>
          </w:tcPr>
          <w:p w14:paraId="0E8A7F3F" w14:textId="77777777" w:rsidR="006C266B" w:rsidRPr="006C266B" w:rsidRDefault="006C266B" w:rsidP="006C266B">
            <w:pPr>
              <w:spacing w:before="100" w:beforeAutospacing="1" w:afterAutospacing="1"/>
              <w:rPr>
                <w:b/>
                <w:sz w:val="24"/>
                <w:szCs w:val="24"/>
                <w:lang w:val="hr-HR"/>
              </w:rPr>
            </w:pPr>
            <w:r w:rsidRPr="006C266B">
              <w:rPr>
                <w:b/>
                <w:sz w:val="24"/>
                <w:szCs w:val="24"/>
                <w:lang w:val="hr-HR"/>
              </w:rPr>
              <w:t>POLAZNICI</w:t>
            </w:r>
          </w:p>
        </w:tc>
        <w:tc>
          <w:tcPr>
            <w:tcW w:w="2206" w:type="dxa"/>
          </w:tcPr>
          <w:p w14:paraId="7240512D" w14:textId="77777777" w:rsidR="006C266B" w:rsidRPr="006C266B" w:rsidRDefault="006C266B" w:rsidP="006C266B">
            <w:pPr>
              <w:spacing w:before="100" w:beforeAutospacing="1" w:afterAutospacing="1"/>
              <w:rPr>
                <w:b/>
                <w:sz w:val="24"/>
                <w:szCs w:val="24"/>
                <w:lang w:val="hr-HR"/>
              </w:rPr>
            </w:pPr>
            <w:r w:rsidRPr="006C266B">
              <w:rPr>
                <w:b/>
                <w:sz w:val="24"/>
                <w:szCs w:val="24"/>
                <w:lang w:val="hr-HR"/>
              </w:rPr>
              <w:t>VRIJEME-PERIOD</w:t>
            </w:r>
          </w:p>
        </w:tc>
      </w:tr>
      <w:tr w:rsidR="006C266B" w:rsidRPr="006C266B" w14:paraId="54277ADE" w14:textId="77777777" w:rsidTr="00E67251">
        <w:tc>
          <w:tcPr>
            <w:tcW w:w="323" w:type="dxa"/>
          </w:tcPr>
          <w:p w14:paraId="7C676DA4" w14:textId="77777777" w:rsidR="006C266B" w:rsidRPr="006C266B" w:rsidRDefault="006C266B" w:rsidP="006C266B">
            <w:pPr>
              <w:numPr>
                <w:ilvl w:val="0"/>
                <w:numId w:val="54"/>
              </w:numPr>
              <w:spacing w:before="100" w:beforeAutospacing="1" w:after="100" w:afterAutospacing="1"/>
              <w:contextualSpacing/>
              <w:rPr>
                <w:b/>
                <w:sz w:val="24"/>
                <w:szCs w:val="24"/>
                <w:lang w:val="hr-HR"/>
              </w:rPr>
            </w:pPr>
          </w:p>
        </w:tc>
        <w:tc>
          <w:tcPr>
            <w:tcW w:w="3759" w:type="dxa"/>
          </w:tcPr>
          <w:p w14:paraId="26E632DA" w14:textId="77777777" w:rsidR="006C266B" w:rsidRPr="006C266B" w:rsidRDefault="006C266B" w:rsidP="006C266B">
            <w:pPr>
              <w:spacing w:before="100" w:beforeAutospacing="1" w:afterAutospacing="1"/>
              <w:ind w:left="120" w:hangingChars="50" w:hanging="120"/>
              <w:rPr>
                <w:sz w:val="24"/>
                <w:szCs w:val="24"/>
                <w:lang w:val="hr-HR"/>
              </w:rPr>
            </w:pPr>
            <w:r w:rsidRPr="006C266B">
              <w:rPr>
                <w:rFonts w:eastAsia="Calibri"/>
                <w:sz w:val="24"/>
                <w:szCs w:val="24"/>
                <w:lang w:val="hr-HR"/>
              </w:rPr>
              <w:t>Reggio pedagogija -Centro internazionale Loris M alaguzzi di Reggio Emilia in programma dal 9 al 11 ottobre prossimo</w:t>
            </w:r>
          </w:p>
        </w:tc>
        <w:tc>
          <w:tcPr>
            <w:tcW w:w="1350" w:type="dxa"/>
          </w:tcPr>
          <w:p w14:paraId="68399BDA" w14:textId="77777777" w:rsidR="006C266B" w:rsidRPr="006C266B" w:rsidRDefault="006C266B" w:rsidP="006C266B">
            <w:pPr>
              <w:spacing w:before="100" w:beforeAutospacing="1" w:afterAutospacing="1"/>
              <w:rPr>
                <w:sz w:val="24"/>
                <w:szCs w:val="24"/>
                <w:lang w:val="hr-HR"/>
              </w:rPr>
            </w:pPr>
            <w:r w:rsidRPr="006C266B">
              <w:rPr>
                <w:sz w:val="24"/>
                <w:szCs w:val="24"/>
                <w:lang w:val="hr-HR"/>
              </w:rPr>
              <w:t>Stručno usavršavanje</w:t>
            </w:r>
          </w:p>
        </w:tc>
        <w:tc>
          <w:tcPr>
            <w:tcW w:w="1650" w:type="dxa"/>
          </w:tcPr>
          <w:p w14:paraId="051CDF0D" w14:textId="77777777" w:rsidR="006C266B" w:rsidRPr="006C266B" w:rsidRDefault="006C266B" w:rsidP="006C266B">
            <w:pPr>
              <w:spacing w:before="100" w:beforeAutospacing="1" w:afterAutospacing="1"/>
              <w:rPr>
                <w:sz w:val="24"/>
                <w:szCs w:val="24"/>
                <w:lang w:val="hr-HR"/>
              </w:rPr>
            </w:pPr>
            <w:r w:rsidRPr="006C266B">
              <w:rPr>
                <w:sz w:val="24"/>
                <w:szCs w:val="24"/>
                <w:lang w:val="hr-HR"/>
              </w:rPr>
              <w:t xml:space="preserve"> odgojiteljica</w:t>
            </w:r>
          </w:p>
        </w:tc>
        <w:tc>
          <w:tcPr>
            <w:tcW w:w="2206" w:type="dxa"/>
          </w:tcPr>
          <w:p w14:paraId="3FA5BBEE" w14:textId="77777777" w:rsidR="006C266B" w:rsidRPr="006C266B" w:rsidRDefault="006C266B" w:rsidP="006C266B">
            <w:pPr>
              <w:spacing w:before="100" w:beforeAutospacing="1" w:afterAutospacing="1"/>
              <w:rPr>
                <w:sz w:val="24"/>
                <w:szCs w:val="24"/>
                <w:lang w:val="hr-HR"/>
              </w:rPr>
            </w:pPr>
            <w:r w:rsidRPr="006C266B">
              <w:rPr>
                <w:sz w:val="24"/>
                <w:szCs w:val="24"/>
                <w:lang w:val="hr-HR"/>
              </w:rPr>
              <w:t>9.-11.10.2024.godine</w:t>
            </w:r>
          </w:p>
        </w:tc>
      </w:tr>
      <w:tr w:rsidR="006C266B" w:rsidRPr="006C266B" w14:paraId="438CAA5E" w14:textId="77777777" w:rsidTr="00E67251">
        <w:tc>
          <w:tcPr>
            <w:tcW w:w="323" w:type="dxa"/>
          </w:tcPr>
          <w:p w14:paraId="09A17596" w14:textId="77777777" w:rsidR="006C266B" w:rsidRPr="006C266B" w:rsidRDefault="006C266B" w:rsidP="006C266B">
            <w:pPr>
              <w:numPr>
                <w:ilvl w:val="0"/>
                <w:numId w:val="54"/>
              </w:numPr>
              <w:spacing w:before="100" w:beforeAutospacing="1" w:after="100" w:afterAutospacing="1"/>
              <w:contextualSpacing/>
              <w:rPr>
                <w:b/>
                <w:sz w:val="24"/>
                <w:szCs w:val="24"/>
                <w:lang w:val="hr-HR"/>
              </w:rPr>
            </w:pPr>
          </w:p>
        </w:tc>
        <w:tc>
          <w:tcPr>
            <w:tcW w:w="3759" w:type="dxa"/>
          </w:tcPr>
          <w:p w14:paraId="1228B44A" w14:textId="77777777" w:rsidR="006C266B" w:rsidRPr="006C266B" w:rsidRDefault="006C266B" w:rsidP="006C266B">
            <w:pPr>
              <w:spacing w:before="100" w:beforeAutospacing="1" w:after="100" w:afterAutospacing="1" w:line="360" w:lineRule="auto"/>
              <w:contextualSpacing/>
              <w:rPr>
                <w:rFonts w:eastAsia="Calibri"/>
                <w:sz w:val="24"/>
                <w:szCs w:val="24"/>
                <w:lang w:val="hr-HR"/>
              </w:rPr>
            </w:pPr>
            <w:r w:rsidRPr="006C266B">
              <w:rPr>
                <w:iCs/>
                <w:sz w:val="24"/>
                <w:szCs w:val="24"/>
                <w:lang w:val="hr-HR"/>
              </w:rPr>
              <w:t>Djeca s teškoćama u razvoju i razvojnim odstupanjima u dječjem vrtiću-od procjene do programa“, Marijana Cmrečnjak Majstorić, magistra ranog i predškolskog odgoja i obrazovanja, INTEGRA CONSULTING, DV „Kalimero“- SI „Calimero“</w:t>
            </w:r>
          </w:p>
        </w:tc>
        <w:tc>
          <w:tcPr>
            <w:tcW w:w="1350" w:type="dxa"/>
          </w:tcPr>
          <w:p w14:paraId="3E994895" w14:textId="77777777" w:rsidR="006C266B" w:rsidRPr="006C266B" w:rsidRDefault="006C266B" w:rsidP="006C266B">
            <w:pPr>
              <w:spacing w:before="100" w:beforeAutospacing="1" w:afterAutospacing="1"/>
              <w:rPr>
                <w:sz w:val="24"/>
                <w:szCs w:val="24"/>
                <w:lang w:val="hr-HR"/>
              </w:rPr>
            </w:pPr>
            <w:r w:rsidRPr="006C266B">
              <w:rPr>
                <w:sz w:val="24"/>
                <w:szCs w:val="24"/>
                <w:lang w:val="hr-HR"/>
              </w:rPr>
              <w:t>Stručno usavršavanje</w:t>
            </w:r>
          </w:p>
        </w:tc>
        <w:tc>
          <w:tcPr>
            <w:tcW w:w="1650" w:type="dxa"/>
          </w:tcPr>
          <w:p w14:paraId="198263D5" w14:textId="77777777" w:rsidR="006C266B" w:rsidRPr="006C266B" w:rsidRDefault="006C266B" w:rsidP="006C266B">
            <w:pPr>
              <w:spacing w:before="100" w:beforeAutospacing="1" w:afterAutospacing="1"/>
              <w:rPr>
                <w:sz w:val="24"/>
                <w:szCs w:val="24"/>
                <w:lang w:val="hr-HR"/>
              </w:rPr>
            </w:pPr>
            <w:r w:rsidRPr="006C266B">
              <w:rPr>
                <w:sz w:val="24"/>
                <w:szCs w:val="24"/>
                <w:lang w:val="hr-HR"/>
              </w:rPr>
              <w:t>Odgojiteljice, ravnateljica, psihologinja</w:t>
            </w:r>
          </w:p>
        </w:tc>
        <w:tc>
          <w:tcPr>
            <w:tcW w:w="2206" w:type="dxa"/>
          </w:tcPr>
          <w:p w14:paraId="3A3CA4D7" w14:textId="77777777" w:rsidR="006C266B" w:rsidRPr="006C266B" w:rsidRDefault="006C266B" w:rsidP="006C266B">
            <w:pPr>
              <w:spacing w:before="100" w:beforeAutospacing="1" w:afterAutospacing="1"/>
              <w:rPr>
                <w:sz w:val="24"/>
                <w:szCs w:val="24"/>
                <w:lang w:val="hr-HR"/>
              </w:rPr>
            </w:pPr>
            <w:r w:rsidRPr="006C266B">
              <w:rPr>
                <w:b/>
                <w:sz w:val="24"/>
                <w:szCs w:val="24"/>
                <w:lang w:val="hr-HR"/>
              </w:rPr>
              <w:t>1</w:t>
            </w:r>
            <w:r w:rsidRPr="006C266B">
              <w:rPr>
                <w:sz w:val="24"/>
                <w:szCs w:val="24"/>
                <w:lang w:val="hr-HR"/>
              </w:rPr>
              <w:t>. l</w:t>
            </w:r>
            <w:r w:rsidRPr="006C266B">
              <w:rPr>
                <w:b/>
                <w:sz w:val="24"/>
                <w:szCs w:val="24"/>
                <w:lang w:val="hr-HR"/>
              </w:rPr>
              <w:t>istopad 2024</w:t>
            </w:r>
            <w:r w:rsidRPr="006C266B">
              <w:rPr>
                <w:sz w:val="24"/>
                <w:szCs w:val="24"/>
                <w:lang w:val="hr-HR"/>
              </w:rPr>
              <w:t>.</w:t>
            </w:r>
          </w:p>
        </w:tc>
      </w:tr>
      <w:tr w:rsidR="006C266B" w:rsidRPr="006C266B" w14:paraId="77E625FD" w14:textId="77777777" w:rsidTr="00E67251">
        <w:tc>
          <w:tcPr>
            <w:tcW w:w="323" w:type="dxa"/>
          </w:tcPr>
          <w:p w14:paraId="06709EF6" w14:textId="77777777" w:rsidR="006C266B" w:rsidRPr="006C266B" w:rsidRDefault="006C266B" w:rsidP="006C266B">
            <w:pPr>
              <w:numPr>
                <w:ilvl w:val="0"/>
                <w:numId w:val="54"/>
              </w:numPr>
              <w:spacing w:before="100" w:beforeAutospacing="1" w:after="100" w:afterAutospacing="1"/>
              <w:contextualSpacing/>
              <w:rPr>
                <w:b/>
                <w:sz w:val="24"/>
                <w:szCs w:val="24"/>
                <w:lang w:val="hr-HR"/>
              </w:rPr>
            </w:pPr>
          </w:p>
        </w:tc>
        <w:tc>
          <w:tcPr>
            <w:tcW w:w="3759" w:type="dxa"/>
          </w:tcPr>
          <w:p w14:paraId="298EE96F" w14:textId="77777777" w:rsidR="006C266B" w:rsidRPr="006C266B" w:rsidRDefault="006C266B" w:rsidP="006C266B">
            <w:pPr>
              <w:spacing w:before="100" w:beforeAutospacing="1" w:after="100" w:afterAutospacing="1"/>
              <w:rPr>
                <w:sz w:val="24"/>
                <w:szCs w:val="24"/>
                <w:lang w:val="hr-HR"/>
              </w:rPr>
            </w:pPr>
            <w:r w:rsidRPr="006C266B">
              <w:rPr>
                <w:sz w:val="24"/>
                <w:szCs w:val="24"/>
                <w:lang w:val="hr-HR"/>
              </w:rPr>
              <w:t xml:space="preserve"> „Moje dijete kreće u školu „”</w:t>
            </w:r>
          </w:p>
        </w:tc>
        <w:tc>
          <w:tcPr>
            <w:tcW w:w="1350" w:type="dxa"/>
          </w:tcPr>
          <w:p w14:paraId="6A9E054A" w14:textId="77777777" w:rsidR="006C266B" w:rsidRPr="006C266B" w:rsidRDefault="006C266B" w:rsidP="006C266B">
            <w:pPr>
              <w:spacing w:before="100" w:beforeAutospacing="1" w:afterAutospacing="1"/>
              <w:rPr>
                <w:sz w:val="24"/>
                <w:szCs w:val="24"/>
                <w:lang w:val="hr-HR"/>
              </w:rPr>
            </w:pPr>
            <w:r w:rsidRPr="006C266B">
              <w:rPr>
                <w:sz w:val="24"/>
                <w:szCs w:val="24"/>
                <w:lang w:val="hr-HR"/>
              </w:rPr>
              <w:t xml:space="preserve">Predavanje </w:t>
            </w:r>
          </w:p>
        </w:tc>
        <w:tc>
          <w:tcPr>
            <w:tcW w:w="1650" w:type="dxa"/>
          </w:tcPr>
          <w:p w14:paraId="4B3DCA0A" w14:textId="77777777" w:rsidR="006C266B" w:rsidRPr="006C266B" w:rsidRDefault="006C266B" w:rsidP="006C266B">
            <w:pPr>
              <w:spacing w:before="100" w:beforeAutospacing="1" w:afterAutospacing="1"/>
              <w:rPr>
                <w:sz w:val="24"/>
                <w:szCs w:val="24"/>
                <w:lang w:val="hr-HR"/>
              </w:rPr>
            </w:pPr>
            <w:r w:rsidRPr="006C266B">
              <w:rPr>
                <w:sz w:val="24"/>
                <w:szCs w:val="24"/>
                <w:lang w:val="hr-HR"/>
              </w:rPr>
              <w:t>Odgojiteljice predškolskih skupina</w:t>
            </w:r>
          </w:p>
        </w:tc>
        <w:tc>
          <w:tcPr>
            <w:tcW w:w="2206" w:type="dxa"/>
          </w:tcPr>
          <w:p w14:paraId="1C7CB987" w14:textId="77777777" w:rsidR="006C266B" w:rsidRPr="006C266B" w:rsidRDefault="006C266B" w:rsidP="006C266B">
            <w:pPr>
              <w:spacing w:before="100" w:beforeAutospacing="1" w:afterAutospacing="1"/>
              <w:rPr>
                <w:sz w:val="24"/>
                <w:szCs w:val="24"/>
                <w:lang w:val="hr-HR"/>
              </w:rPr>
            </w:pPr>
            <w:r w:rsidRPr="006C266B">
              <w:rPr>
                <w:sz w:val="24"/>
                <w:szCs w:val="24"/>
                <w:lang w:val="hr-HR"/>
              </w:rPr>
              <w:t xml:space="preserve">11 mj 2024. </w:t>
            </w:r>
          </w:p>
        </w:tc>
      </w:tr>
      <w:tr w:rsidR="006C266B" w:rsidRPr="00BF098D" w14:paraId="328F2CB3" w14:textId="77777777" w:rsidTr="00E67251">
        <w:tc>
          <w:tcPr>
            <w:tcW w:w="323" w:type="dxa"/>
          </w:tcPr>
          <w:p w14:paraId="534C52B8" w14:textId="77777777" w:rsidR="006C266B" w:rsidRPr="006C266B" w:rsidRDefault="006C266B" w:rsidP="006C266B">
            <w:pPr>
              <w:numPr>
                <w:ilvl w:val="0"/>
                <w:numId w:val="54"/>
              </w:numPr>
              <w:spacing w:before="100" w:beforeAutospacing="1" w:after="100" w:afterAutospacing="1"/>
              <w:contextualSpacing/>
              <w:rPr>
                <w:b/>
                <w:sz w:val="24"/>
                <w:szCs w:val="24"/>
                <w:lang w:val="hr-HR"/>
              </w:rPr>
            </w:pPr>
          </w:p>
        </w:tc>
        <w:tc>
          <w:tcPr>
            <w:tcW w:w="3759" w:type="dxa"/>
          </w:tcPr>
          <w:p w14:paraId="320E47C5" w14:textId="77777777" w:rsidR="006C266B" w:rsidRPr="006C266B" w:rsidRDefault="006C266B" w:rsidP="006C266B">
            <w:pPr>
              <w:spacing w:before="100" w:beforeAutospacing="1" w:afterAutospacing="1"/>
              <w:rPr>
                <w:sz w:val="24"/>
                <w:szCs w:val="24"/>
                <w:lang w:val="hr-HR"/>
              </w:rPr>
            </w:pPr>
            <w:r w:rsidRPr="006C266B">
              <w:rPr>
                <w:sz w:val="24"/>
                <w:szCs w:val="24"/>
                <w:lang w:val="hr-HR"/>
              </w:rPr>
              <w:t>Sportski program- vanjski suradnik, prof kineziologije prof.N. Popović (20 sati)</w:t>
            </w:r>
          </w:p>
        </w:tc>
        <w:tc>
          <w:tcPr>
            <w:tcW w:w="1350" w:type="dxa"/>
          </w:tcPr>
          <w:p w14:paraId="68E40BC2" w14:textId="77777777" w:rsidR="006C266B" w:rsidRPr="006C266B" w:rsidRDefault="006C266B" w:rsidP="006C266B">
            <w:pPr>
              <w:spacing w:before="100" w:beforeAutospacing="1" w:afterAutospacing="1"/>
              <w:rPr>
                <w:sz w:val="24"/>
                <w:szCs w:val="24"/>
                <w:lang w:val="hr-HR"/>
              </w:rPr>
            </w:pPr>
            <w:r w:rsidRPr="006C266B">
              <w:rPr>
                <w:sz w:val="24"/>
                <w:szCs w:val="24"/>
                <w:lang w:val="hr-HR"/>
              </w:rPr>
              <w:t>Grupno stručno usavršavanje unutar ustanove</w:t>
            </w:r>
          </w:p>
        </w:tc>
        <w:tc>
          <w:tcPr>
            <w:tcW w:w="1650" w:type="dxa"/>
          </w:tcPr>
          <w:p w14:paraId="0FA3FE5A" w14:textId="77777777" w:rsidR="006C266B" w:rsidRPr="006C266B" w:rsidRDefault="006C266B" w:rsidP="006C266B">
            <w:pPr>
              <w:spacing w:before="100" w:beforeAutospacing="1" w:afterAutospacing="1"/>
              <w:rPr>
                <w:sz w:val="24"/>
                <w:szCs w:val="24"/>
                <w:lang w:val="hr-HR"/>
              </w:rPr>
            </w:pPr>
            <w:r w:rsidRPr="006C266B">
              <w:rPr>
                <w:sz w:val="24"/>
                <w:szCs w:val="24"/>
                <w:lang w:val="hr-HR"/>
              </w:rPr>
              <w:t>Odgojiteljice vrtićkih mješovitih skupina Legići i Folletti</w:t>
            </w:r>
          </w:p>
        </w:tc>
        <w:tc>
          <w:tcPr>
            <w:tcW w:w="2206" w:type="dxa"/>
          </w:tcPr>
          <w:p w14:paraId="21617340" w14:textId="77777777" w:rsidR="006C266B" w:rsidRPr="006C266B" w:rsidRDefault="006C266B" w:rsidP="006C266B">
            <w:pPr>
              <w:spacing w:before="100" w:beforeAutospacing="1" w:afterAutospacing="1"/>
              <w:rPr>
                <w:sz w:val="24"/>
                <w:szCs w:val="24"/>
                <w:lang w:val="hr-HR"/>
              </w:rPr>
            </w:pPr>
            <w:r w:rsidRPr="006C266B">
              <w:rPr>
                <w:sz w:val="24"/>
                <w:szCs w:val="24"/>
                <w:lang w:val="hr-HR"/>
              </w:rPr>
              <w:t>(veljača-svibanj 2025) u jutarnjim satima</w:t>
            </w:r>
          </w:p>
        </w:tc>
      </w:tr>
      <w:tr w:rsidR="006C266B" w:rsidRPr="006C266B" w14:paraId="5D031B03" w14:textId="77777777" w:rsidTr="00E67251">
        <w:tc>
          <w:tcPr>
            <w:tcW w:w="323" w:type="dxa"/>
          </w:tcPr>
          <w:p w14:paraId="39B2AFB0" w14:textId="77777777" w:rsidR="006C266B" w:rsidRPr="006C266B" w:rsidRDefault="006C266B" w:rsidP="006C266B">
            <w:pPr>
              <w:numPr>
                <w:ilvl w:val="0"/>
                <w:numId w:val="54"/>
              </w:numPr>
              <w:spacing w:before="100" w:beforeAutospacing="1" w:after="100" w:afterAutospacing="1"/>
              <w:contextualSpacing/>
              <w:rPr>
                <w:b/>
                <w:sz w:val="24"/>
                <w:szCs w:val="24"/>
                <w:lang w:val="hr-HR"/>
              </w:rPr>
            </w:pPr>
          </w:p>
        </w:tc>
        <w:tc>
          <w:tcPr>
            <w:tcW w:w="3759" w:type="dxa"/>
          </w:tcPr>
          <w:p w14:paraId="170AB28E" w14:textId="77777777" w:rsidR="006C266B" w:rsidRPr="006C266B" w:rsidRDefault="006C266B" w:rsidP="006C266B">
            <w:pPr>
              <w:spacing w:before="100" w:beforeAutospacing="1" w:afterAutospacing="1"/>
              <w:rPr>
                <w:color w:val="000000"/>
                <w:sz w:val="24"/>
                <w:szCs w:val="24"/>
                <w:lang w:val="hr-HR"/>
              </w:rPr>
            </w:pPr>
            <w:r w:rsidRPr="006C266B">
              <w:rPr>
                <w:color w:val="000000"/>
                <w:sz w:val="24"/>
                <w:szCs w:val="24"/>
                <w:lang w:val="hr-HR"/>
              </w:rPr>
              <w:t>O oralnom zdravlju, Hrvatski zavod za javno zdravstvo Istarske županije</w:t>
            </w:r>
          </w:p>
        </w:tc>
        <w:tc>
          <w:tcPr>
            <w:tcW w:w="1350" w:type="dxa"/>
          </w:tcPr>
          <w:p w14:paraId="1070AD3B" w14:textId="77777777" w:rsidR="006C266B" w:rsidRPr="006C266B" w:rsidRDefault="006C266B" w:rsidP="006C266B">
            <w:pPr>
              <w:spacing w:before="100" w:beforeAutospacing="1" w:afterAutospacing="1"/>
              <w:rPr>
                <w:sz w:val="24"/>
                <w:szCs w:val="24"/>
                <w:lang w:val="hr-HR"/>
              </w:rPr>
            </w:pPr>
            <w:r w:rsidRPr="006C266B">
              <w:rPr>
                <w:sz w:val="24"/>
                <w:szCs w:val="24"/>
                <w:lang w:val="hr-HR"/>
              </w:rPr>
              <w:t>Predavanje/radionica</w:t>
            </w:r>
          </w:p>
        </w:tc>
        <w:tc>
          <w:tcPr>
            <w:tcW w:w="1650" w:type="dxa"/>
          </w:tcPr>
          <w:p w14:paraId="4DB27A63" w14:textId="77777777" w:rsidR="006C266B" w:rsidRPr="006C266B" w:rsidRDefault="006C266B" w:rsidP="006C266B">
            <w:pPr>
              <w:spacing w:before="100" w:beforeAutospacing="1" w:afterAutospacing="1"/>
              <w:rPr>
                <w:sz w:val="24"/>
                <w:szCs w:val="24"/>
                <w:lang w:val="hr-HR"/>
              </w:rPr>
            </w:pPr>
            <w:r w:rsidRPr="006C266B">
              <w:rPr>
                <w:sz w:val="24"/>
                <w:szCs w:val="24"/>
                <w:lang w:val="hr-HR"/>
              </w:rPr>
              <w:t>zdravstvena voditeljica</w:t>
            </w:r>
          </w:p>
        </w:tc>
        <w:tc>
          <w:tcPr>
            <w:tcW w:w="2206" w:type="dxa"/>
          </w:tcPr>
          <w:p w14:paraId="530E0C85" w14:textId="77777777" w:rsidR="006C266B" w:rsidRPr="006C266B" w:rsidRDefault="006C266B" w:rsidP="006C266B">
            <w:pPr>
              <w:numPr>
                <w:ilvl w:val="0"/>
                <w:numId w:val="55"/>
              </w:numPr>
              <w:spacing w:before="100" w:beforeAutospacing="1" w:after="100" w:afterAutospacing="1"/>
              <w:rPr>
                <w:color w:val="000000"/>
                <w:sz w:val="24"/>
                <w:szCs w:val="24"/>
                <w:lang w:val="en-US"/>
              </w:rPr>
            </w:pPr>
            <w:r w:rsidRPr="006C266B">
              <w:rPr>
                <w:color w:val="000000"/>
                <w:sz w:val="24"/>
                <w:szCs w:val="24"/>
                <w:lang w:val="en-US"/>
              </w:rPr>
              <w:t>ožujka 2024.godine, Kršan</w:t>
            </w:r>
          </w:p>
        </w:tc>
      </w:tr>
      <w:tr w:rsidR="006C266B" w:rsidRPr="006C266B" w14:paraId="1DF7A8EE" w14:textId="77777777" w:rsidTr="00E67251">
        <w:trPr>
          <w:trHeight w:val="1568"/>
        </w:trPr>
        <w:tc>
          <w:tcPr>
            <w:tcW w:w="323" w:type="dxa"/>
          </w:tcPr>
          <w:p w14:paraId="5B3033FB" w14:textId="77777777" w:rsidR="006C266B" w:rsidRPr="006C266B" w:rsidRDefault="006C266B" w:rsidP="006C266B">
            <w:pPr>
              <w:numPr>
                <w:ilvl w:val="0"/>
                <w:numId w:val="54"/>
              </w:numPr>
              <w:spacing w:before="100" w:beforeAutospacing="1" w:after="100" w:afterAutospacing="1"/>
              <w:contextualSpacing/>
              <w:rPr>
                <w:b/>
                <w:sz w:val="24"/>
                <w:szCs w:val="24"/>
                <w:lang w:val="hr-HR"/>
              </w:rPr>
            </w:pPr>
          </w:p>
        </w:tc>
        <w:tc>
          <w:tcPr>
            <w:tcW w:w="3759" w:type="dxa"/>
          </w:tcPr>
          <w:p w14:paraId="6347019E" w14:textId="77777777" w:rsidR="006C266B" w:rsidRPr="006C266B" w:rsidRDefault="006C266B" w:rsidP="006C266B">
            <w:pPr>
              <w:spacing w:before="100" w:beforeAutospacing="1" w:afterAutospacing="1"/>
              <w:rPr>
                <w:sz w:val="24"/>
                <w:szCs w:val="24"/>
                <w:lang w:val="hr-HR"/>
              </w:rPr>
            </w:pPr>
            <w:r w:rsidRPr="006C266B">
              <w:rPr>
                <w:sz w:val="24"/>
                <w:szCs w:val="24"/>
                <w:lang w:val="hr-HR"/>
              </w:rPr>
              <w:t>Montessori program (obilazak Montessori vrtića Pazin)</w:t>
            </w:r>
          </w:p>
          <w:p w14:paraId="3615F7A5" w14:textId="77777777" w:rsidR="006C266B" w:rsidRPr="006C266B" w:rsidRDefault="006C266B" w:rsidP="006C266B">
            <w:pPr>
              <w:spacing w:before="100" w:beforeAutospacing="1" w:afterAutospacing="1"/>
              <w:rPr>
                <w:sz w:val="24"/>
                <w:szCs w:val="24"/>
                <w:lang w:val="hr-HR"/>
              </w:rPr>
            </w:pPr>
            <w:r w:rsidRPr="006C266B">
              <w:rPr>
                <w:sz w:val="24"/>
                <w:szCs w:val="24"/>
                <w:lang w:val="hr-HR"/>
              </w:rPr>
              <w:t>- predavanje/refleksija u vrtiću Kalimero</w:t>
            </w:r>
          </w:p>
        </w:tc>
        <w:tc>
          <w:tcPr>
            <w:tcW w:w="1350" w:type="dxa"/>
          </w:tcPr>
          <w:p w14:paraId="03CA4857" w14:textId="77777777" w:rsidR="006C266B" w:rsidRPr="006C266B" w:rsidRDefault="006C266B" w:rsidP="006C266B">
            <w:pPr>
              <w:spacing w:before="100" w:beforeAutospacing="1" w:afterAutospacing="1"/>
              <w:rPr>
                <w:b/>
                <w:sz w:val="24"/>
                <w:szCs w:val="24"/>
                <w:lang w:val="hr-HR"/>
              </w:rPr>
            </w:pPr>
            <w:r w:rsidRPr="006C266B">
              <w:rPr>
                <w:sz w:val="24"/>
                <w:szCs w:val="24"/>
                <w:lang w:val="hr-HR"/>
              </w:rPr>
              <w:t>Grupno stručno usavršavanje izvan ustanove</w:t>
            </w:r>
          </w:p>
        </w:tc>
        <w:tc>
          <w:tcPr>
            <w:tcW w:w="1650" w:type="dxa"/>
          </w:tcPr>
          <w:p w14:paraId="0245EB74" w14:textId="77777777" w:rsidR="006C266B" w:rsidRPr="006C266B" w:rsidRDefault="006C266B" w:rsidP="006C266B">
            <w:pPr>
              <w:spacing w:before="100" w:beforeAutospacing="1" w:afterAutospacing="1"/>
              <w:rPr>
                <w:b/>
                <w:sz w:val="24"/>
                <w:szCs w:val="24"/>
                <w:lang w:val="hr-HR"/>
              </w:rPr>
            </w:pPr>
            <w:r w:rsidRPr="006C266B">
              <w:rPr>
                <w:sz w:val="24"/>
                <w:szCs w:val="24"/>
                <w:lang w:val="hr-HR"/>
              </w:rPr>
              <w:t>Odgojiteljice, ravnateljica, psihologinja</w:t>
            </w:r>
          </w:p>
          <w:p w14:paraId="4F667D4F" w14:textId="77777777" w:rsidR="006C266B" w:rsidRPr="006C266B" w:rsidRDefault="006C266B" w:rsidP="006C266B">
            <w:pPr>
              <w:spacing w:before="100" w:beforeAutospacing="1" w:afterAutospacing="1"/>
              <w:rPr>
                <w:b/>
                <w:sz w:val="24"/>
                <w:szCs w:val="24"/>
                <w:lang w:val="hr-HR"/>
              </w:rPr>
            </w:pPr>
          </w:p>
        </w:tc>
        <w:tc>
          <w:tcPr>
            <w:tcW w:w="2206" w:type="dxa"/>
          </w:tcPr>
          <w:p w14:paraId="29E21413" w14:textId="77777777" w:rsidR="006C266B" w:rsidRPr="006C266B" w:rsidRDefault="006C266B" w:rsidP="006C266B">
            <w:pPr>
              <w:numPr>
                <w:ilvl w:val="0"/>
                <w:numId w:val="56"/>
              </w:numPr>
              <w:spacing w:before="100" w:beforeAutospacing="1" w:after="100" w:afterAutospacing="1"/>
              <w:rPr>
                <w:bCs/>
                <w:sz w:val="24"/>
                <w:szCs w:val="24"/>
                <w:lang w:val="hr-HR"/>
              </w:rPr>
            </w:pPr>
            <w:r w:rsidRPr="006C266B">
              <w:rPr>
                <w:bCs/>
                <w:sz w:val="24"/>
                <w:szCs w:val="24"/>
                <w:lang w:val="hr-HR"/>
              </w:rPr>
              <w:t>veljače 2025</w:t>
            </w:r>
          </w:p>
          <w:p w14:paraId="6128D53F" w14:textId="77777777" w:rsidR="006C266B" w:rsidRPr="006C266B" w:rsidRDefault="006C266B" w:rsidP="006C266B">
            <w:pPr>
              <w:spacing w:before="100" w:beforeAutospacing="1" w:afterAutospacing="1"/>
              <w:rPr>
                <w:bCs/>
                <w:sz w:val="24"/>
                <w:szCs w:val="24"/>
                <w:lang w:val="hr-HR"/>
              </w:rPr>
            </w:pPr>
            <w:r w:rsidRPr="006C266B">
              <w:rPr>
                <w:bCs/>
                <w:sz w:val="24"/>
                <w:szCs w:val="24"/>
                <w:lang w:val="hr-HR"/>
              </w:rPr>
              <w:t>03.travnja 2025.</w:t>
            </w:r>
          </w:p>
          <w:p w14:paraId="7689C280" w14:textId="77777777" w:rsidR="006C266B" w:rsidRPr="006C266B" w:rsidRDefault="006C266B" w:rsidP="006C266B">
            <w:pPr>
              <w:spacing w:before="100" w:beforeAutospacing="1" w:afterAutospacing="1"/>
              <w:rPr>
                <w:b/>
                <w:sz w:val="24"/>
                <w:szCs w:val="24"/>
                <w:lang w:val="hr-HR"/>
              </w:rPr>
            </w:pPr>
            <w:r w:rsidRPr="006C266B">
              <w:rPr>
                <w:bCs/>
                <w:sz w:val="24"/>
                <w:szCs w:val="24"/>
                <w:lang w:val="hr-HR"/>
              </w:rPr>
              <w:t xml:space="preserve">07.svibnja 2025. </w:t>
            </w:r>
          </w:p>
        </w:tc>
      </w:tr>
      <w:tr w:rsidR="006C266B" w:rsidRPr="006C266B" w14:paraId="69A38819" w14:textId="77777777" w:rsidTr="00E67251">
        <w:trPr>
          <w:trHeight w:val="913"/>
        </w:trPr>
        <w:tc>
          <w:tcPr>
            <w:tcW w:w="323" w:type="dxa"/>
          </w:tcPr>
          <w:p w14:paraId="411872D3" w14:textId="77777777" w:rsidR="006C266B" w:rsidRPr="006C266B" w:rsidRDefault="006C266B" w:rsidP="006C266B">
            <w:pPr>
              <w:numPr>
                <w:ilvl w:val="0"/>
                <w:numId w:val="54"/>
              </w:numPr>
              <w:spacing w:before="100" w:beforeAutospacing="1" w:after="100" w:afterAutospacing="1"/>
              <w:contextualSpacing/>
              <w:rPr>
                <w:b/>
                <w:sz w:val="24"/>
                <w:szCs w:val="24"/>
                <w:lang w:val="hr-HR"/>
              </w:rPr>
            </w:pPr>
          </w:p>
        </w:tc>
        <w:tc>
          <w:tcPr>
            <w:tcW w:w="3759" w:type="dxa"/>
          </w:tcPr>
          <w:p w14:paraId="61F9E39D" w14:textId="77777777" w:rsidR="006C266B" w:rsidRPr="006C266B" w:rsidRDefault="006C266B" w:rsidP="006C266B">
            <w:pPr>
              <w:spacing w:before="100" w:beforeAutospacing="1" w:afterAutospacing="1"/>
              <w:rPr>
                <w:sz w:val="24"/>
                <w:szCs w:val="24"/>
                <w:lang w:val="hr-HR"/>
              </w:rPr>
            </w:pPr>
            <w:r w:rsidRPr="006C266B">
              <w:rPr>
                <w:sz w:val="24"/>
                <w:szCs w:val="24"/>
                <w:lang w:val="hr-HR"/>
              </w:rPr>
              <w:t>Crveni Križ, Buje</w:t>
            </w:r>
          </w:p>
        </w:tc>
        <w:tc>
          <w:tcPr>
            <w:tcW w:w="1350" w:type="dxa"/>
          </w:tcPr>
          <w:p w14:paraId="4A9DEB81" w14:textId="77777777" w:rsidR="006C266B" w:rsidRPr="006C266B" w:rsidRDefault="006C266B" w:rsidP="006C266B">
            <w:pPr>
              <w:spacing w:before="100" w:beforeAutospacing="1" w:afterAutospacing="1"/>
              <w:rPr>
                <w:sz w:val="24"/>
                <w:szCs w:val="24"/>
                <w:lang w:val="hr-HR"/>
              </w:rPr>
            </w:pPr>
            <w:r w:rsidRPr="006C266B">
              <w:rPr>
                <w:sz w:val="24"/>
                <w:szCs w:val="24"/>
                <w:lang w:val="hr-HR"/>
              </w:rPr>
              <w:t>Predavanje/radionica</w:t>
            </w:r>
          </w:p>
        </w:tc>
        <w:tc>
          <w:tcPr>
            <w:tcW w:w="1650" w:type="dxa"/>
          </w:tcPr>
          <w:p w14:paraId="27609C2A" w14:textId="77777777" w:rsidR="006C266B" w:rsidRPr="006C266B" w:rsidRDefault="006C266B" w:rsidP="006C266B">
            <w:pPr>
              <w:spacing w:before="100" w:beforeAutospacing="1" w:afterAutospacing="1"/>
              <w:rPr>
                <w:b/>
                <w:sz w:val="24"/>
                <w:szCs w:val="24"/>
                <w:lang w:val="hr-HR"/>
              </w:rPr>
            </w:pPr>
            <w:r w:rsidRPr="006C266B">
              <w:rPr>
                <w:sz w:val="24"/>
                <w:szCs w:val="24"/>
                <w:lang w:val="hr-HR"/>
              </w:rPr>
              <w:t>Odgojiteljice, psihologinja, medicinska voditeljica</w:t>
            </w:r>
          </w:p>
        </w:tc>
        <w:tc>
          <w:tcPr>
            <w:tcW w:w="2206" w:type="dxa"/>
          </w:tcPr>
          <w:p w14:paraId="4053CB1A" w14:textId="77777777" w:rsidR="006C266B" w:rsidRPr="006C266B" w:rsidRDefault="006C266B" w:rsidP="006C266B">
            <w:pPr>
              <w:spacing w:before="100" w:beforeAutospacing="1" w:afterAutospacing="1"/>
              <w:rPr>
                <w:bCs/>
                <w:sz w:val="24"/>
                <w:szCs w:val="24"/>
                <w:lang w:val="hr-HR"/>
              </w:rPr>
            </w:pPr>
            <w:r w:rsidRPr="006C266B">
              <w:rPr>
                <w:bCs/>
                <w:sz w:val="24"/>
                <w:szCs w:val="24"/>
                <w:lang w:val="hr-HR"/>
              </w:rPr>
              <w:t>svibanj 2025. godine</w:t>
            </w:r>
          </w:p>
        </w:tc>
      </w:tr>
      <w:tr w:rsidR="006C266B" w:rsidRPr="006C266B" w14:paraId="06555FDB" w14:textId="77777777" w:rsidTr="00E67251">
        <w:tc>
          <w:tcPr>
            <w:tcW w:w="323" w:type="dxa"/>
          </w:tcPr>
          <w:p w14:paraId="41A91740" w14:textId="77777777" w:rsidR="006C266B" w:rsidRPr="006C266B" w:rsidRDefault="006C266B" w:rsidP="006C266B">
            <w:pPr>
              <w:numPr>
                <w:ilvl w:val="0"/>
                <w:numId w:val="54"/>
              </w:numPr>
              <w:spacing w:before="100" w:beforeAutospacing="1" w:after="100" w:afterAutospacing="1"/>
              <w:contextualSpacing/>
              <w:rPr>
                <w:b/>
                <w:sz w:val="24"/>
                <w:szCs w:val="24"/>
                <w:lang w:val="hr-HR"/>
              </w:rPr>
            </w:pPr>
          </w:p>
        </w:tc>
        <w:tc>
          <w:tcPr>
            <w:tcW w:w="3759" w:type="dxa"/>
          </w:tcPr>
          <w:p w14:paraId="0EEDC8DF" w14:textId="77777777" w:rsidR="006C266B" w:rsidRPr="006C266B" w:rsidRDefault="006C266B" w:rsidP="006C266B">
            <w:pPr>
              <w:spacing w:before="100" w:beforeAutospacing="1" w:afterAutospacing="1"/>
              <w:rPr>
                <w:sz w:val="24"/>
                <w:szCs w:val="24"/>
                <w:lang w:val="hr-HR"/>
              </w:rPr>
            </w:pPr>
            <w:r w:rsidRPr="006C266B">
              <w:rPr>
                <w:sz w:val="24"/>
                <w:szCs w:val="24"/>
                <w:lang w:val="hr-HR"/>
              </w:rPr>
              <w:t>„Zakoni u ustanovi“ predavač pravnica Višnja M.K.</w:t>
            </w:r>
          </w:p>
          <w:p w14:paraId="533FC596" w14:textId="77777777" w:rsidR="006C266B" w:rsidRPr="006C266B" w:rsidRDefault="006C266B" w:rsidP="006C266B">
            <w:pPr>
              <w:spacing w:before="100" w:beforeAutospacing="1" w:afterAutospacing="1"/>
              <w:rPr>
                <w:sz w:val="24"/>
                <w:szCs w:val="24"/>
                <w:lang w:val="hr-HR"/>
              </w:rPr>
            </w:pPr>
          </w:p>
        </w:tc>
        <w:tc>
          <w:tcPr>
            <w:tcW w:w="1350" w:type="dxa"/>
          </w:tcPr>
          <w:p w14:paraId="508BFCA2" w14:textId="77777777" w:rsidR="006C266B" w:rsidRPr="006C266B" w:rsidRDefault="006C266B" w:rsidP="006C266B">
            <w:pPr>
              <w:spacing w:before="100" w:beforeAutospacing="1" w:afterAutospacing="1"/>
              <w:rPr>
                <w:sz w:val="24"/>
                <w:szCs w:val="24"/>
                <w:lang w:val="hr-HR"/>
              </w:rPr>
            </w:pPr>
            <w:r w:rsidRPr="006C266B">
              <w:rPr>
                <w:sz w:val="24"/>
                <w:szCs w:val="24"/>
                <w:lang w:val="hr-HR"/>
              </w:rPr>
              <w:t xml:space="preserve">Webinari  </w:t>
            </w:r>
          </w:p>
        </w:tc>
        <w:tc>
          <w:tcPr>
            <w:tcW w:w="1650" w:type="dxa"/>
          </w:tcPr>
          <w:p w14:paraId="2567B755" w14:textId="77777777" w:rsidR="006C266B" w:rsidRPr="006C266B" w:rsidRDefault="006C266B" w:rsidP="006C266B">
            <w:pPr>
              <w:spacing w:before="100" w:beforeAutospacing="1" w:afterAutospacing="1"/>
              <w:rPr>
                <w:sz w:val="24"/>
                <w:szCs w:val="24"/>
                <w:lang w:val="hr-HR"/>
              </w:rPr>
            </w:pPr>
            <w:r w:rsidRPr="006C266B">
              <w:rPr>
                <w:sz w:val="24"/>
                <w:szCs w:val="24"/>
                <w:lang w:val="hr-HR"/>
              </w:rPr>
              <w:t>Ravnateljica</w:t>
            </w:r>
          </w:p>
          <w:p w14:paraId="16F1019C" w14:textId="77777777" w:rsidR="006C266B" w:rsidRPr="006C266B" w:rsidRDefault="006C266B" w:rsidP="006C266B">
            <w:pPr>
              <w:spacing w:before="100" w:beforeAutospacing="1" w:afterAutospacing="1"/>
              <w:rPr>
                <w:sz w:val="24"/>
                <w:szCs w:val="24"/>
                <w:lang w:val="hr-HR"/>
              </w:rPr>
            </w:pPr>
          </w:p>
        </w:tc>
        <w:tc>
          <w:tcPr>
            <w:tcW w:w="2206" w:type="dxa"/>
          </w:tcPr>
          <w:p w14:paraId="36D78D52" w14:textId="77777777" w:rsidR="006C266B" w:rsidRPr="006C266B" w:rsidRDefault="006C266B" w:rsidP="006C266B">
            <w:pPr>
              <w:spacing w:before="100" w:beforeAutospacing="1" w:afterAutospacing="1"/>
              <w:rPr>
                <w:sz w:val="24"/>
                <w:szCs w:val="24"/>
                <w:lang w:val="hr-HR"/>
              </w:rPr>
            </w:pPr>
            <w:r w:rsidRPr="006C266B">
              <w:rPr>
                <w:sz w:val="24"/>
                <w:szCs w:val="24"/>
                <w:lang w:val="hr-HR"/>
              </w:rPr>
              <w:t>tijekom 2024. i 2025.godine</w:t>
            </w:r>
          </w:p>
        </w:tc>
      </w:tr>
      <w:tr w:rsidR="006C266B" w:rsidRPr="006C266B" w14:paraId="6BA8814E" w14:textId="77777777" w:rsidTr="00E67251">
        <w:tc>
          <w:tcPr>
            <w:tcW w:w="323" w:type="dxa"/>
          </w:tcPr>
          <w:p w14:paraId="144AF89A" w14:textId="77777777" w:rsidR="006C266B" w:rsidRPr="006C266B" w:rsidRDefault="006C266B" w:rsidP="006C266B">
            <w:pPr>
              <w:numPr>
                <w:ilvl w:val="0"/>
                <w:numId w:val="54"/>
              </w:numPr>
              <w:spacing w:before="100" w:beforeAutospacing="1" w:after="100" w:afterAutospacing="1"/>
              <w:contextualSpacing/>
              <w:rPr>
                <w:b/>
                <w:sz w:val="24"/>
                <w:szCs w:val="24"/>
                <w:lang w:val="hr-HR"/>
              </w:rPr>
            </w:pPr>
          </w:p>
        </w:tc>
        <w:tc>
          <w:tcPr>
            <w:tcW w:w="3759" w:type="dxa"/>
          </w:tcPr>
          <w:p w14:paraId="1B2FED96" w14:textId="77777777" w:rsidR="006C266B" w:rsidRPr="006C266B" w:rsidRDefault="006C266B" w:rsidP="006C266B">
            <w:pPr>
              <w:spacing w:before="100" w:beforeAutospacing="1" w:afterAutospacing="1"/>
              <w:rPr>
                <w:sz w:val="24"/>
                <w:szCs w:val="24"/>
                <w:lang w:val="hr-HR"/>
              </w:rPr>
            </w:pPr>
            <w:r w:rsidRPr="006C266B">
              <w:rPr>
                <w:sz w:val="24"/>
                <w:szCs w:val="24"/>
                <w:lang w:val="hr-HR"/>
              </w:rPr>
              <w:t xml:space="preserve">Društva psihologa Istre te na ciklusu intervizije </w:t>
            </w:r>
          </w:p>
          <w:p w14:paraId="18BA4B77" w14:textId="77777777" w:rsidR="006C266B" w:rsidRPr="006C266B" w:rsidRDefault="006C266B" w:rsidP="006C266B">
            <w:pPr>
              <w:spacing w:before="100" w:beforeAutospacing="1" w:afterAutospacing="1"/>
              <w:rPr>
                <w:sz w:val="24"/>
                <w:szCs w:val="24"/>
                <w:lang w:val="hr-HR"/>
              </w:rPr>
            </w:pPr>
          </w:p>
        </w:tc>
        <w:tc>
          <w:tcPr>
            <w:tcW w:w="1350" w:type="dxa"/>
          </w:tcPr>
          <w:p w14:paraId="3DEDE202" w14:textId="77777777" w:rsidR="006C266B" w:rsidRPr="006C266B" w:rsidRDefault="006C266B" w:rsidP="006C266B">
            <w:pPr>
              <w:spacing w:before="100" w:beforeAutospacing="1" w:afterAutospacing="1"/>
              <w:rPr>
                <w:sz w:val="24"/>
                <w:szCs w:val="24"/>
                <w:lang w:val="hr-HR"/>
              </w:rPr>
            </w:pPr>
            <w:r w:rsidRPr="006C266B">
              <w:rPr>
                <w:sz w:val="24"/>
                <w:szCs w:val="24"/>
                <w:lang w:val="hr-HR"/>
              </w:rPr>
              <w:t>Susreti</w:t>
            </w:r>
          </w:p>
        </w:tc>
        <w:tc>
          <w:tcPr>
            <w:tcW w:w="1650" w:type="dxa"/>
          </w:tcPr>
          <w:p w14:paraId="6A042F08" w14:textId="77777777" w:rsidR="006C266B" w:rsidRPr="006C266B" w:rsidRDefault="006C266B" w:rsidP="006C266B">
            <w:pPr>
              <w:spacing w:before="100" w:beforeAutospacing="1" w:afterAutospacing="1"/>
              <w:rPr>
                <w:sz w:val="24"/>
                <w:szCs w:val="24"/>
                <w:lang w:val="hr-HR"/>
              </w:rPr>
            </w:pPr>
            <w:r w:rsidRPr="006C266B">
              <w:rPr>
                <w:sz w:val="24"/>
                <w:szCs w:val="24"/>
                <w:lang w:val="hr-HR"/>
              </w:rPr>
              <w:t>psiholog</w:t>
            </w:r>
          </w:p>
        </w:tc>
        <w:tc>
          <w:tcPr>
            <w:tcW w:w="2206" w:type="dxa"/>
          </w:tcPr>
          <w:p w14:paraId="3D8D2A9C" w14:textId="77777777" w:rsidR="006C266B" w:rsidRPr="006C266B" w:rsidRDefault="006C266B" w:rsidP="006C266B">
            <w:pPr>
              <w:spacing w:before="100" w:beforeAutospacing="1" w:afterAutospacing="1"/>
              <w:rPr>
                <w:sz w:val="24"/>
                <w:szCs w:val="24"/>
                <w:lang w:val="hr-HR"/>
              </w:rPr>
            </w:pPr>
            <w:r w:rsidRPr="006C266B">
              <w:rPr>
                <w:sz w:val="24"/>
                <w:szCs w:val="24"/>
                <w:lang w:val="hr-HR"/>
              </w:rPr>
              <w:t>tijekom 2024. i 2025.godine</w:t>
            </w:r>
          </w:p>
        </w:tc>
      </w:tr>
    </w:tbl>
    <w:p w14:paraId="3A7576FC" w14:textId="77777777" w:rsidR="006C266B" w:rsidRPr="006C266B" w:rsidRDefault="006C266B" w:rsidP="006C266B">
      <w:pPr>
        <w:spacing w:beforeAutospacing="1" w:afterAutospacing="1"/>
        <w:rPr>
          <w:rFonts w:eastAsia="SimSun"/>
          <w:sz w:val="24"/>
          <w:szCs w:val="24"/>
          <w:lang w:val="en-US" w:eastAsia="zh-CN"/>
        </w:rPr>
      </w:pPr>
    </w:p>
    <w:p w14:paraId="47627FE2" w14:textId="77777777" w:rsidR="006C266B" w:rsidRPr="006C266B" w:rsidRDefault="006C266B" w:rsidP="006C266B">
      <w:pPr>
        <w:spacing w:beforeAutospacing="1" w:afterAutospacing="1"/>
        <w:rPr>
          <w:rFonts w:eastAsia="SimSun"/>
          <w:sz w:val="24"/>
          <w:szCs w:val="24"/>
          <w:lang w:val="en-US" w:eastAsia="zh-CN"/>
        </w:rPr>
      </w:pPr>
      <w:r w:rsidRPr="006C266B">
        <w:rPr>
          <w:rFonts w:eastAsia="SimSun"/>
          <w:sz w:val="24"/>
          <w:szCs w:val="24"/>
          <w:lang w:val="en-US" w:eastAsia="zh-CN"/>
        </w:rPr>
        <w:lastRenderedPageBreak/>
        <w:t>Tijekom pedagoške godine naglasak je stavljen na kontinuirano stručno usavršavanje odgojitelja, s ciljem unaprjeđenja kvalitete odgojno-obrazovnog rada i uvođenja suvremenih pedagoških pristupa u svakodnevnu praksu. Posebna pažnja posvećena je Montessori programu i Reggio pedagogiji, kako bi odgojiteljice mogle upoznati različite koncepte rada u vrtiću te prepoznati i primijeniti elemente koji potiču djetetovu samostalnost, kreativnost i istraživački duh.</w:t>
      </w:r>
    </w:p>
    <w:p w14:paraId="28D0CEE1" w14:textId="77777777" w:rsidR="006C266B" w:rsidRPr="006C266B" w:rsidRDefault="006C266B" w:rsidP="006C266B">
      <w:pPr>
        <w:spacing w:beforeAutospacing="1" w:afterAutospacing="1"/>
        <w:rPr>
          <w:rFonts w:eastAsia="SimSun"/>
          <w:sz w:val="24"/>
          <w:szCs w:val="24"/>
          <w:lang w:val="en-US" w:eastAsia="zh-CN"/>
        </w:rPr>
      </w:pPr>
      <w:r w:rsidRPr="006C266B">
        <w:rPr>
          <w:rFonts w:eastAsia="SimSun"/>
          <w:sz w:val="24"/>
          <w:szCs w:val="24"/>
          <w:lang w:val="en-US" w:eastAsia="zh-CN"/>
        </w:rPr>
        <w:t>U skladu s interesima djece i ciljevima kurikuluma, dodatno se razvijao i sportsk</w:t>
      </w:r>
      <w:r w:rsidRPr="006C266B">
        <w:rPr>
          <w:rFonts w:eastAsia="SimSun"/>
          <w:sz w:val="24"/>
          <w:szCs w:val="24"/>
          <w:lang w:val="hr-HR" w:eastAsia="zh-CN"/>
        </w:rPr>
        <w:t>e radionice</w:t>
      </w:r>
      <w:r w:rsidRPr="006C266B">
        <w:rPr>
          <w:rFonts w:eastAsia="SimSun"/>
          <w:sz w:val="24"/>
          <w:szCs w:val="24"/>
          <w:lang w:val="en-US" w:eastAsia="zh-CN"/>
        </w:rPr>
        <w:t>, koji smatramo iznimno važnim dijelom djetetova zdravog razvoja. Kroz stručno usavršavanje u ovom području, odgojitelji su dobili nove ideje i poticaje za planiranje aktivnosti koje promiču tjelesnu aktivnost, motorički razvoj i zdrav način života.</w:t>
      </w:r>
    </w:p>
    <w:p w14:paraId="6D9D560B" w14:textId="77777777" w:rsidR="006C266B" w:rsidRPr="006C266B" w:rsidRDefault="006C266B" w:rsidP="006C266B">
      <w:pPr>
        <w:spacing w:beforeAutospacing="1" w:afterAutospacing="1"/>
        <w:rPr>
          <w:rFonts w:eastAsia="SimSun"/>
          <w:sz w:val="24"/>
          <w:szCs w:val="24"/>
          <w:lang w:val="en-US" w:eastAsia="zh-CN"/>
        </w:rPr>
      </w:pPr>
      <w:r w:rsidRPr="006C266B">
        <w:rPr>
          <w:rFonts w:eastAsia="SimSun"/>
          <w:sz w:val="24"/>
          <w:szCs w:val="24"/>
          <w:lang w:val="en-US" w:eastAsia="zh-CN"/>
        </w:rPr>
        <w:t>Također je održano i stručno predavanje na temu rada s djecom s teškoćama u razvoju, budući da u vrtiću imamo djecu s potencijalnim teškoćama. Vrlo je važno da odgojiteljice, kao i cjelokupno osoblje, budu educirani i osnaženi za kvalitetan pristup, razumijevanje i uključivanje svakog djeteta u zajednicu vrtića.</w:t>
      </w:r>
    </w:p>
    <w:p w14:paraId="47FAC8B3" w14:textId="77777777" w:rsidR="006C266B" w:rsidRPr="006C266B" w:rsidRDefault="006C266B" w:rsidP="006C266B">
      <w:pPr>
        <w:spacing w:beforeAutospacing="1" w:afterAutospacing="1"/>
        <w:rPr>
          <w:rFonts w:eastAsia="SimSun"/>
          <w:sz w:val="24"/>
          <w:szCs w:val="24"/>
          <w:lang w:val="it-IT" w:eastAsia="zh-CN"/>
        </w:rPr>
      </w:pPr>
      <w:r w:rsidRPr="006C266B">
        <w:rPr>
          <w:rFonts w:eastAsia="SimSun"/>
          <w:sz w:val="24"/>
          <w:szCs w:val="24"/>
          <w:lang w:val="it-IT" w:eastAsia="zh-CN"/>
        </w:rPr>
        <w:t xml:space="preserve">Planiranje stručnog usavršavanja provodi se unaprijed, u skladu s potrebama i prioritetima ustanove. Istodobno, kao vrijedan oblik dodatne edukacije pokazale su </w:t>
      </w:r>
      <w:proofErr w:type="gramStart"/>
      <w:r w:rsidRPr="006C266B">
        <w:rPr>
          <w:rFonts w:eastAsia="SimSun"/>
          <w:sz w:val="24"/>
          <w:szCs w:val="24"/>
          <w:lang w:val="it-IT" w:eastAsia="zh-CN"/>
        </w:rPr>
        <w:t>se</w:t>
      </w:r>
      <w:proofErr w:type="gramEnd"/>
      <w:r w:rsidRPr="006C266B">
        <w:rPr>
          <w:rFonts w:eastAsia="SimSun"/>
          <w:sz w:val="24"/>
          <w:szCs w:val="24"/>
          <w:lang w:val="it-IT" w:eastAsia="zh-CN"/>
        </w:rPr>
        <w:t xml:space="preserve"> </w:t>
      </w:r>
      <w:proofErr w:type="gramStart"/>
      <w:r w:rsidRPr="006C266B">
        <w:rPr>
          <w:rFonts w:eastAsia="SimSun"/>
          <w:sz w:val="24"/>
          <w:szCs w:val="24"/>
          <w:lang w:val="it-IT" w:eastAsia="zh-CN"/>
        </w:rPr>
        <w:t>i</w:t>
      </w:r>
      <w:proofErr w:type="gramEnd"/>
      <w:r w:rsidRPr="006C266B">
        <w:rPr>
          <w:rFonts w:eastAsia="SimSun"/>
          <w:sz w:val="24"/>
          <w:szCs w:val="24"/>
          <w:lang w:val="it-IT" w:eastAsia="zh-CN"/>
        </w:rPr>
        <w:t xml:space="preserve"> online radionice i webinari, koji omogućuju fleksibilno sudjelovanje i pristup raznovrsnim temama iz područja ranog i predškolskog odgoja</w:t>
      </w:r>
    </w:p>
    <w:p w14:paraId="7AF259A9" w14:textId="77777777" w:rsidR="006C266B" w:rsidRPr="006C266B" w:rsidRDefault="006C266B" w:rsidP="006C266B">
      <w:pPr>
        <w:spacing w:beforeAutospacing="1" w:afterAutospacing="1"/>
        <w:rPr>
          <w:rFonts w:eastAsia="SimSun"/>
          <w:sz w:val="24"/>
          <w:szCs w:val="24"/>
          <w:lang w:val="it-IT" w:eastAsia="zh-CN"/>
        </w:rPr>
      </w:pPr>
    </w:p>
    <w:p w14:paraId="70BE9328" w14:textId="77777777" w:rsidR="006C266B" w:rsidRDefault="006C266B" w:rsidP="006C266B">
      <w:pPr>
        <w:spacing w:beforeAutospacing="1" w:afterAutospacing="1"/>
        <w:rPr>
          <w:rFonts w:eastAsia="SimSun"/>
          <w:sz w:val="24"/>
          <w:szCs w:val="24"/>
          <w:lang w:val="it-IT" w:eastAsia="zh-CN"/>
        </w:rPr>
      </w:pPr>
    </w:p>
    <w:p w14:paraId="0EFA7060" w14:textId="77777777" w:rsidR="006C266B" w:rsidRDefault="006C266B" w:rsidP="006C266B">
      <w:pPr>
        <w:spacing w:beforeAutospacing="1" w:afterAutospacing="1"/>
        <w:rPr>
          <w:rFonts w:eastAsia="SimSun"/>
          <w:sz w:val="24"/>
          <w:szCs w:val="24"/>
          <w:lang w:val="it-IT" w:eastAsia="zh-CN"/>
        </w:rPr>
      </w:pPr>
    </w:p>
    <w:p w14:paraId="30B81A2B" w14:textId="77777777" w:rsidR="006C266B" w:rsidRPr="006C266B" w:rsidRDefault="006C266B" w:rsidP="006C266B">
      <w:pPr>
        <w:spacing w:beforeAutospacing="1" w:afterAutospacing="1"/>
        <w:rPr>
          <w:rFonts w:eastAsia="SimSun"/>
          <w:sz w:val="24"/>
          <w:szCs w:val="24"/>
          <w:lang w:val="it-IT" w:eastAsia="zh-CN"/>
        </w:rPr>
      </w:pPr>
    </w:p>
    <w:p w14:paraId="5A206030" w14:textId="77777777" w:rsidR="006C266B" w:rsidRPr="006C266B" w:rsidRDefault="006C266B" w:rsidP="006C266B">
      <w:pPr>
        <w:spacing w:before="100" w:beforeAutospacing="1" w:after="100" w:afterAutospacing="1" w:line="273" w:lineRule="auto"/>
        <w:rPr>
          <w:b/>
          <w:bCs/>
          <w:sz w:val="28"/>
          <w:szCs w:val="28"/>
          <w:lang w:val="hr-HR"/>
        </w:rPr>
      </w:pPr>
      <w:r w:rsidRPr="006C266B">
        <w:rPr>
          <w:b/>
          <w:sz w:val="28"/>
          <w:szCs w:val="28"/>
          <w:lang w:val="hr-HR"/>
        </w:rPr>
        <w:t xml:space="preserve">9. </w:t>
      </w:r>
      <w:r w:rsidRPr="006C266B">
        <w:rPr>
          <w:b/>
          <w:bCs/>
          <w:sz w:val="28"/>
          <w:szCs w:val="28"/>
          <w:lang w:val="hr-HR"/>
        </w:rPr>
        <w:t>GODIŠNJE IZVJEŠĆE RADA STRUČNOG SURADNIKA – PSIHOLOGA</w:t>
      </w:r>
    </w:p>
    <w:p w14:paraId="2716F89E" w14:textId="77777777" w:rsidR="006C266B" w:rsidRPr="006C266B" w:rsidRDefault="006C266B" w:rsidP="006C266B">
      <w:pPr>
        <w:spacing w:before="100" w:beforeAutospacing="1" w:after="100" w:afterAutospacing="1" w:line="273" w:lineRule="auto"/>
        <w:ind w:firstLineChars="100" w:firstLine="240"/>
        <w:rPr>
          <w:b/>
          <w:bCs/>
          <w:sz w:val="24"/>
          <w:szCs w:val="24"/>
          <w:lang w:val="hr-HR"/>
        </w:rPr>
      </w:pPr>
      <w:r w:rsidRPr="006C266B">
        <w:rPr>
          <w:sz w:val="24"/>
          <w:szCs w:val="24"/>
          <w:lang w:val="hr-HR"/>
        </w:rPr>
        <w:t>Stručna suradnica, psihologinja: Teja Kozlović</w:t>
      </w:r>
    </w:p>
    <w:p w14:paraId="374C7D72" w14:textId="77777777" w:rsidR="006C266B" w:rsidRPr="006C266B" w:rsidRDefault="006C266B" w:rsidP="006C266B">
      <w:pPr>
        <w:spacing w:before="100" w:beforeAutospacing="1" w:after="100" w:afterAutospacing="1" w:line="276" w:lineRule="auto"/>
        <w:jc w:val="both"/>
        <w:rPr>
          <w:sz w:val="24"/>
          <w:szCs w:val="24"/>
          <w:lang w:val="hr-HR"/>
        </w:rPr>
      </w:pPr>
    </w:p>
    <w:p w14:paraId="0C755329" w14:textId="77777777" w:rsidR="006C266B" w:rsidRPr="006C266B" w:rsidRDefault="006C266B" w:rsidP="006C266B">
      <w:pPr>
        <w:numPr>
          <w:ilvl w:val="0"/>
          <w:numId w:val="57"/>
        </w:numPr>
        <w:spacing w:before="100" w:beforeAutospacing="1" w:after="100" w:afterAutospacing="1" w:line="276" w:lineRule="auto"/>
        <w:jc w:val="both"/>
        <w:rPr>
          <w:sz w:val="24"/>
          <w:szCs w:val="24"/>
          <w:lang w:val="hr-HR"/>
        </w:rPr>
      </w:pPr>
      <w:r w:rsidRPr="006C266B">
        <w:rPr>
          <w:b/>
          <w:bCs/>
          <w:sz w:val="24"/>
          <w:szCs w:val="24"/>
          <w:lang w:val="hr-HR"/>
        </w:rPr>
        <w:t>USTROJSTVO RADA</w:t>
      </w:r>
    </w:p>
    <w:p w14:paraId="0C041015" w14:textId="77777777" w:rsidR="006C266B" w:rsidRPr="006C266B" w:rsidRDefault="006C266B" w:rsidP="006C266B">
      <w:pPr>
        <w:spacing w:before="100" w:beforeAutospacing="1" w:after="100" w:afterAutospacing="1" w:line="276" w:lineRule="auto"/>
        <w:jc w:val="both"/>
        <w:rPr>
          <w:sz w:val="24"/>
          <w:szCs w:val="24"/>
          <w:lang w:val="hr-HR"/>
        </w:rPr>
      </w:pPr>
    </w:p>
    <w:p w14:paraId="12E9B459" w14:textId="77777777" w:rsidR="006C266B" w:rsidRPr="006C266B" w:rsidRDefault="006C266B" w:rsidP="006C266B">
      <w:pPr>
        <w:spacing w:before="100" w:beforeAutospacing="1" w:after="100" w:afterAutospacing="1" w:line="276" w:lineRule="auto"/>
        <w:ind w:firstLine="360"/>
        <w:jc w:val="both"/>
        <w:rPr>
          <w:sz w:val="24"/>
          <w:szCs w:val="24"/>
          <w:lang w:val="hr-HR"/>
        </w:rPr>
      </w:pPr>
      <w:r w:rsidRPr="006C266B">
        <w:rPr>
          <w:sz w:val="24"/>
          <w:szCs w:val="24"/>
          <w:lang w:val="hr-HR"/>
        </w:rPr>
        <w:t>Poslovi stručnog suradnika psihologa obavljali su se u okviru 40-satnog tjednog radnog vremena, po potrebi u popodnevnim satima nakon 16 30 sati (radionice, roditeljski sastanci, individualne informacije,  odgojiteljska vijeća, koordinacije, priredbe i druge aktivnosti).</w:t>
      </w:r>
    </w:p>
    <w:p w14:paraId="2AB86F15" w14:textId="77777777" w:rsidR="006C266B" w:rsidRPr="006C266B" w:rsidRDefault="006C266B" w:rsidP="006C266B">
      <w:pPr>
        <w:spacing w:before="100" w:beforeAutospacing="1" w:after="100" w:afterAutospacing="1" w:line="276" w:lineRule="auto"/>
        <w:jc w:val="both"/>
        <w:rPr>
          <w:sz w:val="24"/>
          <w:szCs w:val="24"/>
          <w:lang w:val="hr-HR"/>
        </w:rPr>
      </w:pPr>
      <w:r w:rsidRPr="006C266B">
        <w:rPr>
          <w:sz w:val="24"/>
          <w:szCs w:val="24"/>
          <w:lang w:val="hr-HR"/>
        </w:rPr>
        <w:t xml:space="preserve">Zadatak stručnog suradnika psihologa je praćenje psihofizičkog razvoja djeteta i poticanje njegova cjelovitog razvoja usmjeravajući se na dijete i uvažavajući njegove individualne potrebe u svrhu doprinošenja kvaliteti njegova odrastanja. Rad psihologa uključuje neposredni rad s djecom, odgojiteljima, roditeljima, suradnju s vanjskim ustanovama, suradnju na razini stručnog tima te poslove pripreme, planiranja i programiranja stručnog usavršavanja. </w:t>
      </w:r>
    </w:p>
    <w:p w14:paraId="008A4DAD" w14:textId="77777777" w:rsidR="006C266B" w:rsidRPr="006C266B" w:rsidRDefault="006C266B" w:rsidP="006C266B">
      <w:pPr>
        <w:spacing w:before="100" w:beforeAutospacing="1" w:after="100" w:afterAutospacing="1" w:line="276" w:lineRule="auto"/>
        <w:jc w:val="both"/>
        <w:rPr>
          <w:sz w:val="24"/>
          <w:szCs w:val="24"/>
          <w:lang w:val="hr-HR"/>
        </w:rPr>
      </w:pPr>
    </w:p>
    <w:p w14:paraId="54D29F8B" w14:textId="77777777" w:rsidR="006C266B" w:rsidRPr="006C266B" w:rsidRDefault="006C266B" w:rsidP="006C266B">
      <w:pPr>
        <w:numPr>
          <w:ilvl w:val="0"/>
          <w:numId w:val="57"/>
        </w:numPr>
        <w:spacing w:before="100" w:beforeAutospacing="1" w:after="100" w:afterAutospacing="1" w:line="276" w:lineRule="auto"/>
        <w:jc w:val="both"/>
        <w:rPr>
          <w:b/>
          <w:bCs/>
          <w:sz w:val="24"/>
          <w:szCs w:val="24"/>
          <w:lang w:val="hr-HR"/>
        </w:rPr>
      </w:pPr>
      <w:r w:rsidRPr="006C266B">
        <w:rPr>
          <w:b/>
          <w:bCs/>
          <w:sz w:val="24"/>
          <w:szCs w:val="24"/>
          <w:lang w:val="hr-HR"/>
        </w:rPr>
        <w:lastRenderedPageBreak/>
        <w:t>RAD S DJECOM</w:t>
      </w:r>
    </w:p>
    <w:p w14:paraId="2F3F6C18" w14:textId="77777777" w:rsidR="006C266B" w:rsidRPr="006C266B" w:rsidRDefault="006C266B" w:rsidP="006C266B">
      <w:pPr>
        <w:spacing w:before="100" w:beforeAutospacing="1" w:after="100" w:afterAutospacing="1" w:line="276" w:lineRule="auto"/>
        <w:jc w:val="both"/>
        <w:rPr>
          <w:b/>
          <w:bCs/>
          <w:sz w:val="24"/>
          <w:szCs w:val="24"/>
          <w:lang w:val="hr-HR"/>
        </w:rPr>
      </w:pPr>
    </w:p>
    <w:p w14:paraId="2F22966F" w14:textId="77777777" w:rsidR="006C266B" w:rsidRPr="006C266B" w:rsidRDefault="006C266B" w:rsidP="006C266B">
      <w:pPr>
        <w:spacing w:before="100" w:beforeAutospacing="1" w:after="100" w:afterAutospacing="1" w:line="276" w:lineRule="auto"/>
        <w:ind w:firstLine="360"/>
        <w:jc w:val="both"/>
        <w:rPr>
          <w:sz w:val="24"/>
          <w:szCs w:val="24"/>
          <w:lang w:val="hr-HR"/>
        </w:rPr>
      </w:pPr>
      <w:r w:rsidRPr="006C266B">
        <w:rPr>
          <w:sz w:val="24"/>
          <w:szCs w:val="24"/>
          <w:lang w:val="hr-HR"/>
        </w:rPr>
        <w:t>Rad s djecom dijeli se na individualni rad s djecom koji ukazuju potrebu, rad sa skupinom djece te boravkom u skupinama i opservacijom djece i odgojitelja čiji je cilj kontinuirano praćenje djetetovog razvoja u svrhu primjerenog odgojnog djelovanja unutar odgojne skupine i pravodobne intervencije.</w:t>
      </w:r>
    </w:p>
    <w:p w14:paraId="5CF1DF43" w14:textId="77777777" w:rsidR="006C266B" w:rsidRPr="006C266B" w:rsidRDefault="006C266B" w:rsidP="006C266B">
      <w:pPr>
        <w:spacing w:before="100" w:beforeAutospacing="1" w:after="100" w:afterAutospacing="1" w:line="276" w:lineRule="auto"/>
        <w:jc w:val="both"/>
        <w:rPr>
          <w:sz w:val="24"/>
          <w:szCs w:val="24"/>
          <w:lang w:val="hr-HR"/>
        </w:rPr>
      </w:pPr>
      <w:r w:rsidRPr="006C266B">
        <w:rPr>
          <w:sz w:val="24"/>
          <w:szCs w:val="24"/>
          <w:lang w:val="hr-HR"/>
        </w:rPr>
        <w:t>Početkom pedagoške godine naglasak je postavljen na adaptaciju novoupisane djece u svim skupinama a naročito u jasličkoj skupini „Pčelice- Apine“.</w:t>
      </w:r>
    </w:p>
    <w:p w14:paraId="460EFD5C" w14:textId="77777777" w:rsidR="006C266B" w:rsidRPr="006C266B" w:rsidRDefault="006C266B" w:rsidP="006C266B">
      <w:pPr>
        <w:spacing w:before="100" w:beforeAutospacing="1" w:after="100" w:afterAutospacing="1" w:line="276" w:lineRule="auto"/>
        <w:jc w:val="both"/>
        <w:rPr>
          <w:sz w:val="24"/>
          <w:szCs w:val="24"/>
          <w:lang w:val="hr-HR"/>
        </w:rPr>
      </w:pPr>
      <w:r w:rsidRPr="006C266B">
        <w:rPr>
          <w:sz w:val="24"/>
          <w:szCs w:val="24"/>
          <w:lang w:val="hr-HR"/>
        </w:rPr>
        <w:t>Na razini vrtića upisano je u četrnaestero nove djece u tri odgojne skupine. Tijekom pedagoške godine ispisano je iz vrtića četvero djece.</w:t>
      </w:r>
    </w:p>
    <w:p w14:paraId="481A7B1A" w14:textId="77777777" w:rsidR="006C266B" w:rsidRPr="006C266B" w:rsidRDefault="006C266B" w:rsidP="006C266B">
      <w:pPr>
        <w:spacing w:before="100" w:beforeAutospacing="1" w:after="100" w:afterAutospacing="1" w:line="276" w:lineRule="auto"/>
        <w:jc w:val="both"/>
        <w:rPr>
          <w:sz w:val="24"/>
          <w:szCs w:val="24"/>
          <w:lang w:val="hr-HR"/>
        </w:rPr>
      </w:pPr>
      <w:r w:rsidRPr="006C266B">
        <w:rPr>
          <w:sz w:val="24"/>
          <w:szCs w:val="24"/>
          <w:lang w:val="hr-HR"/>
        </w:rPr>
        <w:t xml:space="preserve">Provodile su se mjere prevencije emocionalnih teškoća i poremećaja u ponašanju, rad je bio usmjeren na suradnju s odgojiteljicama skupina s kojima sam se često nalazila i razmjenjivala informacije te smo zajedno planirali rad i nastavak adaptacije novoupisane djece. </w:t>
      </w:r>
    </w:p>
    <w:p w14:paraId="3AF175A1" w14:textId="77777777" w:rsidR="006C266B" w:rsidRPr="006C266B" w:rsidRDefault="006C266B" w:rsidP="006C266B">
      <w:pPr>
        <w:spacing w:before="100" w:beforeAutospacing="1" w:after="100" w:afterAutospacing="1" w:line="276" w:lineRule="auto"/>
        <w:jc w:val="both"/>
        <w:rPr>
          <w:sz w:val="24"/>
          <w:szCs w:val="24"/>
          <w:lang w:val="hr-HR"/>
        </w:rPr>
      </w:pPr>
      <w:r w:rsidRPr="006C266B">
        <w:rPr>
          <w:sz w:val="24"/>
          <w:szCs w:val="24"/>
          <w:lang w:val="hr-HR"/>
        </w:rPr>
        <w:t xml:space="preserve">Pratila sam razvoj i ponašanje djece i uvrstila u opservaciju ponašanja koja su obuhvaćala; odstupanja u ponašanju u usporedbi na dob, odstupanja u razvoju govora, emotivne teškoće i promjene, teškoće u prilagodbi. </w:t>
      </w:r>
    </w:p>
    <w:p w14:paraId="5C3A6B84" w14:textId="77777777" w:rsidR="006C266B" w:rsidRPr="006C266B" w:rsidRDefault="006C266B" w:rsidP="006C266B">
      <w:pPr>
        <w:spacing w:before="100" w:beforeAutospacing="1" w:after="100" w:afterAutospacing="1" w:line="276" w:lineRule="auto"/>
        <w:jc w:val="both"/>
        <w:rPr>
          <w:sz w:val="24"/>
          <w:szCs w:val="24"/>
          <w:lang w:val="hr-HR"/>
        </w:rPr>
      </w:pPr>
      <w:r w:rsidRPr="006C266B">
        <w:rPr>
          <w:sz w:val="24"/>
          <w:szCs w:val="24"/>
          <w:lang w:val="hr-HR"/>
        </w:rPr>
        <w:t>Individualni rad s djecom odvijao se tijekom jutarnjih sati s djecom koja su pokazivala prolazne ili trajne posebne potrebe i teškoće u razvoju. S odgojiteljicama djece koje sam individualno pratila pojačana je suradnja kako bi se usmjerila podrška, razumijevanje i poticanje djece u skupini te kako bi odgovorili posebnim privremenim potrebama djece.</w:t>
      </w:r>
    </w:p>
    <w:p w14:paraId="483B927A" w14:textId="77777777" w:rsidR="006C266B" w:rsidRPr="006C266B" w:rsidRDefault="006C266B" w:rsidP="006C266B">
      <w:pPr>
        <w:spacing w:before="100" w:beforeAutospacing="1" w:after="100" w:afterAutospacing="1" w:line="276" w:lineRule="auto"/>
        <w:jc w:val="both"/>
        <w:rPr>
          <w:sz w:val="24"/>
          <w:szCs w:val="24"/>
          <w:lang w:val="hr-HR"/>
        </w:rPr>
      </w:pPr>
      <w:r w:rsidRPr="006C266B">
        <w:rPr>
          <w:sz w:val="24"/>
          <w:szCs w:val="24"/>
          <w:lang w:val="hr-HR"/>
        </w:rPr>
        <w:t>U individualan rad uključena su djeca za koju su mi tijekom godine odgojiteljice ili roditelji ukazali potrebu ili tražili konzultaciju ili za koje sam smatrala da je potreban individualan pristup. U individualni rad uključeno je sedmero djece tijekom godine. Jedno je dijete upućeno na vanjsku obradu te je tijekom godine u tretmanu Centra za rehabilitaciju Veruda.</w:t>
      </w:r>
    </w:p>
    <w:p w14:paraId="306F1EE6" w14:textId="77777777" w:rsidR="006C266B" w:rsidRPr="006C266B" w:rsidRDefault="006C266B" w:rsidP="006C266B">
      <w:pPr>
        <w:spacing w:before="100" w:beforeAutospacing="1" w:after="100" w:afterAutospacing="1" w:line="276" w:lineRule="auto"/>
        <w:jc w:val="both"/>
        <w:rPr>
          <w:sz w:val="24"/>
          <w:szCs w:val="24"/>
          <w:lang w:val="hr-HR"/>
        </w:rPr>
      </w:pPr>
      <w:r w:rsidRPr="006C266B">
        <w:rPr>
          <w:sz w:val="24"/>
          <w:szCs w:val="24"/>
          <w:lang w:val="hr-HR"/>
        </w:rPr>
        <w:t>U sklopu projekta „Čitam-čitaš“ vodila sam grupu predškolaraca hrvatske i talijanske skupine u posjet bujskoj knjižnici. Nakon posjeta knjižnici i slobodnog listanje slikovnica, održana je u dogovoru s knjižničarkom radionica čitanja slikovnice na glas koja je praćena likovnom i kreativnom radionicom.</w:t>
      </w:r>
    </w:p>
    <w:p w14:paraId="32012975" w14:textId="77777777" w:rsidR="006C266B" w:rsidRPr="006C266B" w:rsidRDefault="006C266B" w:rsidP="006C266B">
      <w:pPr>
        <w:spacing w:before="100" w:beforeAutospacing="1" w:after="100" w:afterAutospacing="1" w:line="276" w:lineRule="auto"/>
        <w:jc w:val="both"/>
        <w:rPr>
          <w:sz w:val="24"/>
          <w:szCs w:val="24"/>
          <w:lang w:val="hr-HR"/>
        </w:rPr>
      </w:pPr>
      <w:r w:rsidRPr="006C266B">
        <w:rPr>
          <w:sz w:val="24"/>
          <w:szCs w:val="24"/>
          <w:lang w:val="hr-HR"/>
        </w:rPr>
        <w:t>Kod neke djece pojavile su se privremene posebne potrebe socio-emocionalnog oblika (plačljivost, povučenost, nesigurnost, tikovi, prkosno ponašanje, agresivnost, samoozljeđivanje, nisko samopouzdanje, teškoće u razvoju govora). Individualan rad bio je usmjeren na prepoznavanju emocija, toleriranju frustracija i izražavanju emocija na prihvatljiviji način, na samoregulaciji i jačanju izvršnih funkcija te socijalnoj interakciji djece u skupini. Rad je bio usmjeren i na razvijanju i jačanju predvještina čitanja, pisanja i predmatematičkih vještina.</w:t>
      </w:r>
    </w:p>
    <w:p w14:paraId="71A0476A" w14:textId="77777777" w:rsidR="006C266B" w:rsidRPr="006C266B" w:rsidRDefault="006C266B" w:rsidP="006C266B">
      <w:pPr>
        <w:spacing w:before="100" w:beforeAutospacing="1" w:after="100" w:afterAutospacing="1" w:line="276" w:lineRule="auto"/>
        <w:jc w:val="both"/>
        <w:rPr>
          <w:sz w:val="24"/>
          <w:szCs w:val="24"/>
          <w:lang w:val="hr-HR"/>
        </w:rPr>
      </w:pPr>
      <w:r w:rsidRPr="006C266B">
        <w:rPr>
          <w:sz w:val="24"/>
          <w:szCs w:val="24"/>
          <w:lang w:val="hr-HR"/>
        </w:rPr>
        <w:t xml:space="preserve">Pratila sam stupanj psihofizočkog razvoja i spremnost za školu školskih obveznika, devet u skupini „Legići“ i sedam u skupini „Folletti“. Stupanj psihofizočkog razvoja i spremnost za školu praćeno je uz korištenje didaktičkih materijala, opservacijom tijekom slobodnih i vođenih aktivnosti u odgojnoj </w:t>
      </w:r>
      <w:r w:rsidRPr="006C266B">
        <w:rPr>
          <w:sz w:val="24"/>
          <w:szCs w:val="24"/>
          <w:lang w:val="hr-HR"/>
        </w:rPr>
        <w:lastRenderedPageBreak/>
        <w:t>skupini te konzultacijama s odgojiteljicama i primjenom razvojnih testova (RTČ, Ravenove Matrice, TSŠ, SR). Djeca su testiranja od siječnja do travnja 2025. godine.</w:t>
      </w:r>
    </w:p>
    <w:p w14:paraId="4246F2EF" w14:textId="77777777" w:rsidR="006C266B" w:rsidRPr="006C266B" w:rsidRDefault="006C266B" w:rsidP="006C266B">
      <w:pPr>
        <w:spacing w:before="100" w:beforeAutospacing="1" w:after="100" w:afterAutospacing="1" w:line="276" w:lineRule="auto"/>
        <w:rPr>
          <w:color w:val="000000"/>
          <w:sz w:val="24"/>
          <w:szCs w:val="24"/>
          <w:lang w:val="hr-HR"/>
        </w:rPr>
      </w:pPr>
    </w:p>
    <w:p w14:paraId="2CCA36CD" w14:textId="446112A0" w:rsidR="006C266B" w:rsidRPr="006C266B" w:rsidRDefault="006C266B" w:rsidP="006C266B">
      <w:pPr>
        <w:numPr>
          <w:ilvl w:val="0"/>
          <w:numId w:val="57"/>
        </w:numPr>
        <w:spacing w:before="100" w:beforeAutospacing="1" w:after="100" w:afterAutospacing="1" w:line="276" w:lineRule="auto"/>
        <w:rPr>
          <w:b/>
          <w:color w:val="000000"/>
          <w:sz w:val="24"/>
          <w:szCs w:val="24"/>
          <w:lang w:val="hr-HR"/>
        </w:rPr>
      </w:pPr>
      <w:r w:rsidRPr="006C266B">
        <w:rPr>
          <w:b/>
          <w:color w:val="000000"/>
          <w:sz w:val="24"/>
          <w:szCs w:val="24"/>
          <w:lang w:val="hr-HR"/>
        </w:rPr>
        <w:t xml:space="preserve">SURADNJA S RODITELJIMA </w:t>
      </w:r>
    </w:p>
    <w:p w14:paraId="64A53495" w14:textId="77777777" w:rsidR="006C266B" w:rsidRPr="006C266B" w:rsidRDefault="006C266B" w:rsidP="006C266B">
      <w:pPr>
        <w:spacing w:before="100" w:beforeAutospacing="1" w:after="100" w:afterAutospacing="1" w:line="276" w:lineRule="auto"/>
        <w:jc w:val="both"/>
        <w:rPr>
          <w:color w:val="000000"/>
          <w:sz w:val="24"/>
          <w:szCs w:val="24"/>
          <w:lang w:val="hr-HR"/>
        </w:rPr>
      </w:pPr>
      <w:r w:rsidRPr="006C266B">
        <w:rPr>
          <w:color w:val="000000"/>
          <w:sz w:val="24"/>
          <w:szCs w:val="24"/>
          <w:lang w:val="hr-HR"/>
        </w:rPr>
        <w:tab/>
        <w:t xml:space="preserve">Prije početka pedagoške godine obavila sam, u suradnji sa zdravstvenom voditeljicom i ravnateljicom, individualni ulazni razgovor s roditeljima novoupisane djece (14 novoupisane djece-13 inicijalnih razgovora), kako bismo olakšati prilagodbu djeteta u skupini i stvorili s roditeljima prvi kontakt kao polaznu točku kvalitetne suradnje i komunikacije tijekom godine. </w:t>
      </w:r>
    </w:p>
    <w:p w14:paraId="30DF175D" w14:textId="77777777" w:rsidR="006C266B" w:rsidRPr="006C266B" w:rsidRDefault="006C266B" w:rsidP="006C266B">
      <w:pPr>
        <w:spacing w:before="100" w:beforeAutospacing="1" w:after="100" w:afterAutospacing="1" w:line="276" w:lineRule="auto"/>
        <w:jc w:val="both"/>
        <w:rPr>
          <w:color w:val="000000"/>
          <w:sz w:val="24"/>
          <w:szCs w:val="24"/>
          <w:lang w:val="hr-HR"/>
        </w:rPr>
      </w:pPr>
      <w:r w:rsidRPr="006C266B">
        <w:rPr>
          <w:color w:val="000000"/>
          <w:sz w:val="24"/>
          <w:szCs w:val="24"/>
          <w:lang w:val="hr-HR"/>
        </w:rPr>
        <w:t xml:space="preserve">Po potrebi sam s roditeljima vodila individualne </w:t>
      </w:r>
      <w:r w:rsidRPr="006C266B">
        <w:rPr>
          <w:sz w:val="24"/>
          <w:szCs w:val="24"/>
          <w:lang w:val="hr-HR"/>
        </w:rPr>
        <w:t>sastanke za jačanje roditeljskih kompetencija te bila involvirana u individualne roditeljske sastanke koje vode odgojiteljice skupine kada se za to ukazala potreba. Roditeljima sam nudila konzultacije i individualno savjetovanje tijekom cijele pedagoške godine te sam održala</w:t>
      </w:r>
      <w:r w:rsidRPr="006C266B">
        <w:rPr>
          <w:color w:val="000000"/>
          <w:sz w:val="24"/>
          <w:szCs w:val="24"/>
          <w:lang w:val="hr-HR"/>
        </w:rPr>
        <w:t xml:space="preserve"> individualne razgovore sa roditeljima vezano za prolaznim promjenama u ponašanju, roditeljima djece iz jasličke skupine radi teže prilagodbe na vrtić, odvikavanja od pelena i duda te sa roditeljima djece sa ponašajnim i emocionalnim privremenim teškoćama te s teškoćama u razvoju govora. </w:t>
      </w:r>
    </w:p>
    <w:p w14:paraId="79901F73" w14:textId="77777777" w:rsidR="006C266B" w:rsidRPr="006C266B" w:rsidRDefault="006C266B" w:rsidP="006C266B">
      <w:pPr>
        <w:spacing w:before="100" w:beforeAutospacing="1" w:after="100" w:afterAutospacing="1" w:line="276" w:lineRule="auto"/>
        <w:rPr>
          <w:color w:val="000000"/>
          <w:sz w:val="24"/>
          <w:szCs w:val="24"/>
          <w:lang w:val="hr-HR"/>
        </w:rPr>
      </w:pPr>
      <w:r w:rsidRPr="006C266B">
        <w:rPr>
          <w:color w:val="000000"/>
          <w:sz w:val="24"/>
          <w:szCs w:val="24"/>
          <w:lang w:val="hr-HR"/>
        </w:rPr>
        <w:t xml:space="preserve">Pozvala sam roditelje djece sa trajnim i privremenim posebnim potrebama i/ili teškoćama na individualna savjetovanja za prevenciju i ranu intervenciju te uputila na daljnju obradu. Tijekom godine održala sam informativne/savjetodavne razgovore, u živo ili telefonski sa 17 roditelja te podijelila informacije o spremnosti za školu s roditeljima školskih obveznika. Za nekoliko sam roditelja pripremila materijale za podršku i poticanje razvoja djeteta u području u kojem je to bilo potrebno (npr. samopouzdanje, podrška i izražavanje osjećaja i emocija u teškim situacijama, poticanje razvoja govora i komunikacije itd.). Napisala sam i predala,po potrebi, stručni nalaz psihologa i timsko mišljenje. </w:t>
      </w:r>
    </w:p>
    <w:p w14:paraId="291388B9" w14:textId="77777777" w:rsidR="006C266B" w:rsidRPr="006C266B" w:rsidRDefault="006C266B" w:rsidP="006C266B">
      <w:pPr>
        <w:spacing w:before="100" w:beforeAutospacing="1" w:after="100" w:afterAutospacing="1" w:line="360" w:lineRule="auto"/>
        <w:rPr>
          <w:sz w:val="24"/>
          <w:szCs w:val="24"/>
          <w:lang w:val="hr-HR"/>
        </w:rPr>
      </w:pPr>
      <w:r w:rsidRPr="006C266B">
        <w:rPr>
          <w:sz w:val="24"/>
          <w:szCs w:val="24"/>
          <w:lang w:val="hr-HR"/>
        </w:rPr>
        <w:t>Planirana su dva tematska roditeljska sastanka na razini svih skupina na teme, „Pozitivan odgoj, je li to moguće?“ (listopad 2024) i   „Što s dječjim emocijama a što s našima“.</w:t>
      </w:r>
    </w:p>
    <w:p w14:paraId="6D70E41E" w14:textId="77777777" w:rsidR="006C266B" w:rsidRPr="006C266B" w:rsidRDefault="006C266B" w:rsidP="006C266B">
      <w:pPr>
        <w:spacing w:before="100" w:beforeAutospacing="1" w:after="100" w:afterAutospacing="1" w:line="276" w:lineRule="auto"/>
        <w:rPr>
          <w:sz w:val="24"/>
          <w:szCs w:val="24"/>
          <w:lang w:val="hr-HR"/>
        </w:rPr>
      </w:pPr>
      <w:r w:rsidRPr="006C266B">
        <w:rPr>
          <w:sz w:val="24"/>
          <w:szCs w:val="24"/>
          <w:lang w:val="hr-HR"/>
        </w:rPr>
        <w:t>Roditeljski sastanci na ove teme nisu održani, umjesto njih održana je interaktivna radionica za roditelje i djecu u sklopu projekta „Čitam-čitaš“ – „Riječi koje povezuju“.</w:t>
      </w:r>
    </w:p>
    <w:p w14:paraId="1EEC349B" w14:textId="77777777" w:rsidR="006C266B" w:rsidRPr="006C266B" w:rsidRDefault="006C266B" w:rsidP="006C266B">
      <w:pPr>
        <w:spacing w:before="100" w:beforeAutospacing="1" w:after="100" w:afterAutospacing="1" w:line="276" w:lineRule="auto"/>
        <w:rPr>
          <w:sz w:val="24"/>
          <w:szCs w:val="24"/>
          <w:lang w:val="hr-HR"/>
        </w:rPr>
      </w:pPr>
    </w:p>
    <w:p w14:paraId="66AAF2C0" w14:textId="77777777" w:rsidR="006C266B" w:rsidRPr="006C266B" w:rsidRDefault="006C266B" w:rsidP="006C266B">
      <w:pPr>
        <w:spacing w:before="100" w:beforeAutospacing="1" w:after="100" w:afterAutospacing="1" w:line="276" w:lineRule="auto"/>
        <w:rPr>
          <w:sz w:val="24"/>
          <w:szCs w:val="24"/>
          <w:lang w:val="hr-HR"/>
        </w:rPr>
      </w:pPr>
      <w:r w:rsidRPr="006C266B">
        <w:rPr>
          <w:sz w:val="24"/>
          <w:szCs w:val="24"/>
          <w:lang w:val="hr-HR"/>
        </w:rPr>
        <w:t>Održani su roditeljski sastanci:</w:t>
      </w:r>
    </w:p>
    <w:p w14:paraId="472FA4CA" w14:textId="77777777" w:rsidR="006C266B" w:rsidRPr="006C266B" w:rsidRDefault="006C266B" w:rsidP="006C266B">
      <w:pPr>
        <w:spacing w:before="100" w:beforeAutospacing="1" w:after="100" w:afterAutospacing="1" w:line="276" w:lineRule="auto"/>
        <w:rPr>
          <w:sz w:val="24"/>
          <w:szCs w:val="24"/>
          <w:lang w:val="hr-HR"/>
        </w:rPr>
      </w:pPr>
      <w:r w:rsidRPr="006C266B">
        <w:rPr>
          <w:sz w:val="24"/>
          <w:szCs w:val="24"/>
          <w:lang w:val="hr-HR"/>
        </w:rPr>
        <w:t xml:space="preserve">- </w:t>
      </w:r>
      <w:r w:rsidRPr="006C266B">
        <w:rPr>
          <w:b/>
          <w:sz w:val="24"/>
          <w:szCs w:val="24"/>
          <w:lang w:val="hr-HR"/>
        </w:rPr>
        <w:t>20.11.2024.</w:t>
      </w:r>
      <w:r w:rsidRPr="006C266B">
        <w:rPr>
          <w:sz w:val="24"/>
          <w:szCs w:val="24"/>
          <w:lang w:val="hr-HR"/>
        </w:rPr>
        <w:t xml:space="preserve"> „</w:t>
      </w:r>
      <w:r w:rsidRPr="006C266B">
        <w:rPr>
          <w:i/>
          <w:sz w:val="24"/>
          <w:szCs w:val="24"/>
          <w:lang w:val="hr-HR"/>
        </w:rPr>
        <w:t>Moje dijete kreće u školu</w:t>
      </w:r>
      <w:r w:rsidRPr="006C266B">
        <w:rPr>
          <w:sz w:val="24"/>
          <w:szCs w:val="24"/>
          <w:lang w:val="hr-HR"/>
        </w:rPr>
        <w:t xml:space="preserve"> „ sastanak namijenjen roditeljima školskih obveznika (predškolarci) u suradnji s logopedinjom Valentinom Černeka. </w:t>
      </w:r>
    </w:p>
    <w:p w14:paraId="09D1A896" w14:textId="77777777" w:rsidR="006C266B" w:rsidRPr="006C266B" w:rsidRDefault="006C266B" w:rsidP="006C266B">
      <w:pPr>
        <w:spacing w:before="100" w:beforeAutospacing="1" w:after="100" w:afterAutospacing="1" w:line="276" w:lineRule="auto"/>
        <w:rPr>
          <w:sz w:val="24"/>
          <w:szCs w:val="24"/>
          <w:lang w:val="hr-HR"/>
        </w:rPr>
      </w:pPr>
      <w:r w:rsidRPr="006C266B">
        <w:rPr>
          <w:sz w:val="24"/>
          <w:szCs w:val="24"/>
          <w:lang w:val="hr-HR"/>
        </w:rPr>
        <w:t xml:space="preserve">- </w:t>
      </w:r>
      <w:r w:rsidRPr="006C266B">
        <w:rPr>
          <w:b/>
          <w:sz w:val="24"/>
          <w:szCs w:val="24"/>
          <w:lang w:val="hr-HR"/>
        </w:rPr>
        <w:t>29.4.2025.</w:t>
      </w:r>
      <w:r w:rsidRPr="006C266B">
        <w:rPr>
          <w:sz w:val="24"/>
          <w:szCs w:val="24"/>
          <w:lang w:val="hr-HR"/>
        </w:rPr>
        <w:t xml:space="preserve"> Radionica za roditelje i djecu u sklopu projekta „Čitam-čitaš“ – „Riječi koje povezuju“, u suradnja s ravnateljicom</w:t>
      </w:r>
    </w:p>
    <w:p w14:paraId="4B3D35BE" w14:textId="77777777" w:rsidR="006C266B" w:rsidRPr="006C266B" w:rsidRDefault="006C266B" w:rsidP="006C266B">
      <w:pPr>
        <w:spacing w:before="100" w:beforeAutospacing="1" w:after="100" w:afterAutospacing="1" w:line="276" w:lineRule="auto"/>
        <w:jc w:val="both"/>
        <w:rPr>
          <w:sz w:val="24"/>
          <w:szCs w:val="24"/>
          <w:lang w:val="hr-HR"/>
        </w:rPr>
      </w:pPr>
      <w:r w:rsidRPr="006C266B">
        <w:rPr>
          <w:sz w:val="24"/>
          <w:szCs w:val="24"/>
          <w:lang w:val="hr-HR"/>
        </w:rPr>
        <w:t xml:space="preserve">- </w:t>
      </w:r>
      <w:r w:rsidRPr="006C266B">
        <w:rPr>
          <w:b/>
          <w:sz w:val="24"/>
          <w:szCs w:val="24"/>
          <w:lang w:val="hr-HR"/>
        </w:rPr>
        <w:t>5.6.2025</w:t>
      </w:r>
      <w:r w:rsidRPr="006C266B">
        <w:rPr>
          <w:sz w:val="24"/>
          <w:szCs w:val="24"/>
          <w:lang w:val="hr-HR"/>
        </w:rPr>
        <w:t>. „</w:t>
      </w:r>
      <w:r w:rsidRPr="006C266B">
        <w:rPr>
          <w:i/>
          <w:sz w:val="24"/>
          <w:szCs w:val="24"/>
          <w:lang w:val="hr-HR"/>
        </w:rPr>
        <w:t>Odvikavanje od pelene i du</w:t>
      </w:r>
      <w:r w:rsidRPr="006C266B">
        <w:rPr>
          <w:sz w:val="24"/>
          <w:szCs w:val="24"/>
          <w:lang w:val="hr-HR"/>
        </w:rPr>
        <w:t>de“</w:t>
      </w:r>
    </w:p>
    <w:p w14:paraId="06439D28" w14:textId="77777777" w:rsidR="006C266B" w:rsidRPr="006C266B" w:rsidRDefault="006C266B" w:rsidP="006C266B">
      <w:pPr>
        <w:spacing w:before="100" w:beforeAutospacing="1" w:after="100" w:afterAutospacing="1" w:line="276" w:lineRule="auto"/>
        <w:jc w:val="both"/>
        <w:rPr>
          <w:color w:val="000000"/>
          <w:sz w:val="24"/>
          <w:szCs w:val="24"/>
          <w:lang w:val="hr-HR"/>
        </w:rPr>
      </w:pPr>
      <w:r w:rsidRPr="006C266B">
        <w:rPr>
          <w:sz w:val="24"/>
          <w:szCs w:val="24"/>
          <w:lang w:val="hr-HR"/>
        </w:rPr>
        <w:lastRenderedPageBreak/>
        <w:t xml:space="preserve">- </w:t>
      </w:r>
      <w:r w:rsidRPr="006C266B">
        <w:rPr>
          <w:b/>
          <w:sz w:val="24"/>
          <w:szCs w:val="24"/>
          <w:lang w:val="hr-HR"/>
        </w:rPr>
        <w:t>11.6.2025.</w:t>
      </w:r>
      <w:r w:rsidRPr="006C266B">
        <w:rPr>
          <w:i/>
          <w:sz w:val="24"/>
          <w:szCs w:val="24"/>
          <w:lang w:val="hr-HR"/>
        </w:rPr>
        <w:t xml:space="preserve"> „Moje dijete kreće u vrtić“</w:t>
      </w:r>
      <w:r w:rsidRPr="006C266B">
        <w:rPr>
          <w:sz w:val="24"/>
          <w:szCs w:val="24"/>
          <w:lang w:val="hr-HR"/>
        </w:rPr>
        <w:t>, sastanak za roditelje novoupisane djece za ped. God 2025/2026. Sastanak je organiziran u suradnji s ravnateljicom i odgojiteljicama jasličkih skupina za ped.god 2025-2026</w:t>
      </w:r>
    </w:p>
    <w:p w14:paraId="6AF0C6EB" w14:textId="77777777" w:rsidR="006C266B" w:rsidRPr="006C266B" w:rsidRDefault="006C266B" w:rsidP="006C266B">
      <w:pPr>
        <w:spacing w:before="100" w:beforeAutospacing="1" w:after="100" w:afterAutospacing="1" w:line="276" w:lineRule="auto"/>
        <w:rPr>
          <w:iCs/>
          <w:color w:val="000000"/>
          <w:sz w:val="24"/>
          <w:szCs w:val="24"/>
          <w:lang w:val="hr-HR"/>
        </w:rPr>
      </w:pPr>
    </w:p>
    <w:p w14:paraId="320C18D6" w14:textId="77777777" w:rsidR="006C266B" w:rsidRPr="006C266B" w:rsidRDefault="006C266B" w:rsidP="006C266B">
      <w:pPr>
        <w:spacing w:before="100" w:beforeAutospacing="1" w:after="100" w:afterAutospacing="1" w:line="276" w:lineRule="auto"/>
        <w:rPr>
          <w:color w:val="000000"/>
          <w:sz w:val="24"/>
          <w:szCs w:val="24"/>
          <w:lang w:val="hr-HR"/>
        </w:rPr>
      </w:pPr>
      <w:r w:rsidRPr="006C266B">
        <w:rPr>
          <w:iCs/>
          <w:color w:val="000000"/>
          <w:sz w:val="24"/>
          <w:szCs w:val="24"/>
          <w:lang w:val="hr-HR"/>
        </w:rPr>
        <w:t xml:space="preserve">Izradila/obnovila sam informativne materijal za roditelje u obliku brošura, na hrvatskom i talijanskom jeziku, na teme: „Moje </w:t>
      </w:r>
      <w:r w:rsidRPr="006C266B">
        <w:rPr>
          <w:sz w:val="24"/>
          <w:szCs w:val="24"/>
          <w:lang w:val="hr-HR"/>
        </w:rPr>
        <w:t>d</w:t>
      </w:r>
      <w:r w:rsidRPr="006C266B">
        <w:rPr>
          <w:iCs/>
          <w:color w:val="000000"/>
          <w:sz w:val="24"/>
          <w:szCs w:val="24"/>
          <w:lang w:val="hr-HR"/>
        </w:rPr>
        <w:t>ijete kreće u vrtić- „Mio figlio va all'asilo“, „Moje dijete kreće u školu- Mio figlio /a va a scuola“,</w:t>
      </w:r>
      <w:r w:rsidRPr="006C266B">
        <w:rPr>
          <w:color w:val="000000"/>
          <w:sz w:val="24"/>
          <w:szCs w:val="24"/>
          <w:lang w:val="hr-HR"/>
        </w:rPr>
        <w:t xml:space="preserve"> „Odvikavanje od pelene/dude- Togliere il pannolino/ciuccio“ </w:t>
      </w:r>
    </w:p>
    <w:p w14:paraId="1521A023" w14:textId="77777777" w:rsidR="006C266B" w:rsidRPr="006C266B" w:rsidRDefault="006C266B" w:rsidP="006C266B">
      <w:pPr>
        <w:spacing w:before="100" w:beforeAutospacing="1" w:after="100" w:afterAutospacing="1" w:line="276" w:lineRule="auto"/>
        <w:rPr>
          <w:color w:val="000000"/>
          <w:sz w:val="24"/>
          <w:szCs w:val="24"/>
          <w:lang w:val="hr-HR"/>
        </w:rPr>
      </w:pPr>
      <w:r w:rsidRPr="006C266B">
        <w:rPr>
          <w:color w:val="000000"/>
          <w:sz w:val="24"/>
          <w:szCs w:val="24"/>
          <w:lang w:val="hr-HR"/>
        </w:rPr>
        <w:t>Sudjelovala sam u kreiranju materijala-letaka, za odgojitelje/ice i roditelje na temu darovitosti u sklopu obilježavanja Međunarodnog dana darovite djece (21.3.2025) te podijelila odgojiteljicama vrtića odnosno na facebook sranici vrtića i Viber grupama s roditeljima materijal kreirane za tu namjenu (u suradnji sa Sekcijom za predškolsku psihologiju Istarske Županije)</w:t>
      </w:r>
    </w:p>
    <w:p w14:paraId="460922C0" w14:textId="77777777" w:rsidR="006C266B" w:rsidRPr="006C266B" w:rsidRDefault="006C266B" w:rsidP="006C266B">
      <w:pPr>
        <w:spacing w:before="100" w:beforeAutospacing="1" w:after="100" w:afterAutospacing="1" w:line="276" w:lineRule="auto"/>
        <w:rPr>
          <w:color w:val="000000"/>
          <w:sz w:val="24"/>
          <w:szCs w:val="24"/>
          <w:lang w:val="hr-HR"/>
        </w:rPr>
      </w:pPr>
      <w:r w:rsidRPr="006C266B">
        <w:rPr>
          <w:color w:val="000000"/>
          <w:sz w:val="24"/>
          <w:szCs w:val="24"/>
          <w:lang w:val="hr-HR"/>
        </w:rPr>
        <w:t>Nastavilo se s projektom „</w:t>
      </w:r>
      <w:r w:rsidRPr="006C266B">
        <w:rPr>
          <w:b/>
          <w:color w:val="000000"/>
          <w:sz w:val="24"/>
          <w:szCs w:val="24"/>
          <w:lang w:val="hr-HR"/>
        </w:rPr>
        <w:t>Čitam-Čitaš</w:t>
      </w:r>
      <w:r w:rsidRPr="006C266B">
        <w:rPr>
          <w:color w:val="000000"/>
          <w:sz w:val="24"/>
          <w:szCs w:val="24"/>
          <w:lang w:val="hr-HR"/>
        </w:rPr>
        <w:t>“ s ciljem upoznavanja roditelja i odgojitelja s dobrobitima čitanja na glas djeci, te se nastavilo primjenom svakodnevnog čitanja na glas u vrtiću tijekom ponuđenih aktivnosti i prije spavanja, djeci svih uzrasta.</w:t>
      </w:r>
    </w:p>
    <w:p w14:paraId="6786F6E4" w14:textId="77777777" w:rsidR="006C266B" w:rsidRPr="006C266B" w:rsidRDefault="006C266B" w:rsidP="006C266B">
      <w:pPr>
        <w:spacing w:before="100" w:beforeAutospacing="1" w:after="100" w:afterAutospacing="1" w:line="276" w:lineRule="auto"/>
        <w:rPr>
          <w:color w:val="000000"/>
          <w:sz w:val="24"/>
          <w:szCs w:val="24"/>
          <w:lang w:val="hr-HR"/>
        </w:rPr>
      </w:pPr>
      <w:r w:rsidRPr="006C266B">
        <w:rPr>
          <w:color w:val="000000"/>
          <w:sz w:val="24"/>
          <w:szCs w:val="24"/>
          <w:lang w:val="hr-HR"/>
        </w:rPr>
        <w:t xml:space="preserve">Pripremila sam materijale koje  sam podijelila roditeljima na individualnim informacijama, informativne letke vezane za specifične teme i teškoće te materijale s ciljem upućivanja roditelja kako da na pravilan način potiču dijete kod kuće (Tema: Poticanje govora, podržavanje i poticanje higijenskih navika-odvikavanje od pelene, priprema za školu radni listići i primjeri pravilnog poticanja razvoja vještina, poticanje samopouzdanja i podrška emocionalnom razvoju djeteta). </w:t>
      </w:r>
    </w:p>
    <w:p w14:paraId="3FBA6C2F" w14:textId="77777777" w:rsidR="006C266B" w:rsidRPr="006C266B" w:rsidRDefault="006C266B" w:rsidP="006C266B">
      <w:pPr>
        <w:spacing w:before="100" w:beforeAutospacing="1" w:after="100" w:afterAutospacing="1" w:line="276" w:lineRule="auto"/>
        <w:rPr>
          <w:sz w:val="24"/>
          <w:szCs w:val="24"/>
          <w:lang w:val="hr-HR"/>
        </w:rPr>
      </w:pPr>
      <w:r w:rsidRPr="006C266B">
        <w:rPr>
          <w:sz w:val="24"/>
          <w:szCs w:val="24"/>
          <w:lang w:val="hr-HR"/>
        </w:rPr>
        <w:t>Pripremila sam materijale za Facebook stranicu vrtića koje sam i objavljivala te pratila i dijelila sadržaje i obavijesti na facebook stranici vrtića.</w:t>
      </w:r>
    </w:p>
    <w:p w14:paraId="6DD51B5E" w14:textId="77777777" w:rsidR="006C266B" w:rsidRPr="006C266B" w:rsidRDefault="006C266B" w:rsidP="006C266B">
      <w:pPr>
        <w:spacing w:before="100" w:beforeAutospacing="1" w:after="100" w:afterAutospacing="1" w:line="276" w:lineRule="auto"/>
        <w:rPr>
          <w:sz w:val="24"/>
          <w:szCs w:val="24"/>
          <w:lang w:val="hr-HR"/>
        </w:rPr>
      </w:pPr>
    </w:p>
    <w:p w14:paraId="2BB38AB1" w14:textId="71390D58" w:rsidR="006C266B" w:rsidRPr="006C266B" w:rsidRDefault="006C266B" w:rsidP="006C266B">
      <w:pPr>
        <w:numPr>
          <w:ilvl w:val="0"/>
          <w:numId w:val="57"/>
        </w:numPr>
        <w:spacing w:before="100" w:beforeAutospacing="1" w:after="100" w:afterAutospacing="1" w:line="276" w:lineRule="auto"/>
        <w:rPr>
          <w:b/>
          <w:sz w:val="24"/>
          <w:szCs w:val="24"/>
          <w:lang w:val="hr-HR"/>
        </w:rPr>
      </w:pPr>
      <w:r w:rsidRPr="006C266B">
        <w:rPr>
          <w:b/>
          <w:sz w:val="24"/>
          <w:szCs w:val="24"/>
          <w:lang w:val="hr-HR"/>
        </w:rPr>
        <w:t>SURADNJA S ODGOJITELJIMA</w:t>
      </w:r>
    </w:p>
    <w:p w14:paraId="21DC812B" w14:textId="77777777" w:rsidR="006C266B" w:rsidRPr="006C266B" w:rsidRDefault="006C266B" w:rsidP="006C266B">
      <w:pPr>
        <w:spacing w:before="100" w:beforeAutospacing="1" w:after="100" w:afterAutospacing="1" w:line="276" w:lineRule="auto"/>
        <w:ind w:firstLine="360"/>
        <w:jc w:val="both"/>
        <w:rPr>
          <w:sz w:val="24"/>
          <w:szCs w:val="24"/>
          <w:lang w:val="hr-HR"/>
        </w:rPr>
      </w:pPr>
      <w:r w:rsidRPr="006C266B">
        <w:rPr>
          <w:sz w:val="24"/>
          <w:szCs w:val="24"/>
          <w:lang w:val="hr-HR"/>
        </w:rPr>
        <w:t>Suradnja s odgojiteljicama odvija se kroz kontinuiranu komunikaciju i sastancima za planiranja, programiranja i realizacije odgojno-obrazovnog rada s djecom.</w:t>
      </w:r>
    </w:p>
    <w:p w14:paraId="2354126F" w14:textId="77777777" w:rsidR="006C266B" w:rsidRPr="006C266B" w:rsidRDefault="006C266B" w:rsidP="006C266B">
      <w:pPr>
        <w:spacing w:before="100" w:beforeAutospacing="1" w:after="100" w:afterAutospacing="1" w:line="276" w:lineRule="auto"/>
        <w:jc w:val="both"/>
        <w:rPr>
          <w:sz w:val="24"/>
          <w:szCs w:val="24"/>
          <w:lang w:val="hr-HR"/>
        </w:rPr>
      </w:pPr>
      <w:r w:rsidRPr="006C266B">
        <w:rPr>
          <w:sz w:val="24"/>
          <w:szCs w:val="24"/>
          <w:lang w:val="hr-HR"/>
        </w:rPr>
        <w:t>Održala sam s odgojiteljicama sastanke i razgovore vezano za djecu s teškom i dužom adaptacijom na vrtić, za djecu koja teže toleriraju frustracije, prihvaćaju nova pravila, s niskim samopouzdanjem, s teškoćama u socijalnoj interakciji.</w:t>
      </w:r>
    </w:p>
    <w:p w14:paraId="6B53EE8F" w14:textId="77777777" w:rsidR="006C266B" w:rsidRPr="006C266B" w:rsidRDefault="006C266B" w:rsidP="006C266B">
      <w:pPr>
        <w:spacing w:before="100" w:beforeAutospacing="1" w:after="100" w:afterAutospacing="1" w:line="276" w:lineRule="auto"/>
        <w:jc w:val="both"/>
        <w:rPr>
          <w:sz w:val="24"/>
          <w:szCs w:val="24"/>
          <w:lang w:val="hr-HR"/>
        </w:rPr>
      </w:pPr>
      <w:r w:rsidRPr="006C266B">
        <w:rPr>
          <w:sz w:val="24"/>
          <w:szCs w:val="24"/>
          <w:lang w:val="hr-HR"/>
        </w:rPr>
        <w:t>Surađivale smo za identifikaciju privremenih ili stalnih posebnih potreba i/ili teškoća kod djece, pri planiranju rada s djecom koje iskazuju potrebu individualnim ili grupnim pristupom, te dogovarale smo što i kako prenijeti roditeljima i kako ponuditi istima našu podršku i potporu kada se za to ukazuje potreba.</w:t>
      </w:r>
    </w:p>
    <w:p w14:paraId="0DF3D3AC" w14:textId="77777777" w:rsidR="006C266B" w:rsidRPr="006C266B" w:rsidRDefault="006C266B" w:rsidP="006C266B">
      <w:pPr>
        <w:spacing w:before="100" w:beforeAutospacing="1" w:after="100" w:afterAutospacing="1" w:line="276" w:lineRule="auto"/>
        <w:jc w:val="both"/>
        <w:rPr>
          <w:sz w:val="24"/>
          <w:szCs w:val="24"/>
          <w:lang w:val="hr-HR"/>
        </w:rPr>
      </w:pPr>
      <w:r w:rsidRPr="006C266B">
        <w:rPr>
          <w:sz w:val="24"/>
          <w:szCs w:val="24"/>
          <w:lang w:val="hr-HR"/>
        </w:rPr>
        <w:t xml:space="preserve">Podijelila sam odgojiteljicama po potrebi informativne materijale (članke, letke i sl.) i upute vezane za razne teme među kojima odvikavanje od pelene, odvikavanje od dude, poticanje govora i komunikacijskih vještina djeteta, strategije i poticanje socijalne interakcije u skupini-prevencija </w:t>
      </w:r>
      <w:r w:rsidRPr="006C266B">
        <w:rPr>
          <w:sz w:val="24"/>
          <w:szCs w:val="24"/>
          <w:lang w:val="hr-HR"/>
        </w:rPr>
        <w:lastRenderedPageBreak/>
        <w:t>izolacije, medijska pismenost i djeca. S odgojiteljicama smo u više navrata reflektirali o pravilnom korištenju sustava nagrađivanja i pozitivnom pokrepljenju.</w:t>
      </w:r>
    </w:p>
    <w:p w14:paraId="5E0C1A5D" w14:textId="77777777" w:rsidR="006C266B" w:rsidRPr="006C266B" w:rsidRDefault="006C266B" w:rsidP="006C266B">
      <w:pPr>
        <w:spacing w:before="100" w:beforeAutospacing="1" w:after="100" w:afterAutospacing="1" w:line="276" w:lineRule="auto"/>
        <w:jc w:val="both"/>
        <w:rPr>
          <w:sz w:val="24"/>
          <w:szCs w:val="24"/>
          <w:lang w:val="hr-HR"/>
        </w:rPr>
      </w:pPr>
      <w:r w:rsidRPr="006C266B">
        <w:rPr>
          <w:sz w:val="24"/>
          <w:szCs w:val="24"/>
          <w:lang w:val="hr-HR"/>
        </w:rPr>
        <w:t xml:space="preserve">Dio sam povjerenstva za stažiranje pripravnice u sklopu kojeg sam obavljala razne poslove, dogovaranje zadataka pripravnice, čitanje pisanih priprema praktičnih aktivnosti, prisustvovanje na 5 oglednih aktivnosti u skupinama, vodila refleksiju o održanoj aktivnosti s pripravnicom, mentoricom i ravnateljicom. </w:t>
      </w:r>
    </w:p>
    <w:p w14:paraId="115C5A6C" w14:textId="77777777" w:rsidR="006C266B" w:rsidRPr="006C266B" w:rsidRDefault="006C266B" w:rsidP="006C266B">
      <w:pPr>
        <w:spacing w:before="100" w:beforeAutospacing="1" w:after="100" w:afterAutospacing="1" w:line="276" w:lineRule="auto"/>
        <w:jc w:val="both"/>
        <w:rPr>
          <w:sz w:val="24"/>
          <w:szCs w:val="24"/>
          <w:lang w:val="hr-HR"/>
        </w:rPr>
      </w:pPr>
    </w:p>
    <w:p w14:paraId="36B07E90" w14:textId="625D857E" w:rsidR="006C266B" w:rsidRPr="006C266B" w:rsidRDefault="006C266B" w:rsidP="006C266B">
      <w:pPr>
        <w:numPr>
          <w:ilvl w:val="0"/>
          <w:numId w:val="57"/>
        </w:numPr>
        <w:spacing w:before="100" w:beforeAutospacing="1" w:after="100" w:afterAutospacing="1" w:line="276" w:lineRule="auto"/>
        <w:jc w:val="both"/>
        <w:rPr>
          <w:b/>
          <w:sz w:val="24"/>
          <w:szCs w:val="24"/>
          <w:lang w:val="hr-HR"/>
        </w:rPr>
      </w:pPr>
      <w:r w:rsidRPr="006C266B">
        <w:rPr>
          <w:b/>
          <w:sz w:val="24"/>
          <w:szCs w:val="24"/>
          <w:lang w:val="hr-HR"/>
        </w:rPr>
        <w:t>SURADNJA S RAVNATELJICOM</w:t>
      </w:r>
    </w:p>
    <w:p w14:paraId="2BF42910" w14:textId="77777777" w:rsidR="006C266B" w:rsidRPr="006C266B" w:rsidRDefault="006C266B" w:rsidP="006C266B">
      <w:pPr>
        <w:spacing w:before="100" w:beforeAutospacing="1" w:after="100" w:afterAutospacing="1" w:line="276" w:lineRule="auto"/>
        <w:ind w:firstLine="360"/>
        <w:contextualSpacing/>
        <w:rPr>
          <w:sz w:val="24"/>
          <w:szCs w:val="24"/>
          <w:lang w:val="hr-HR"/>
        </w:rPr>
      </w:pPr>
      <w:r w:rsidRPr="006C266B">
        <w:rPr>
          <w:sz w:val="24"/>
          <w:szCs w:val="24"/>
          <w:lang w:val="hr-HR" w:eastAsia="ar-SA"/>
        </w:rPr>
        <w:t xml:space="preserve">Suradnja sa ravnateljicom odvija se direktnom komunikacijom na dnevnoj bazi obavljanjem svakodnevnih zadataka. Surađujemo na razini rada ustanove s ciljem poboljšanja kvalitete rada ustanove te uključivanjem u projekte i zajedničke zadatke. </w:t>
      </w:r>
      <w:r w:rsidRPr="006C266B">
        <w:rPr>
          <w:bCs/>
          <w:sz w:val="24"/>
          <w:szCs w:val="24"/>
          <w:lang w:val="hr-HR"/>
        </w:rPr>
        <w:t>Tijekom ped. god. surađivale smo u planu nabave didaktičkog materijala i stručne literature za   potrebe  odgojnih skupina.</w:t>
      </w:r>
      <w:r w:rsidRPr="006C266B">
        <w:rPr>
          <w:b/>
          <w:bCs/>
          <w:sz w:val="24"/>
          <w:szCs w:val="24"/>
          <w:lang w:val="hr-HR"/>
        </w:rPr>
        <w:t xml:space="preserve"> </w:t>
      </w:r>
    </w:p>
    <w:p w14:paraId="50D820FB" w14:textId="77777777" w:rsidR="006C266B" w:rsidRPr="006C266B" w:rsidRDefault="006C266B" w:rsidP="006C266B">
      <w:pPr>
        <w:keepNext/>
        <w:numPr>
          <w:ilvl w:val="0"/>
          <w:numId w:val="20"/>
        </w:numPr>
        <w:shd w:val="clear" w:color="auto" w:fill="FFFFFF"/>
        <w:tabs>
          <w:tab w:val="clear" w:pos="-283"/>
          <w:tab w:val="left" w:pos="432"/>
          <w:tab w:val="left" w:pos="576"/>
        </w:tabs>
        <w:spacing w:before="100" w:beforeAutospacing="1" w:after="100" w:afterAutospacing="1" w:line="276" w:lineRule="auto"/>
        <w:ind w:left="0" w:firstLine="0"/>
        <w:outlineLvl w:val="1"/>
        <w:rPr>
          <w:sz w:val="24"/>
          <w:szCs w:val="24"/>
          <w:lang w:val="hr-HR"/>
        </w:rPr>
      </w:pPr>
      <w:r w:rsidRPr="006C266B">
        <w:rPr>
          <w:sz w:val="24"/>
          <w:szCs w:val="24"/>
          <w:lang w:val="hr-HR"/>
        </w:rPr>
        <w:t>Surađivale smo i u pripremi te administrativnim poslovima E-upisa, u radu povjerenstva za upise, u formiranju odgojnih skupina, u pripremi anketa za roditelje vezano za prelazak iz starije jasličke u mješovite skupine na hrvatskom ili talijanskom jeziku, u komisiji za pripravnike.</w:t>
      </w:r>
      <w:r w:rsidRPr="006C266B">
        <w:rPr>
          <w:sz w:val="24"/>
          <w:szCs w:val="24"/>
          <w:lang w:val="hr-HR"/>
        </w:rPr>
        <w:br/>
        <w:t>Zajedno smo planirale i organizirale  roditeljske sastanke „Moje dijete kreće u vrtić“ .</w:t>
      </w:r>
    </w:p>
    <w:p w14:paraId="0E7612AE" w14:textId="77777777" w:rsidR="006C266B" w:rsidRPr="006C266B" w:rsidRDefault="006C266B" w:rsidP="006C266B">
      <w:pPr>
        <w:keepNext/>
        <w:numPr>
          <w:ilvl w:val="0"/>
          <w:numId w:val="20"/>
        </w:numPr>
        <w:shd w:val="clear" w:color="auto" w:fill="FFFFFF"/>
        <w:tabs>
          <w:tab w:val="clear" w:pos="-283"/>
          <w:tab w:val="left" w:pos="432"/>
          <w:tab w:val="left" w:pos="576"/>
        </w:tabs>
        <w:spacing w:before="100" w:beforeAutospacing="1" w:after="100" w:afterAutospacing="1" w:line="276" w:lineRule="auto"/>
        <w:ind w:left="0" w:firstLine="0"/>
        <w:outlineLvl w:val="1"/>
        <w:rPr>
          <w:sz w:val="24"/>
          <w:szCs w:val="24"/>
          <w:lang w:val="hr-HR"/>
        </w:rPr>
      </w:pPr>
      <w:r w:rsidRPr="006C266B">
        <w:rPr>
          <w:sz w:val="24"/>
          <w:szCs w:val="24"/>
          <w:lang w:val="hr-HR"/>
        </w:rPr>
        <w:t>U okviru projekta „Čitam-čitaš“ održale smo interaktivnu radionicu dijete- roditelj „Riječi koje povezuju“, baziranu na slikovnicu „Emociometar Inspektora Kroka“</w:t>
      </w:r>
    </w:p>
    <w:p w14:paraId="62B75A5A" w14:textId="77777777" w:rsidR="006C266B" w:rsidRPr="006C266B" w:rsidRDefault="006C266B" w:rsidP="006C266B">
      <w:pPr>
        <w:keepNext/>
        <w:numPr>
          <w:ilvl w:val="0"/>
          <w:numId w:val="20"/>
        </w:numPr>
        <w:shd w:val="clear" w:color="auto" w:fill="FFFFFF"/>
        <w:tabs>
          <w:tab w:val="clear" w:pos="-283"/>
          <w:tab w:val="left" w:pos="432"/>
          <w:tab w:val="left" w:pos="576"/>
        </w:tabs>
        <w:spacing w:before="100" w:beforeAutospacing="1" w:after="100" w:afterAutospacing="1" w:line="276" w:lineRule="auto"/>
        <w:ind w:left="0" w:firstLine="0"/>
        <w:outlineLvl w:val="1"/>
        <w:rPr>
          <w:sz w:val="24"/>
          <w:szCs w:val="24"/>
          <w:lang w:val="hr-HR"/>
        </w:rPr>
      </w:pPr>
      <w:r w:rsidRPr="006C266B">
        <w:rPr>
          <w:sz w:val="24"/>
          <w:szCs w:val="24"/>
          <w:lang w:val="hr-HR"/>
        </w:rPr>
        <w:t>Zajedno smo vodile grupne i individualne  sastanke s odgojiteljicama s ciljem poboljšanja komunikacije u ustanovi i rada s djecom u skupini i planiranju rada i poticaja po potrebi.</w:t>
      </w:r>
    </w:p>
    <w:p w14:paraId="2F1210ED" w14:textId="77777777" w:rsidR="006C266B" w:rsidRPr="006C266B" w:rsidRDefault="006C266B" w:rsidP="006C266B">
      <w:pPr>
        <w:spacing w:before="100" w:beforeAutospacing="1" w:after="100" w:afterAutospacing="1" w:line="276" w:lineRule="auto"/>
        <w:contextualSpacing/>
        <w:rPr>
          <w:sz w:val="24"/>
          <w:szCs w:val="24"/>
          <w:lang w:val="hr-HR" w:eastAsia="ar-SA"/>
        </w:rPr>
      </w:pPr>
    </w:p>
    <w:p w14:paraId="654FB931" w14:textId="395C6978" w:rsidR="006C266B" w:rsidRPr="006C266B" w:rsidRDefault="006C266B" w:rsidP="006C266B">
      <w:pPr>
        <w:numPr>
          <w:ilvl w:val="0"/>
          <w:numId w:val="57"/>
        </w:numPr>
        <w:spacing w:before="100" w:beforeAutospacing="1" w:after="100" w:afterAutospacing="1" w:line="276" w:lineRule="auto"/>
        <w:rPr>
          <w:sz w:val="24"/>
          <w:szCs w:val="24"/>
          <w:lang w:val="hr-HR"/>
        </w:rPr>
      </w:pPr>
      <w:r w:rsidRPr="006C266B">
        <w:rPr>
          <w:b/>
          <w:sz w:val="24"/>
          <w:szCs w:val="24"/>
          <w:lang w:val="hr-HR"/>
        </w:rPr>
        <w:t>SURADNJA S DRUGIM STRUKAMA I INSTITUCIJAMA</w:t>
      </w:r>
    </w:p>
    <w:p w14:paraId="3E8084FC" w14:textId="77777777" w:rsidR="006C266B" w:rsidRPr="006C266B" w:rsidRDefault="006C266B" w:rsidP="006C266B">
      <w:pPr>
        <w:spacing w:before="100" w:beforeAutospacing="1" w:after="100" w:afterAutospacing="1" w:line="276" w:lineRule="auto"/>
        <w:rPr>
          <w:sz w:val="24"/>
          <w:szCs w:val="24"/>
          <w:lang w:val="hr-HR"/>
        </w:rPr>
      </w:pPr>
      <w:r w:rsidRPr="006C266B">
        <w:rPr>
          <w:sz w:val="24"/>
          <w:szCs w:val="24"/>
          <w:lang w:val="hr-HR"/>
        </w:rPr>
        <w:tab/>
        <w:t>Savjetovala sam se sa stručnjacima van ustanove (logopedom) za planiranje i programiranje rada s djecom s odstupanjem u razvoju govora.</w:t>
      </w:r>
    </w:p>
    <w:p w14:paraId="637A9EDF" w14:textId="77777777" w:rsidR="006C266B" w:rsidRPr="006C266B" w:rsidRDefault="006C266B" w:rsidP="006C266B">
      <w:pPr>
        <w:spacing w:before="100" w:beforeAutospacing="1" w:after="100" w:afterAutospacing="1" w:line="276" w:lineRule="auto"/>
        <w:ind w:firstLine="708"/>
        <w:rPr>
          <w:sz w:val="24"/>
          <w:szCs w:val="24"/>
          <w:lang w:val="hr-HR"/>
        </w:rPr>
      </w:pPr>
      <w:r w:rsidRPr="006C266B">
        <w:rPr>
          <w:sz w:val="24"/>
          <w:szCs w:val="24"/>
          <w:lang w:val="hr-HR"/>
        </w:rPr>
        <w:t>Surađivala s logopedinjama na hrvatskom jeziku u vezi testiranja djece školskih obveznika na hrvatskom jeziku te nekoliko djece s usporenim ili s prisutnim teškoćama u razvoju govora. Suradnja s logopedinjom na talijanskom jeziku  vezano za testiranje djece školskih obveznika na talijanskom jeziku te nekoliko djece s  prisutnim teškoćama u izgovoru.</w:t>
      </w:r>
    </w:p>
    <w:p w14:paraId="722DBD5B" w14:textId="77777777" w:rsidR="006C266B" w:rsidRPr="006C266B" w:rsidRDefault="006C266B" w:rsidP="006C266B">
      <w:pPr>
        <w:spacing w:before="100" w:beforeAutospacing="1" w:after="100" w:afterAutospacing="1" w:line="276" w:lineRule="auto"/>
        <w:rPr>
          <w:sz w:val="24"/>
          <w:szCs w:val="24"/>
          <w:lang w:val="hr-HR"/>
        </w:rPr>
      </w:pPr>
      <w:r w:rsidRPr="006C266B">
        <w:rPr>
          <w:sz w:val="24"/>
          <w:szCs w:val="24"/>
          <w:lang w:val="hr-HR"/>
        </w:rPr>
        <w:t>Nekoliko sam se puta sastala (telefonski ili uživo) sa školskim psihologozima (Osnovna škola „Mate Balota“ Buje i Scuola elementare „Edmondo de Amicis“ Buie) vezano za predškolarce i testiranje istih. Suradnja s učiteljicama Osnovnih školoa, Oš Mate Balota Buje i Scuola elemntare italiana „Edmondo de Amicis di Buie.</w:t>
      </w:r>
    </w:p>
    <w:p w14:paraId="5FC63EEC" w14:textId="77777777" w:rsidR="006C266B" w:rsidRPr="006C266B" w:rsidRDefault="006C266B" w:rsidP="006C266B">
      <w:pPr>
        <w:spacing w:before="100" w:beforeAutospacing="1" w:after="100" w:afterAutospacing="1" w:line="276" w:lineRule="auto"/>
        <w:rPr>
          <w:sz w:val="24"/>
          <w:szCs w:val="24"/>
          <w:lang w:val="hr-HR"/>
        </w:rPr>
      </w:pPr>
      <w:r w:rsidRPr="006C266B">
        <w:rPr>
          <w:sz w:val="24"/>
          <w:szCs w:val="24"/>
          <w:lang w:val="hr-HR"/>
        </w:rPr>
        <w:t>Suradnja s pedagoginjom Novigradskog vrtića te psihologinjama Bujskih vrtića. Suradnja s psihologinjama iz Dječjim vrtićima s područja Bujštine i Istre.</w:t>
      </w:r>
    </w:p>
    <w:p w14:paraId="5368CF1B" w14:textId="77777777" w:rsidR="006C266B" w:rsidRPr="006C266B" w:rsidRDefault="006C266B" w:rsidP="006C266B">
      <w:pPr>
        <w:spacing w:before="100" w:beforeAutospacing="1" w:after="100" w:afterAutospacing="1" w:line="276" w:lineRule="auto"/>
        <w:rPr>
          <w:sz w:val="24"/>
          <w:szCs w:val="24"/>
          <w:lang w:val="hr-HR"/>
        </w:rPr>
      </w:pPr>
      <w:r w:rsidRPr="006C266B">
        <w:rPr>
          <w:sz w:val="24"/>
          <w:szCs w:val="24"/>
          <w:lang w:val="hr-HR"/>
        </w:rPr>
        <w:t>Suradnja s Šumske boje- Il Bosco colorato- Nova Vas.</w:t>
      </w:r>
    </w:p>
    <w:p w14:paraId="76DE23CF" w14:textId="77777777" w:rsidR="006C266B" w:rsidRPr="006C266B" w:rsidRDefault="006C266B" w:rsidP="006C266B">
      <w:pPr>
        <w:spacing w:before="100" w:beforeAutospacing="1" w:after="100" w:afterAutospacing="1" w:line="276" w:lineRule="auto"/>
        <w:rPr>
          <w:sz w:val="24"/>
          <w:szCs w:val="24"/>
          <w:lang w:val="hr-HR"/>
        </w:rPr>
      </w:pPr>
      <w:r w:rsidRPr="006C266B">
        <w:rPr>
          <w:color w:val="080809"/>
          <w:sz w:val="23"/>
          <w:szCs w:val="23"/>
          <w:shd w:val="clear" w:color="auto" w:fill="FFFFFF"/>
          <w:lang w:val="hr-HR"/>
        </w:rPr>
        <w:t xml:space="preserve">Suradnja sa spisateljicom i novinarkom </w:t>
      </w:r>
      <w:hyperlink r:id="rId14" w:history="1">
        <w:r w:rsidRPr="006C266B">
          <w:rPr>
            <w:bCs/>
            <w:sz w:val="23"/>
            <w:szCs w:val="23"/>
            <w:lang w:val="hr-HR"/>
          </w:rPr>
          <w:t>Dunja Dubiel</w:t>
        </w:r>
      </w:hyperlink>
      <w:r w:rsidRPr="006C266B">
        <w:rPr>
          <w:sz w:val="23"/>
          <w:szCs w:val="23"/>
          <w:shd w:val="clear" w:color="auto" w:fill="FFFFFF"/>
          <w:lang w:val="hr-HR"/>
        </w:rPr>
        <w:t>.</w:t>
      </w:r>
    </w:p>
    <w:p w14:paraId="4310B6B5" w14:textId="77777777" w:rsidR="006C266B" w:rsidRPr="006C266B" w:rsidRDefault="006C266B" w:rsidP="006C266B">
      <w:pPr>
        <w:spacing w:before="100" w:beforeAutospacing="1" w:after="100" w:afterAutospacing="1" w:line="276" w:lineRule="auto"/>
        <w:rPr>
          <w:sz w:val="24"/>
          <w:szCs w:val="24"/>
          <w:lang w:val="hr-HR"/>
        </w:rPr>
      </w:pPr>
      <w:r w:rsidRPr="006C266B">
        <w:rPr>
          <w:sz w:val="24"/>
          <w:szCs w:val="24"/>
          <w:lang w:val="hr-HR"/>
        </w:rPr>
        <w:lastRenderedPageBreak/>
        <w:t>Nastavila se suradnja s Centrom za inkluziju Buje, s kojim smo ove godine proveli humanitarnu akciju „Pokloni osmijeh- Regala un sorriso“</w:t>
      </w:r>
    </w:p>
    <w:p w14:paraId="733E16FE" w14:textId="77777777" w:rsidR="006C266B" w:rsidRPr="006C266B" w:rsidRDefault="006C266B" w:rsidP="006C266B">
      <w:pPr>
        <w:spacing w:before="100" w:beforeAutospacing="1" w:after="100" w:afterAutospacing="1" w:line="276" w:lineRule="auto"/>
        <w:rPr>
          <w:sz w:val="24"/>
          <w:szCs w:val="24"/>
          <w:lang w:val="hr-HR"/>
        </w:rPr>
      </w:pPr>
      <w:r w:rsidRPr="006C266B">
        <w:rPr>
          <w:sz w:val="24"/>
          <w:szCs w:val="24"/>
          <w:lang w:val="hr-HR"/>
        </w:rPr>
        <w:t>Suradnja s udrugom „Pružam ti ruku“- u sklopu božićnog sajma prikupljali smo donacije.</w:t>
      </w:r>
    </w:p>
    <w:p w14:paraId="3004F4ED" w14:textId="77777777" w:rsidR="006C266B" w:rsidRPr="006C266B" w:rsidRDefault="006C266B" w:rsidP="006C266B">
      <w:pPr>
        <w:spacing w:before="100" w:beforeAutospacing="1" w:after="100" w:afterAutospacing="1" w:line="276" w:lineRule="auto"/>
        <w:rPr>
          <w:sz w:val="24"/>
          <w:szCs w:val="24"/>
          <w:lang w:val="hr-HR"/>
        </w:rPr>
      </w:pPr>
      <w:r w:rsidRPr="006C266B">
        <w:rPr>
          <w:sz w:val="24"/>
          <w:szCs w:val="24"/>
          <w:lang w:val="hr-HR"/>
        </w:rPr>
        <w:t>Suradnja s djelatnicima i načelnikom Općine Brtonigla te s Turističkom zajednicom Općine Brtonigla.</w:t>
      </w:r>
    </w:p>
    <w:p w14:paraId="4934FC3E" w14:textId="77777777" w:rsidR="006C266B" w:rsidRPr="006C266B" w:rsidRDefault="006C266B" w:rsidP="006C266B">
      <w:pPr>
        <w:spacing w:before="100" w:beforeAutospacing="1" w:after="100" w:afterAutospacing="1" w:line="276" w:lineRule="auto"/>
        <w:rPr>
          <w:sz w:val="24"/>
          <w:szCs w:val="24"/>
          <w:lang w:val="hr-HR"/>
        </w:rPr>
      </w:pPr>
      <w:r w:rsidRPr="006C266B">
        <w:rPr>
          <w:sz w:val="24"/>
          <w:szCs w:val="24"/>
          <w:lang w:val="hr-HR"/>
        </w:rPr>
        <w:t>Suradnja s talijanskom zajednicom Brtonigla- Comunita' degli italiani di Verteneglio i Talijanskom Unijom- Unione Italiana.</w:t>
      </w:r>
    </w:p>
    <w:p w14:paraId="10BDAFB1" w14:textId="77777777" w:rsidR="006C266B" w:rsidRPr="006C266B" w:rsidRDefault="006C266B" w:rsidP="006C266B">
      <w:pPr>
        <w:spacing w:before="100" w:beforeAutospacing="1" w:after="100" w:afterAutospacing="1" w:line="276" w:lineRule="auto"/>
        <w:rPr>
          <w:sz w:val="24"/>
          <w:szCs w:val="24"/>
          <w:lang w:val="hr-HR"/>
        </w:rPr>
      </w:pPr>
      <w:r w:rsidRPr="006C266B">
        <w:rPr>
          <w:sz w:val="24"/>
          <w:szCs w:val="24"/>
          <w:lang w:val="hr-HR"/>
        </w:rPr>
        <w:t>Uključivanje u rad Sekcije predškolskih psihologa Istre (sudjelovanje na susretima) i Istarskog psihološkog društva.</w:t>
      </w:r>
    </w:p>
    <w:p w14:paraId="5809D29F" w14:textId="77777777" w:rsidR="006C266B" w:rsidRPr="006C266B" w:rsidRDefault="006C266B" w:rsidP="006C266B">
      <w:pPr>
        <w:spacing w:before="100" w:beforeAutospacing="1" w:after="100" w:afterAutospacing="1" w:line="276" w:lineRule="auto"/>
        <w:rPr>
          <w:sz w:val="24"/>
          <w:szCs w:val="24"/>
          <w:lang w:val="hr-HR"/>
        </w:rPr>
      </w:pPr>
      <w:r w:rsidRPr="006C266B">
        <w:rPr>
          <w:sz w:val="24"/>
          <w:szCs w:val="24"/>
          <w:lang w:val="hr-HR"/>
        </w:rPr>
        <w:t>Suradnja sa ustanovama: Hrvatskim zavodom za socijalni rad-Područni ured Buje, Dnevni centar za rehabilitaciju Veruda, Agencija za odgoj i obrazovanje , Hrvatska psihološka komora, Pou- gradska knjižnica Buje, Waldorf škola u Brtonigli.</w:t>
      </w:r>
    </w:p>
    <w:p w14:paraId="0BE1F5E2" w14:textId="77777777" w:rsidR="006C266B" w:rsidRPr="006C266B" w:rsidRDefault="006C266B" w:rsidP="006C266B">
      <w:pPr>
        <w:spacing w:before="100" w:beforeAutospacing="1" w:after="100" w:afterAutospacing="1" w:line="360" w:lineRule="auto"/>
        <w:contextualSpacing/>
        <w:rPr>
          <w:sz w:val="24"/>
          <w:szCs w:val="24"/>
          <w:lang w:val="hr-HR"/>
        </w:rPr>
      </w:pPr>
    </w:p>
    <w:p w14:paraId="539F234D" w14:textId="55CE97EF" w:rsidR="006C266B" w:rsidRPr="006C266B" w:rsidRDefault="006C266B" w:rsidP="006C266B">
      <w:pPr>
        <w:numPr>
          <w:ilvl w:val="0"/>
          <w:numId w:val="57"/>
        </w:numPr>
        <w:spacing w:before="100" w:beforeAutospacing="1" w:after="100" w:afterAutospacing="1" w:line="276" w:lineRule="auto"/>
        <w:rPr>
          <w:sz w:val="24"/>
          <w:szCs w:val="24"/>
          <w:lang w:val="hr-HR"/>
        </w:rPr>
      </w:pPr>
      <w:r w:rsidRPr="006C266B">
        <w:rPr>
          <w:b/>
          <w:sz w:val="24"/>
          <w:szCs w:val="24"/>
          <w:lang w:val="hr-HR"/>
        </w:rPr>
        <w:t xml:space="preserve">POSEBNI PEDAGOŠKI POSLOVI </w:t>
      </w:r>
    </w:p>
    <w:p w14:paraId="1B1A2D19" w14:textId="77777777" w:rsidR="006C266B" w:rsidRPr="006C266B" w:rsidRDefault="006C266B" w:rsidP="006C266B">
      <w:pPr>
        <w:spacing w:before="100" w:beforeAutospacing="1" w:after="100" w:afterAutospacing="1" w:line="276" w:lineRule="auto"/>
        <w:rPr>
          <w:sz w:val="24"/>
          <w:szCs w:val="24"/>
          <w:lang w:val="hr-HR"/>
        </w:rPr>
      </w:pPr>
      <w:r w:rsidRPr="006C266B">
        <w:rPr>
          <w:sz w:val="24"/>
          <w:szCs w:val="24"/>
          <w:lang w:val="hr-HR"/>
        </w:rPr>
        <w:t>Prisustvovala sam i uključivala se u sjednice Odgojiteljskih vijeća i po potrebi na koordinacijama rada ustanove. Sudjelovala sam i pripremila ankete vezane za upis djece D.V i prelazak iz starije jasličke skupine u mješovite vrtićke skupine, te anketi za roditelje za  evaluaciju rada vrtića na kraju ped. god.</w:t>
      </w:r>
    </w:p>
    <w:p w14:paraId="5640CFAE" w14:textId="77777777" w:rsidR="006C266B" w:rsidRPr="006C266B" w:rsidRDefault="006C266B" w:rsidP="006C266B">
      <w:pPr>
        <w:spacing w:before="100" w:beforeAutospacing="1" w:after="100" w:afterAutospacing="1" w:line="276" w:lineRule="auto"/>
        <w:rPr>
          <w:sz w:val="24"/>
          <w:szCs w:val="24"/>
          <w:lang w:val="hr-HR"/>
        </w:rPr>
      </w:pPr>
      <w:r w:rsidRPr="006C266B">
        <w:rPr>
          <w:sz w:val="24"/>
          <w:szCs w:val="24"/>
          <w:lang w:val="hr-HR"/>
        </w:rPr>
        <w:t>Bila sam član Povjerenstva za upis djece u dječji vrtić te sudjelovala u formiranju odgojnih skupina za pedagošku godinu 2025-2026.</w:t>
      </w:r>
    </w:p>
    <w:p w14:paraId="0F6C1783" w14:textId="77777777" w:rsidR="006C266B" w:rsidRPr="006C266B" w:rsidRDefault="006C266B" w:rsidP="006C266B">
      <w:pPr>
        <w:spacing w:before="100" w:beforeAutospacing="1" w:after="100" w:afterAutospacing="1" w:line="276" w:lineRule="auto"/>
        <w:rPr>
          <w:bCs/>
          <w:sz w:val="24"/>
          <w:szCs w:val="24"/>
          <w:lang w:val="hr-HR"/>
        </w:rPr>
      </w:pPr>
      <w:r w:rsidRPr="006C266B">
        <w:rPr>
          <w:bCs/>
          <w:sz w:val="24"/>
          <w:szCs w:val="24"/>
          <w:lang w:val="hr-HR"/>
        </w:rPr>
        <w:t>Sudjelovala sam na sjednicama Upravnog Vijeća kao predstavnik odgojitelja.</w:t>
      </w:r>
    </w:p>
    <w:p w14:paraId="40CEB323" w14:textId="77777777" w:rsidR="006C266B" w:rsidRPr="006C266B" w:rsidRDefault="006C266B" w:rsidP="006C266B">
      <w:pPr>
        <w:spacing w:before="100" w:beforeAutospacing="1" w:after="100" w:afterAutospacing="1" w:line="276" w:lineRule="auto"/>
        <w:rPr>
          <w:bCs/>
          <w:sz w:val="24"/>
          <w:szCs w:val="24"/>
          <w:lang w:val="hr-HR"/>
        </w:rPr>
      </w:pPr>
      <w:r w:rsidRPr="006C266B">
        <w:rPr>
          <w:bCs/>
          <w:sz w:val="24"/>
          <w:szCs w:val="24"/>
          <w:lang w:val="hr-HR"/>
        </w:rPr>
        <w:t>U suradnji s ravnateljicom postavljala sam sadržaje na facebook stranicu vrtića.</w:t>
      </w:r>
    </w:p>
    <w:p w14:paraId="54BB288B" w14:textId="77777777" w:rsidR="006C266B" w:rsidRPr="006C266B" w:rsidRDefault="006C266B" w:rsidP="006C266B">
      <w:pPr>
        <w:spacing w:before="100" w:beforeAutospacing="1" w:after="100" w:afterAutospacing="1" w:line="276" w:lineRule="auto"/>
        <w:rPr>
          <w:bCs/>
          <w:sz w:val="24"/>
          <w:szCs w:val="24"/>
          <w:lang w:val="hr-HR"/>
        </w:rPr>
      </w:pPr>
      <w:r w:rsidRPr="006C266B">
        <w:rPr>
          <w:bCs/>
          <w:sz w:val="24"/>
          <w:szCs w:val="24"/>
          <w:lang w:val="hr-HR"/>
        </w:rPr>
        <w:t>U suradnji s ravnateljicom provjerila sam pedagošku dokumentaciju svih skupina te odgojiteljicama davala povratnu informaciju.</w:t>
      </w:r>
    </w:p>
    <w:p w14:paraId="2B0F4CBE" w14:textId="77777777" w:rsidR="006C266B" w:rsidRPr="006C266B" w:rsidRDefault="006C266B" w:rsidP="006C266B">
      <w:pPr>
        <w:spacing w:before="100" w:beforeAutospacing="1" w:after="100" w:afterAutospacing="1" w:line="276" w:lineRule="auto"/>
        <w:rPr>
          <w:bCs/>
          <w:sz w:val="24"/>
          <w:szCs w:val="24"/>
          <w:lang w:val="hr-HR"/>
        </w:rPr>
      </w:pPr>
      <w:r w:rsidRPr="006C266B">
        <w:rPr>
          <w:bCs/>
          <w:sz w:val="24"/>
          <w:szCs w:val="24"/>
          <w:lang w:val="hr-HR"/>
        </w:rPr>
        <w:t>U suradnji s ravnateljicom obavljala sam potrebne pedagoške poslove vezano za programe i planove vrtića.</w:t>
      </w:r>
    </w:p>
    <w:p w14:paraId="04FFCC40" w14:textId="77777777" w:rsidR="006C266B" w:rsidRPr="006C266B" w:rsidRDefault="006C266B" w:rsidP="006C266B">
      <w:pPr>
        <w:spacing w:before="100" w:beforeAutospacing="1" w:after="100" w:afterAutospacing="1" w:line="276" w:lineRule="auto"/>
        <w:rPr>
          <w:bCs/>
          <w:sz w:val="24"/>
          <w:szCs w:val="24"/>
          <w:lang w:val="hr-HR"/>
        </w:rPr>
      </w:pPr>
      <w:r w:rsidRPr="006C266B">
        <w:rPr>
          <w:bCs/>
          <w:sz w:val="24"/>
          <w:szCs w:val="24"/>
          <w:lang w:val="hr-HR"/>
        </w:rPr>
        <w:t>Pripremila i predala roditeljima novoupisane djece obrasce privola za fotografiranje, izjavi o preuzimanju djeteta iz vrtića.</w:t>
      </w:r>
    </w:p>
    <w:p w14:paraId="644B61B4" w14:textId="77777777" w:rsidR="006C266B" w:rsidRPr="006C266B" w:rsidRDefault="006C266B" w:rsidP="006C266B">
      <w:pPr>
        <w:spacing w:before="100" w:beforeAutospacing="1" w:after="100" w:afterAutospacing="1" w:line="276" w:lineRule="auto"/>
        <w:rPr>
          <w:bCs/>
          <w:sz w:val="24"/>
          <w:szCs w:val="24"/>
          <w:lang w:val="hr-HR"/>
        </w:rPr>
      </w:pPr>
      <w:r w:rsidRPr="006C266B">
        <w:rPr>
          <w:bCs/>
          <w:sz w:val="24"/>
          <w:szCs w:val="24"/>
          <w:lang w:val="hr-HR"/>
        </w:rPr>
        <w:t>Pratila rad pripravnice, te prisustvovala na oglednim aktivnostima u skupini, te surađivala s ravnateljicom u pripremi dokumentacije za prijavu iste na državni stručni ispit.</w:t>
      </w:r>
    </w:p>
    <w:p w14:paraId="3AF027E8" w14:textId="77777777" w:rsidR="006C266B" w:rsidRPr="006C266B" w:rsidRDefault="006C266B" w:rsidP="006C266B">
      <w:pPr>
        <w:spacing w:before="100" w:beforeAutospacing="1" w:after="100" w:afterAutospacing="1" w:line="276" w:lineRule="auto"/>
        <w:rPr>
          <w:bCs/>
          <w:color w:val="FF0000"/>
          <w:sz w:val="24"/>
          <w:szCs w:val="24"/>
          <w:lang w:val="hr-HR"/>
        </w:rPr>
      </w:pPr>
      <w:r w:rsidRPr="006C266B">
        <w:rPr>
          <w:bCs/>
          <w:sz w:val="24"/>
          <w:szCs w:val="24"/>
          <w:lang w:val="hr-HR"/>
        </w:rPr>
        <w:t>Zamjena ravnateljice u periodu od 07.11.2024 do 13.12.2024 i u periodu od 31.3-11.4.2025.</w:t>
      </w:r>
    </w:p>
    <w:p w14:paraId="2A37D03D" w14:textId="77777777" w:rsidR="006C266B" w:rsidRPr="006C266B" w:rsidRDefault="006C266B" w:rsidP="006C266B">
      <w:pPr>
        <w:spacing w:before="100" w:beforeAutospacing="1" w:after="100" w:afterAutospacing="1" w:line="276" w:lineRule="auto"/>
        <w:rPr>
          <w:bCs/>
          <w:sz w:val="24"/>
          <w:szCs w:val="24"/>
          <w:lang w:val="hr-HR"/>
        </w:rPr>
      </w:pPr>
    </w:p>
    <w:p w14:paraId="405FA4D4" w14:textId="171624B0" w:rsidR="006C266B" w:rsidRPr="006C266B" w:rsidRDefault="006C266B" w:rsidP="006C266B">
      <w:pPr>
        <w:numPr>
          <w:ilvl w:val="0"/>
          <w:numId w:val="57"/>
        </w:numPr>
        <w:spacing w:before="100" w:beforeAutospacing="1" w:after="100" w:afterAutospacing="1" w:line="276" w:lineRule="auto"/>
        <w:rPr>
          <w:b/>
          <w:sz w:val="24"/>
          <w:szCs w:val="24"/>
          <w:lang w:val="hr-HR"/>
        </w:rPr>
      </w:pPr>
      <w:r w:rsidRPr="006C266B">
        <w:rPr>
          <w:b/>
          <w:sz w:val="24"/>
          <w:szCs w:val="24"/>
          <w:lang w:val="hr-HR"/>
        </w:rPr>
        <w:t>SUDJELOVANJE U KULTURNOJ I JAVNOJ DJELATNOSTI USTANOVE</w:t>
      </w:r>
    </w:p>
    <w:p w14:paraId="30432478" w14:textId="77777777" w:rsidR="006C266B" w:rsidRPr="006C266B" w:rsidRDefault="006C266B" w:rsidP="006C266B">
      <w:pPr>
        <w:spacing w:before="100" w:beforeAutospacing="1" w:after="100" w:afterAutospacing="1" w:line="276" w:lineRule="auto"/>
        <w:rPr>
          <w:sz w:val="24"/>
          <w:szCs w:val="24"/>
          <w:lang w:val="hr-HR"/>
        </w:rPr>
      </w:pPr>
      <w:r w:rsidRPr="006C266B">
        <w:rPr>
          <w:sz w:val="24"/>
          <w:szCs w:val="24"/>
          <w:lang w:val="hr-HR"/>
        </w:rPr>
        <w:t>Sudjelovala sam na pripremi sadržaja web stranice i Facebook stranice vrtića.</w:t>
      </w:r>
    </w:p>
    <w:p w14:paraId="1ADAE610" w14:textId="77777777" w:rsidR="006C266B" w:rsidRPr="006C266B" w:rsidRDefault="006C266B" w:rsidP="006C266B">
      <w:pPr>
        <w:shd w:val="clear" w:color="auto" w:fill="FFFFFF"/>
        <w:spacing w:before="100" w:beforeAutospacing="1" w:after="480" w:afterAutospacing="1" w:line="276" w:lineRule="auto"/>
        <w:outlineLvl w:val="0"/>
        <w:rPr>
          <w:sz w:val="24"/>
          <w:szCs w:val="24"/>
          <w:lang w:val="hr-HR"/>
        </w:rPr>
      </w:pPr>
      <w:r w:rsidRPr="006C266B">
        <w:rPr>
          <w:sz w:val="24"/>
          <w:szCs w:val="24"/>
          <w:lang w:val="hr-HR"/>
        </w:rPr>
        <w:t>Nastavila s projektom „Čitam-Čitaš“, koji je u skladu s nacionalnim programom poticanja čitanja djeci od najranije dobi- Rođeni za čitanje.</w:t>
      </w:r>
      <w:r w:rsidRPr="006C266B">
        <w:rPr>
          <w:sz w:val="24"/>
          <w:szCs w:val="24"/>
          <w:lang w:val="hr-HR"/>
        </w:rPr>
        <w:br/>
        <w:t xml:space="preserve">Sudjelovala sam u kulturnim djelatnostima vrtića uključujući se u razne aktivnosti na razini vrtića (odlazak na izlete, suradnja u organizaciji i pripremi raznih projekata i manifestacija na razini ustanove: dječji tjedan, biciklijada, božićni sajam, olimpijski dan, izleti, radionica s roditeljima za uređenje dvorišta). </w:t>
      </w:r>
    </w:p>
    <w:p w14:paraId="5AB8BED0" w14:textId="77777777" w:rsidR="006C266B" w:rsidRPr="006C266B" w:rsidRDefault="006C266B" w:rsidP="006C266B">
      <w:pPr>
        <w:spacing w:before="100" w:beforeAutospacing="1" w:after="100" w:afterAutospacing="1" w:line="276" w:lineRule="auto"/>
        <w:rPr>
          <w:sz w:val="24"/>
          <w:szCs w:val="24"/>
          <w:lang w:val="hr-HR"/>
        </w:rPr>
      </w:pPr>
    </w:p>
    <w:p w14:paraId="68E569A4" w14:textId="41A2ABF7" w:rsidR="006C266B" w:rsidRPr="006C266B" w:rsidRDefault="006C266B" w:rsidP="006C266B">
      <w:pPr>
        <w:numPr>
          <w:ilvl w:val="0"/>
          <w:numId w:val="57"/>
        </w:numPr>
        <w:spacing w:before="100" w:beforeAutospacing="1" w:after="100" w:afterAutospacing="1" w:line="276" w:lineRule="auto"/>
        <w:rPr>
          <w:b/>
          <w:bCs/>
          <w:sz w:val="24"/>
          <w:szCs w:val="24"/>
          <w:lang w:val="hr-HR"/>
        </w:rPr>
      </w:pPr>
      <w:r w:rsidRPr="006C266B">
        <w:rPr>
          <w:b/>
          <w:bCs/>
          <w:sz w:val="24"/>
          <w:szCs w:val="24"/>
          <w:lang w:val="hr-HR"/>
        </w:rPr>
        <w:t>VOĐENJE DOKUMENTACIJE</w:t>
      </w:r>
    </w:p>
    <w:p w14:paraId="4412AFCA" w14:textId="77777777" w:rsidR="006C266B" w:rsidRPr="006C266B" w:rsidRDefault="006C266B" w:rsidP="006C266B">
      <w:pPr>
        <w:spacing w:before="100" w:beforeAutospacing="1" w:after="100" w:afterAutospacing="1" w:line="276" w:lineRule="auto"/>
        <w:rPr>
          <w:bCs/>
          <w:sz w:val="24"/>
          <w:szCs w:val="24"/>
          <w:lang w:val="hr-HR"/>
        </w:rPr>
      </w:pPr>
      <w:r w:rsidRPr="006C266B">
        <w:rPr>
          <w:bCs/>
          <w:sz w:val="24"/>
          <w:szCs w:val="24"/>
          <w:lang w:val="hr-HR"/>
        </w:rPr>
        <w:t>Tijekom pedagoške godine vodila</w:t>
      </w:r>
      <w:r w:rsidRPr="006C266B">
        <w:rPr>
          <w:sz w:val="24"/>
          <w:szCs w:val="24"/>
          <w:lang w:val="hr-HR"/>
        </w:rPr>
        <w:t xml:space="preserve"> </w:t>
      </w:r>
      <w:r w:rsidRPr="006C266B">
        <w:rPr>
          <w:bCs/>
          <w:sz w:val="24"/>
          <w:szCs w:val="24"/>
          <w:lang w:val="hr-HR"/>
        </w:rPr>
        <w:t>sam:</w:t>
      </w:r>
    </w:p>
    <w:p w14:paraId="1BEEB1DA" w14:textId="77777777" w:rsidR="006C266B" w:rsidRPr="006C266B" w:rsidRDefault="006C266B" w:rsidP="006C266B">
      <w:pPr>
        <w:numPr>
          <w:ilvl w:val="0"/>
          <w:numId w:val="58"/>
        </w:numPr>
        <w:spacing w:before="100" w:beforeAutospacing="1" w:after="100" w:afterAutospacing="1" w:line="276" w:lineRule="auto"/>
        <w:rPr>
          <w:sz w:val="24"/>
          <w:szCs w:val="24"/>
          <w:lang w:val="hr-HR"/>
        </w:rPr>
      </w:pPr>
      <w:r w:rsidRPr="006C266B">
        <w:rPr>
          <w:sz w:val="24"/>
          <w:szCs w:val="24"/>
          <w:lang w:val="hr-HR"/>
        </w:rPr>
        <w:t>dnevnik rada</w:t>
      </w:r>
    </w:p>
    <w:p w14:paraId="2F29A707" w14:textId="77777777" w:rsidR="006C266B" w:rsidRPr="006C266B" w:rsidRDefault="006C266B" w:rsidP="006C266B">
      <w:pPr>
        <w:numPr>
          <w:ilvl w:val="0"/>
          <w:numId w:val="58"/>
        </w:numPr>
        <w:spacing w:before="100" w:beforeAutospacing="1" w:after="100" w:afterAutospacing="1" w:line="276" w:lineRule="auto"/>
        <w:rPr>
          <w:sz w:val="24"/>
          <w:szCs w:val="24"/>
          <w:lang w:val="hr-HR"/>
        </w:rPr>
      </w:pPr>
      <w:r w:rsidRPr="006C266B">
        <w:rPr>
          <w:sz w:val="24"/>
          <w:szCs w:val="24"/>
          <w:lang w:val="hr-HR"/>
        </w:rPr>
        <w:t>Individualni dosje djece</w:t>
      </w:r>
    </w:p>
    <w:p w14:paraId="6BF97F2C" w14:textId="77777777" w:rsidR="006C266B" w:rsidRDefault="006C266B" w:rsidP="006C266B">
      <w:pPr>
        <w:numPr>
          <w:ilvl w:val="0"/>
          <w:numId w:val="58"/>
        </w:numPr>
        <w:spacing w:before="100" w:beforeAutospacing="1" w:after="100" w:afterAutospacing="1" w:line="276" w:lineRule="auto"/>
        <w:rPr>
          <w:sz w:val="24"/>
          <w:szCs w:val="24"/>
          <w:lang w:val="hr-HR"/>
        </w:rPr>
      </w:pPr>
      <w:r w:rsidRPr="006C266B">
        <w:rPr>
          <w:sz w:val="24"/>
          <w:szCs w:val="24"/>
          <w:lang w:val="hr-HR"/>
        </w:rPr>
        <w:t>Zapisnike s roditeljskih sastanka i individualnih informacija</w:t>
      </w:r>
    </w:p>
    <w:p w14:paraId="5C4FBD55" w14:textId="77777777" w:rsidR="006C266B" w:rsidRPr="006C266B" w:rsidRDefault="006C266B" w:rsidP="006C266B">
      <w:pPr>
        <w:tabs>
          <w:tab w:val="left" w:pos="720"/>
        </w:tabs>
        <w:spacing w:before="100" w:beforeAutospacing="1" w:after="100" w:afterAutospacing="1" w:line="276" w:lineRule="auto"/>
        <w:ind w:left="720"/>
        <w:rPr>
          <w:sz w:val="24"/>
          <w:szCs w:val="24"/>
          <w:lang w:val="hr-HR"/>
        </w:rPr>
      </w:pPr>
    </w:p>
    <w:p w14:paraId="12648977" w14:textId="77807050" w:rsidR="006C266B" w:rsidRPr="006C266B" w:rsidRDefault="006C266B" w:rsidP="006C266B">
      <w:pPr>
        <w:numPr>
          <w:ilvl w:val="0"/>
          <w:numId w:val="57"/>
        </w:numPr>
        <w:spacing w:before="100" w:beforeAutospacing="1" w:after="100" w:afterAutospacing="1" w:line="276" w:lineRule="auto"/>
        <w:rPr>
          <w:b/>
          <w:sz w:val="24"/>
          <w:szCs w:val="24"/>
          <w:lang w:val="hr-HR"/>
        </w:rPr>
      </w:pPr>
      <w:r w:rsidRPr="006C266B">
        <w:rPr>
          <w:b/>
          <w:sz w:val="24"/>
          <w:szCs w:val="24"/>
          <w:lang w:val="hr-HR"/>
        </w:rPr>
        <w:t>STRUČNO USAVRŠAVANJE</w:t>
      </w:r>
    </w:p>
    <w:p w14:paraId="616C68EE" w14:textId="7A1F4BC7" w:rsidR="006C266B" w:rsidRPr="006C266B" w:rsidRDefault="006C266B" w:rsidP="006C266B">
      <w:pPr>
        <w:spacing w:before="100" w:beforeAutospacing="1" w:after="100" w:afterAutospacing="1" w:line="276" w:lineRule="auto"/>
        <w:rPr>
          <w:bCs/>
          <w:sz w:val="24"/>
          <w:szCs w:val="24"/>
          <w:lang w:val="hr-HR"/>
        </w:rPr>
      </w:pPr>
      <w:r w:rsidRPr="006C266B">
        <w:rPr>
          <w:b/>
          <w:sz w:val="24"/>
          <w:szCs w:val="24"/>
          <w:lang w:val="hr-HR"/>
        </w:rPr>
        <w:tab/>
      </w:r>
      <w:r w:rsidRPr="006C266B">
        <w:rPr>
          <w:bCs/>
          <w:sz w:val="24"/>
          <w:szCs w:val="24"/>
          <w:lang w:val="hr-HR"/>
        </w:rPr>
        <w:t>Tijekom ovog razdoblja sudjelovala sam na stručnim skupovima i radionicama unutar ustanove i izvan ustanove, u organizaciji strukovnih i drugih udruga, prema planu i programu ustanove i vlastitim interesima:</w:t>
      </w:r>
    </w:p>
    <w:p w14:paraId="170252AC" w14:textId="77777777" w:rsidR="006C266B" w:rsidRPr="006C266B" w:rsidRDefault="006C266B" w:rsidP="006C266B">
      <w:pPr>
        <w:spacing w:before="100" w:beforeAutospacing="1" w:after="100" w:afterAutospacing="1" w:line="360" w:lineRule="auto"/>
        <w:ind w:left="420"/>
        <w:contextualSpacing/>
        <w:rPr>
          <w:sz w:val="24"/>
          <w:szCs w:val="24"/>
          <w:lang w:val="hr-HR"/>
        </w:rPr>
      </w:pPr>
      <w:r w:rsidRPr="006C266B">
        <w:rPr>
          <w:b/>
          <w:sz w:val="24"/>
          <w:szCs w:val="24"/>
          <w:lang w:val="hr-HR"/>
        </w:rPr>
        <w:t>Tijekom ped. god. 2024 / 2025,</w:t>
      </w:r>
      <w:r w:rsidRPr="006C266B">
        <w:rPr>
          <w:sz w:val="24"/>
          <w:szCs w:val="24"/>
          <w:lang w:val="hr-HR"/>
        </w:rPr>
        <w:t xml:space="preserve"> sudjelovanje na susretima i dogovorima Sekcije za predškolsku psihologiju Istarske Županije (IPD)</w:t>
      </w:r>
    </w:p>
    <w:p w14:paraId="4F2A4CA7" w14:textId="77777777" w:rsidR="006C266B" w:rsidRPr="006C266B" w:rsidRDefault="006C266B" w:rsidP="006C266B">
      <w:pPr>
        <w:spacing w:before="100" w:beforeAutospacing="1" w:after="100" w:afterAutospacing="1" w:line="360" w:lineRule="auto"/>
        <w:ind w:left="420"/>
        <w:contextualSpacing/>
        <w:rPr>
          <w:rFonts w:eastAsia="Calibri"/>
          <w:sz w:val="22"/>
          <w:szCs w:val="22"/>
          <w:lang w:val="hr-HR" w:eastAsia="en-US"/>
        </w:rPr>
      </w:pPr>
      <w:r w:rsidRPr="006C266B">
        <w:rPr>
          <w:b/>
          <w:sz w:val="24"/>
          <w:szCs w:val="24"/>
          <w:lang w:val="hr-HR"/>
        </w:rPr>
        <w:t>- 5. rujna 2024.</w:t>
      </w:r>
      <w:r w:rsidRPr="006C266B">
        <w:rPr>
          <w:sz w:val="24"/>
          <w:szCs w:val="24"/>
          <w:lang w:val="hr-HR"/>
        </w:rPr>
        <w:t xml:space="preserve"> „</w:t>
      </w:r>
      <w:r w:rsidRPr="006C266B">
        <w:rPr>
          <w:i/>
          <w:sz w:val="24"/>
          <w:szCs w:val="24"/>
          <w:lang w:val="hr-HR"/>
        </w:rPr>
        <w:t>Kako pisati knjigu pedagoške dokumentacije</w:t>
      </w:r>
      <w:r w:rsidRPr="006C266B">
        <w:rPr>
          <w:sz w:val="24"/>
          <w:szCs w:val="24"/>
          <w:lang w:val="hr-HR"/>
        </w:rPr>
        <w:t>“-,  webinar,  Lana Kihas (pedagoginja)</w:t>
      </w:r>
    </w:p>
    <w:p w14:paraId="24CB770A" w14:textId="77777777" w:rsidR="006C266B" w:rsidRPr="006C266B" w:rsidRDefault="006C266B" w:rsidP="006C266B">
      <w:pPr>
        <w:spacing w:before="100" w:beforeAutospacing="1" w:after="100" w:afterAutospacing="1" w:line="360" w:lineRule="auto"/>
        <w:ind w:left="420"/>
        <w:contextualSpacing/>
        <w:rPr>
          <w:sz w:val="24"/>
          <w:szCs w:val="24"/>
          <w:lang w:val="hr-HR"/>
        </w:rPr>
      </w:pPr>
      <w:r w:rsidRPr="006C266B">
        <w:rPr>
          <w:b/>
          <w:sz w:val="24"/>
          <w:szCs w:val="24"/>
          <w:lang w:val="hr-HR"/>
        </w:rPr>
        <w:t>-</w:t>
      </w:r>
      <w:r w:rsidRPr="006C266B">
        <w:rPr>
          <w:sz w:val="24"/>
          <w:szCs w:val="24"/>
          <w:lang w:val="hr-HR"/>
        </w:rPr>
        <w:t xml:space="preserve"> </w:t>
      </w:r>
      <w:r w:rsidRPr="006C266B">
        <w:rPr>
          <w:b/>
          <w:sz w:val="24"/>
          <w:szCs w:val="24"/>
          <w:lang w:val="hr-HR"/>
        </w:rPr>
        <w:t>Rujan-prosinac 2024.:</w:t>
      </w:r>
      <w:r w:rsidRPr="006C266B">
        <w:rPr>
          <w:sz w:val="24"/>
          <w:szCs w:val="24"/>
          <w:lang w:val="hr-HR"/>
        </w:rPr>
        <w:t xml:space="preserve"> „</w:t>
      </w:r>
      <w:r w:rsidRPr="006C266B">
        <w:rPr>
          <w:i/>
          <w:sz w:val="24"/>
          <w:szCs w:val="24"/>
          <w:lang w:val="hr-HR"/>
        </w:rPr>
        <w:t>Frank Anderson's master class in internal Family system Therapy</w:t>
      </w:r>
      <w:r w:rsidRPr="006C266B">
        <w:rPr>
          <w:sz w:val="24"/>
          <w:szCs w:val="24"/>
          <w:lang w:val="hr-HR"/>
        </w:rPr>
        <w:t>“. Seminar on demand .PESY UK (Npo)</w:t>
      </w:r>
    </w:p>
    <w:p w14:paraId="2CA28257" w14:textId="77777777" w:rsidR="006C266B" w:rsidRPr="006C266B" w:rsidRDefault="006C266B" w:rsidP="006C266B">
      <w:pPr>
        <w:spacing w:before="100" w:beforeAutospacing="1" w:after="100" w:afterAutospacing="1" w:line="360" w:lineRule="auto"/>
        <w:ind w:left="420"/>
        <w:contextualSpacing/>
        <w:rPr>
          <w:sz w:val="24"/>
          <w:szCs w:val="24"/>
          <w:lang w:val="hr-HR"/>
        </w:rPr>
      </w:pPr>
      <w:r w:rsidRPr="006C266B">
        <w:rPr>
          <w:b/>
          <w:sz w:val="24"/>
          <w:szCs w:val="24"/>
          <w:lang w:val="hr-HR"/>
        </w:rPr>
        <w:t xml:space="preserve">- Listopad-prosinac 2024. </w:t>
      </w:r>
      <w:r w:rsidRPr="006C266B">
        <w:rPr>
          <w:sz w:val="24"/>
          <w:szCs w:val="24"/>
          <w:lang w:val="hr-HR"/>
        </w:rPr>
        <w:t>„</w:t>
      </w:r>
      <w:r w:rsidRPr="006C266B">
        <w:rPr>
          <w:i/>
          <w:sz w:val="24"/>
          <w:szCs w:val="24"/>
          <w:lang w:val="hr-HR"/>
        </w:rPr>
        <w:t>Play therapy Training: Innovative interventions to Meet the Needs of Young Clients</w:t>
      </w:r>
      <w:r w:rsidRPr="006C266B">
        <w:rPr>
          <w:sz w:val="24"/>
          <w:szCs w:val="24"/>
          <w:lang w:val="hr-HR"/>
        </w:rPr>
        <w:t>“, On line tečaj djelomično, PESI UK</w:t>
      </w:r>
    </w:p>
    <w:p w14:paraId="716F16EC" w14:textId="77777777" w:rsidR="006C266B" w:rsidRPr="006C266B" w:rsidRDefault="006C266B" w:rsidP="006C266B">
      <w:pPr>
        <w:spacing w:before="100" w:beforeAutospacing="1" w:after="100" w:afterAutospacing="1" w:line="360" w:lineRule="auto"/>
        <w:ind w:left="420"/>
        <w:contextualSpacing/>
        <w:rPr>
          <w:sz w:val="24"/>
          <w:szCs w:val="24"/>
          <w:lang w:val="hr-HR"/>
        </w:rPr>
      </w:pPr>
      <w:r w:rsidRPr="006C266B">
        <w:rPr>
          <w:b/>
          <w:sz w:val="24"/>
          <w:szCs w:val="24"/>
          <w:lang w:val="hr-HR"/>
        </w:rPr>
        <w:t>-</w:t>
      </w:r>
      <w:r w:rsidRPr="006C266B">
        <w:rPr>
          <w:sz w:val="24"/>
          <w:szCs w:val="24"/>
          <w:lang w:val="hr-HR"/>
        </w:rPr>
        <w:t xml:space="preserve"> </w:t>
      </w:r>
      <w:r w:rsidRPr="006C266B">
        <w:rPr>
          <w:b/>
          <w:sz w:val="24"/>
          <w:szCs w:val="24"/>
          <w:lang w:val="hr-HR"/>
        </w:rPr>
        <w:t>27.9.2024,</w:t>
      </w:r>
      <w:r w:rsidRPr="006C266B">
        <w:rPr>
          <w:sz w:val="24"/>
          <w:szCs w:val="24"/>
          <w:lang w:val="hr-HR"/>
        </w:rPr>
        <w:t xml:space="preserve"> „</w:t>
      </w:r>
      <w:r w:rsidRPr="006C266B">
        <w:rPr>
          <w:i/>
          <w:sz w:val="24"/>
          <w:szCs w:val="24"/>
          <w:lang w:val="hr-HR"/>
        </w:rPr>
        <w:t>Grupna supervizija slučajeva iz prakse rada</w:t>
      </w:r>
      <w:r w:rsidRPr="006C266B">
        <w:rPr>
          <w:sz w:val="24"/>
          <w:szCs w:val="24"/>
          <w:lang w:val="hr-HR"/>
        </w:rPr>
        <w:t>“,</w:t>
      </w:r>
      <w:r w:rsidRPr="006C266B">
        <w:rPr>
          <w:b/>
          <w:sz w:val="24"/>
          <w:szCs w:val="24"/>
          <w:lang w:val="hr-HR"/>
        </w:rPr>
        <w:t xml:space="preserve"> </w:t>
      </w:r>
      <w:r w:rsidRPr="006C266B">
        <w:rPr>
          <w:sz w:val="24"/>
          <w:szCs w:val="24"/>
          <w:lang w:val="hr-HR"/>
        </w:rPr>
        <w:t>Dr. Mirjana Graovac- psihijatrica i subspec. Dječje i adolescentne psihijatrije, Zdravi Grad Poreć</w:t>
      </w:r>
    </w:p>
    <w:p w14:paraId="4DCF5B56" w14:textId="77777777" w:rsidR="006C266B" w:rsidRPr="006C266B" w:rsidRDefault="006C266B" w:rsidP="006C266B">
      <w:pPr>
        <w:spacing w:before="100" w:beforeAutospacing="1" w:after="100" w:afterAutospacing="1" w:line="360" w:lineRule="auto"/>
        <w:ind w:left="420"/>
        <w:contextualSpacing/>
        <w:rPr>
          <w:sz w:val="24"/>
          <w:szCs w:val="24"/>
          <w:lang w:val="hr-HR"/>
        </w:rPr>
      </w:pPr>
      <w:r w:rsidRPr="006C266B">
        <w:rPr>
          <w:b/>
          <w:sz w:val="24"/>
          <w:szCs w:val="24"/>
          <w:lang w:val="hr-HR"/>
        </w:rPr>
        <w:t xml:space="preserve">-- 2. listopad 2024.  „ </w:t>
      </w:r>
      <w:r w:rsidRPr="006C266B">
        <w:rPr>
          <w:i/>
          <w:sz w:val="24"/>
          <w:szCs w:val="24"/>
          <w:lang w:val="hr-HR"/>
        </w:rPr>
        <w:t>Psihološka procjena, intervencija , nalaz i mišljenje psihologa</w:t>
      </w:r>
      <w:r w:rsidRPr="006C266B">
        <w:rPr>
          <w:sz w:val="24"/>
          <w:szCs w:val="24"/>
          <w:lang w:val="hr-HR"/>
        </w:rPr>
        <w:t>“, Hrvatska psihološka komora, on-line</w:t>
      </w:r>
    </w:p>
    <w:p w14:paraId="26EFD8F9" w14:textId="77777777" w:rsidR="006C266B" w:rsidRPr="006C266B" w:rsidRDefault="006C266B" w:rsidP="006C266B">
      <w:pPr>
        <w:spacing w:before="100" w:beforeAutospacing="1" w:after="100" w:afterAutospacing="1" w:line="360" w:lineRule="auto"/>
        <w:ind w:left="420"/>
        <w:contextualSpacing/>
        <w:rPr>
          <w:sz w:val="24"/>
          <w:szCs w:val="24"/>
          <w:lang w:val="hr-HR"/>
        </w:rPr>
      </w:pPr>
      <w:r w:rsidRPr="006C266B">
        <w:rPr>
          <w:b/>
          <w:sz w:val="24"/>
          <w:szCs w:val="24"/>
          <w:lang w:val="hr-HR"/>
        </w:rPr>
        <w:lastRenderedPageBreak/>
        <w:t>- 28. listopada 2024, „</w:t>
      </w:r>
      <w:r w:rsidRPr="006C266B">
        <w:rPr>
          <w:i/>
          <w:sz w:val="24"/>
          <w:szCs w:val="24"/>
          <w:lang w:val="hr-HR"/>
        </w:rPr>
        <w:t>Transfer, kontratransfer i projektivna identifikacija</w:t>
      </w:r>
      <w:r w:rsidRPr="006C266B">
        <w:rPr>
          <w:sz w:val="24"/>
          <w:szCs w:val="24"/>
          <w:lang w:val="hr-HR"/>
        </w:rPr>
        <w:t>“, Dr. Mirjana Graovac- psihijatrica i subspec. Dječje i adolescentne psihijatrije, Zdravi Grad Poreć</w:t>
      </w:r>
    </w:p>
    <w:p w14:paraId="5A637D0E" w14:textId="77777777" w:rsidR="006C266B" w:rsidRPr="006C266B" w:rsidRDefault="006C266B" w:rsidP="006C266B">
      <w:pPr>
        <w:spacing w:before="100" w:beforeAutospacing="1" w:after="100" w:afterAutospacing="1" w:line="360" w:lineRule="auto"/>
        <w:ind w:left="420"/>
        <w:contextualSpacing/>
        <w:rPr>
          <w:sz w:val="24"/>
          <w:szCs w:val="24"/>
          <w:lang w:val="hr-HR"/>
        </w:rPr>
      </w:pPr>
      <w:r w:rsidRPr="006C266B">
        <w:rPr>
          <w:b/>
          <w:sz w:val="24"/>
          <w:szCs w:val="24"/>
          <w:lang w:val="hr-HR"/>
        </w:rPr>
        <w:t>-12 prosinca 2024, „</w:t>
      </w:r>
      <w:r w:rsidRPr="006C266B">
        <w:rPr>
          <w:i/>
          <w:sz w:val="24"/>
          <w:szCs w:val="24"/>
          <w:lang w:val="hr-HR"/>
        </w:rPr>
        <w:t>Mladi i ovisnost</w:t>
      </w:r>
      <w:r w:rsidRPr="006C266B">
        <w:rPr>
          <w:sz w:val="24"/>
          <w:szCs w:val="24"/>
          <w:lang w:val="hr-HR"/>
        </w:rPr>
        <w:t>“, Nastavni zavod za javno zdravstvo istarske Županije, on-line</w:t>
      </w:r>
    </w:p>
    <w:p w14:paraId="35C16F8F" w14:textId="77777777" w:rsidR="006C266B" w:rsidRPr="006C266B" w:rsidRDefault="006C266B" w:rsidP="006C266B">
      <w:pPr>
        <w:spacing w:before="100" w:beforeAutospacing="1" w:after="100" w:afterAutospacing="1" w:line="360" w:lineRule="auto"/>
        <w:ind w:left="420"/>
        <w:contextualSpacing/>
        <w:rPr>
          <w:sz w:val="24"/>
          <w:szCs w:val="24"/>
          <w:lang w:val="hr-HR"/>
        </w:rPr>
      </w:pPr>
      <w:r w:rsidRPr="006C266B">
        <w:rPr>
          <w:b/>
          <w:sz w:val="24"/>
          <w:szCs w:val="24"/>
          <w:lang w:val="hr-HR"/>
        </w:rPr>
        <w:t>- 13. prosinca 2024., „</w:t>
      </w:r>
      <w:r w:rsidRPr="006C266B">
        <w:rPr>
          <w:i/>
          <w:sz w:val="24"/>
          <w:szCs w:val="24"/>
          <w:lang w:val="hr-HR"/>
        </w:rPr>
        <w:t>Seksualni razvoj i dobrobit djece i mladih</w:t>
      </w:r>
      <w:r w:rsidRPr="006C266B">
        <w:rPr>
          <w:sz w:val="24"/>
          <w:szCs w:val="24"/>
          <w:lang w:val="hr-HR"/>
        </w:rPr>
        <w:t>“, Nastavni zavod za javno zdravstvo istarske Županije, on-line</w:t>
      </w:r>
    </w:p>
    <w:p w14:paraId="58E182E3" w14:textId="77777777" w:rsidR="006C266B" w:rsidRPr="006C266B" w:rsidRDefault="006C266B" w:rsidP="006C266B">
      <w:pPr>
        <w:spacing w:before="100" w:beforeAutospacing="1" w:after="100" w:afterAutospacing="1" w:line="360" w:lineRule="auto"/>
        <w:ind w:left="420"/>
        <w:contextualSpacing/>
        <w:rPr>
          <w:sz w:val="24"/>
          <w:szCs w:val="24"/>
          <w:lang w:val="hr-HR"/>
        </w:rPr>
      </w:pPr>
      <w:r w:rsidRPr="006C266B">
        <w:rPr>
          <w:b/>
          <w:sz w:val="24"/>
          <w:szCs w:val="24"/>
          <w:lang w:val="hr-HR"/>
        </w:rPr>
        <w:t xml:space="preserve">18. prosinca 2024, </w:t>
      </w:r>
      <w:r w:rsidRPr="006C266B">
        <w:rPr>
          <w:sz w:val="24"/>
          <w:szCs w:val="24"/>
          <w:lang w:val="hr-HR"/>
        </w:rPr>
        <w:t>„</w:t>
      </w:r>
      <w:r w:rsidRPr="006C266B">
        <w:rPr>
          <w:i/>
          <w:sz w:val="24"/>
          <w:szCs w:val="24"/>
          <w:lang w:val="hr-HR"/>
        </w:rPr>
        <w:t>Poremećaji iz spektra autizma kod djece- rani znakovi, dijagnostika, tretman i podrška</w:t>
      </w:r>
      <w:r w:rsidRPr="006C266B">
        <w:rPr>
          <w:sz w:val="24"/>
          <w:szCs w:val="24"/>
          <w:lang w:val="hr-HR"/>
        </w:rPr>
        <w:t>“, Nastavni zavod za javno zdravstvo istarske Županije, on-line</w:t>
      </w:r>
    </w:p>
    <w:p w14:paraId="5E67124F" w14:textId="77777777" w:rsidR="006C266B" w:rsidRPr="006C266B" w:rsidRDefault="006C266B" w:rsidP="006C266B">
      <w:pPr>
        <w:spacing w:before="100" w:beforeAutospacing="1" w:after="100" w:afterAutospacing="1" w:line="360" w:lineRule="auto"/>
        <w:ind w:left="420"/>
        <w:contextualSpacing/>
        <w:rPr>
          <w:sz w:val="24"/>
          <w:szCs w:val="24"/>
          <w:lang w:val="hr-HR"/>
        </w:rPr>
      </w:pPr>
      <w:r w:rsidRPr="006C266B">
        <w:rPr>
          <w:b/>
          <w:sz w:val="24"/>
          <w:szCs w:val="24"/>
          <w:lang w:val="hr-HR"/>
        </w:rPr>
        <w:t xml:space="preserve">-26. veljače 2025. </w:t>
      </w:r>
      <w:r w:rsidRPr="006C266B">
        <w:rPr>
          <w:sz w:val="24"/>
          <w:szCs w:val="24"/>
          <w:lang w:val="hr-HR"/>
        </w:rPr>
        <w:t>Sastanak Sekcije za predškolsku psihologiju Društva psihologa Istre, Pula</w:t>
      </w:r>
    </w:p>
    <w:p w14:paraId="3336445B" w14:textId="77777777" w:rsidR="006C266B" w:rsidRPr="006C266B" w:rsidRDefault="006C266B" w:rsidP="006C266B">
      <w:pPr>
        <w:spacing w:before="100" w:beforeAutospacing="1" w:after="100" w:afterAutospacing="1" w:line="360" w:lineRule="auto"/>
        <w:ind w:left="420"/>
        <w:contextualSpacing/>
        <w:rPr>
          <w:sz w:val="24"/>
          <w:szCs w:val="24"/>
          <w:lang w:val="hr-HR"/>
        </w:rPr>
      </w:pPr>
      <w:r w:rsidRPr="006C266B">
        <w:rPr>
          <w:b/>
          <w:sz w:val="24"/>
          <w:szCs w:val="24"/>
          <w:lang w:val="hr-HR"/>
        </w:rPr>
        <w:t>-</w:t>
      </w:r>
      <w:r w:rsidRPr="006C266B">
        <w:rPr>
          <w:sz w:val="24"/>
          <w:szCs w:val="24"/>
          <w:lang w:val="hr-HR"/>
        </w:rPr>
        <w:t xml:space="preserve"> </w:t>
      </w:r>
      <w:r w:rsidRPr="006C266B">
        <w:rPr>
          <w:b/>
          <w:sz w:val="24"/>
          <w:szCs w:val="24"/>
          <w:lang w:val="hr-HR"/>
        </w:rPr>
        <w:t>5-7. ožujka 2025</w:t>
      </w:r>
      <w:r w:rsidRPr="006C266B">
        <w:rPr>
          <w:sz w:val="24"/>
          <w:szCs w:val="24"/>
          <w:lang w:val="hr-HR"/>
        </w:rPr>
        <w:t>, „</w:t>
      </w:r>
      <w:r w:rsidRPr="006C266B">
        <w:rPr>
          <w:i/>
          <w:sz w:val="24"/>
          <w:szCs w:val="24"/>
          <w:lang w:val="hr-HR"/>
        </w:rPr>
        <w:t>Poticanje socijalne komunikacije kod djece s razvojnim odstupanjem“</w:t>
      </w:r>
      <w:r w:rsidRPr="006C266B">
        <w:rPr>
          <w:sz w:val="24"/>
          <w:szCs w:val="24"/>
          <w:lang w:val="hr-HR"/>
        </w:rPr>
        <w:t>,  izv. Prof.dr.sc  Sanja Šimleša , izv. Prof.dr.sc  Jasmina Ivšac-Pavliša, Edukacijsko- rehabilitacijski fakultet- Sveučilište u Zagrebu,  on-line</w:t>
      </w:r>
    </w:p>
    <w:p w14:paraId="43E920DD" w14:textId="77777777" w:rsidR="006C266B" w:rsidRPr="006C266B" w:rsidRDefault="006C266B" w:rsidP="006C266B">
      <w:pPr>
        <w:spacing w:before="100" w:beforeAutospacing="1" w:after="100" w:afterAutospacing="1" w:line="360" w:lineRule="auto"/>
        <w:ind w:left="420"/>
        <w:contextualSpacing/>
        <w:rPr>
          <w:sz w:val="24"/>
          <w:szCs w:val="24"/>
          <w:lang w:val="hr-HR"/>
        </w:rPr>
      </w:pPr>
      <w:r w:rsidRPr="006C266B">
        <w:rPr>
          <w:b/>
          <w:sz w:val="24"/>
          <w:szCs w:val="24"/>
          <w:lang w:val="hr-HR"/>
        </w:rPr>
        <w:t>-26.3.2025, „</w:t>
      </w:r>
      <w:r w:rsidRPr="006C266B">
        <w:rPr>
          <w:i/>
          <w:sz w:val="24"/>
          <w:szCs w:val="24"/>
          <w:lang w:val="hr-HR"/>
        </w:rPr>
        <w:t>Skrb temeljena na znanju o traumi“,</w:t>
      </w:r>
      <w:r w:rsidRPr="006C266B">
        <w:rPr>
          <w:sz w:val="24"/>
          <w:szCs w:val="24"/>
          <w:lang w:val="hr-HR"/>
        </w:rPr>
        <w:t xml:space="preserve"> izv. prof. dr. sc. </w:t>
      </w:r>
      <w:r w:rsidRPr="006C266B">
        <w:rPr>
          <w:bCs/>
          <w:sz w:val="24"/>
          <w:szCs w:val="24"/>
          <w:lang w:val="hr-HR"/>
        </w:rPr>
        <w:t>Anita Lauri Korajlija</w:t>
      </w:r>
      <w:r w:rsidRPr="006C266B">
        <w:rPr>
          <w:sz w:val="24"/>
          <w:szCs w:val="24"/>
          <w:lang w:val="hr-HR"/>
        </w:rPr>
        <w:t>, Hrvatska psihološka Komora, on line</w:t>
      </w:r>
    </w:p>
    <w:p w14:paraId="619E94E7" w14:textId="77777777" w:rsidR="006C266B" w:rsidRPr="006C266B" w:rsidRDefault="006C266B" w:rsidP="006C266B">
      <w:pPr>
        <w:spacing w:before="100" w:beforeAutospacing="1" w:after="100" w:afterAutospacing="1" w:line="360" w:lineRule="auto"/>
        <w:ind w:left="420"/>
        <w:contextualSpacing/>
        <w:rPr>
          <w:sz w:val="24"/>
          <w:szCs w:val="24"/>
          <w:lang w:val="hr-HR"/>
        </w:rPr>
      </w:pPr>
      <w:r w:rsidRPr="006C266B">
        <w:rPr>
          <w:b/>
          <w:sz w:val="24"/>
          <w:szCs w:val="24"/>
          <w:lang w:val="hr-HR"/>
        </w:rPr>
        <w:t>-15. travnja 2025. „</w:t>
      </w:r>
      <w:r w:rsidRPr="006C266B">
        <w:rPr>
          <w:i/>
          <w:sz w:val="24"/>
          <w:szCs w:val="24"/>
          <w:lang w:val="hr-HR"/>
        </w:rPr>
        <w:t>Prednosti i izazovi suradnika psihologa i nastavnika psihologije u odgoju i obrazovanju“-</w:t>
      </w:r>
      <w:r w:rsidRPr="006C266B">
        <w:rPr>
          <w:sz w:val="24"/>
          <w:szCs w:val="24"/>
          <w:lang w:val="hr-HR"/>
        </w:rPr>
        <w:t xml:space="preserve"> Državni stručni skup za stručne suradnike psihologe u dječjim vrtićima, osnovnim i srednjim školama, učeničkim domovima i nastavnike psihologije, Agencija za odgoj i obrazovanje, Pula</w:t>
      </w:r>
    </w:p>
    <w:p w14:paraId="1BC33ADC" w14:textId="77777777" w:rsidR="006C266B" w:rsidRPr="006C266B" w:rsidRDefault="006C266B" w:rsidP="006C266B">
      <w:pPr>
        <w:spacing w:before="100" w:beforeAutospacing="1" w:after="100" w:afterAutospacing="1" w:line="360" w:lineRule="auto"/>
        <w:ind w:left="420"/>
        <w:contextualSpacing/>
        <w:rPr>
          <w:sz w:val="24"/>
          <w:szCs w:val="24"/>
          <w:lang w:val="hr-HR"/>
        </w:rPr>
      </w:pPr>
      <w:r w:rsidRPr="006C266B">
        <w:rPr>
          <w:b/>
          <w:sz w:val="24"/>
          <w:szCs w:val="24"/>
          <w:lang w:val="hr-HR"/>
        </w:rPr>
        <w:t>-</w:t>
      </w:r>
      <w:r w:rsidRPr="006C266B">
        <w:rPr>
          <w:sz w:val="24"/>
          <w:szCs w:val="24"/>
          <w:lang w:val="hr-HR"/>
        </w:rPr>
        <w:t xml:space="preserve"> </w:t>
      </w:r>
      <w:r w:rsidRPr="006C266B">
        <w:rPr>
          <w:b/>
          <w:sz w:val="24"/>
          <w:szCs w:val="24"/>
          <w:lang w:val="hr-HR"/>
        </w:rPr>
        <w:t>21.5.2025</w:t>
      </w:r>
      <w:r w:rsidRPr="006C266B">
        <w:rPr>
          <w:sz w:val="24"/>
          <w:szCs w:val="24"/>
          <w:lang w:val="hr-HR"/>
        </w:rPr>
        <w:t>, „</w:t>
      </w:r>
      <w:r w:rsidRPr="006C266B">
        <w:rPr>
          <w:i/>
          <w:sz w:val="24"/>
          <w:szCs w:val="24"/>
          <w:lang w:val="hr-HR"/>
        </w:rPr>
        <w:t>Osnovni pojmovi iz neuropsihologijske procjene odraslih osoba“,</w:t>
      </w:r>
      <w:r w:rsidRPr="006C266B">
        <w:rPr>
          <w:sz w:val="24"/>
          <w:szCs w:val="24"/>
          <w:lang w:val="hr-HR"/>
        </w:rPr>
        <w:t xml:space="preserve"> izv. prof. dr. sc. </w:t>
      </w:r>
      <w:r w:rsidRPr="006C266B">
        <w:rPr>
          <w:bCs/>
          <w:sz w:val="24"/>
          <w:szCs w:val="24"/>
          <w:lang w:val="hr-HR"/>
        </w:rPr>
        <w:t>Slavka Galić</w:t>
      </w:r>
      <w:r w:rsidRPr="006C266B">
        <w:rPr>
          <w:sz w:val="24"/>
          <w:szCs w:val="24"/>
          <w:lang w:val="hr-HR"/>
        </w:rPr>
        <w:t xml:space="preserve"> ,Sastanak stručne sekcije Hrvatska psihološka Komora, on-line</w:t>
      </w:r>
    </w:p>
    <w:p w14:paraId="2BB5D4B4" w14:textId="77777777" w:rsidR="006C266B" w:rsidRPr="006C266B" w:rsidRDefault="006C266B" w:rsidP="006C266B">
      <w:pPr>
        <w:spacing w:before="100" w:beforeAutospacing="1" w:after="100" w:afterAutospacing="1" w:line="360" w:lineRule="auto"/>
        <w:ind w:left="420"/>
        <w:contextualSpacing/>
        <w:rPr>
          <w:sz w:val="24"/>
          <w:szCs w:val="24"/>
          <w:lang w:val="hr-HR"/>
        </w:rPr>
      </w:pPr>
      <w:r w:rsidRPr="006C266B">
        <w:rPr>
          <w:b/>
          <w:sz w:val="24"/>
          <w:szCs w:val="24"/>
          <w:lang w:val="hr-HR"/>
        </w:rPr>
        <w:t>-26.5. 2025, „</w:t>
      </w:r>
      <w:r w:rsidRPr="006C266B">
        <w:rPr>
          <w:i/>
          <w:sz w:val="24"/>
          <w:szCs w:val="24"/>
          <w:lang w:val="hr-HR"/>
        </w:rPr>
        <w:t>O profesionalnoj tajni psihologa“</w:t>
      </w:r>
      <w:r w:rsidRPr="006C266B">
        <w:rPr>
          <w:sz w:val="24"/>
          <w:szCs w:val="24"/>
          <w:lang w:val="hr-HR"/>
        </w:rPr>
        <w:t xml:space="preserve">, , prof. dr. sc. </w:t>
      </w:r>
      <w:r w:rsidRPr="006C266B">
        <w:rPr>
          <w:bCs/>
          <w:sz w:val="24"/>
          <w:szCs w:val="24"/>
          <w:lang w:val="hr-HR"/>
        </w:rPr>
        <w:t>Jozo Čizmić</w:t>
      </w:r>
      <w:r w:rsidRPr="006C266B">
        <w:rPr>
          <w:b/>
          <w:bCs/>
          <w:sz w:val="24"/>
          <w:szCs w:val="24"/>
          <w:lang w:val="hr-HR"/>
        </w:rPr>
        <w:t xml:space="preserve">, </w:t>
      </w:r>
      <w:r w:rsidRPr="006C266B">
        <w:rPr>
          <w:sz w:val="24"/>
          <w:szCs w:val="24"/>
          <w:lang w:val="hr-HR"/>
        </w:rPr>
        <w:t>Stručno predavanje Hrvatska psihološka Komora, on-line</w:t>
      </w:r>
    </w:p>
    <w:p w14:paraId="79ADBB81" w14:textId="77777777" w:rsidR="006C266B" w:rsidRPr="006C266B" w:rsidRDefault="006C266B" w:rsidP="006C266B">
      <w:pPr>
        <w:spacing w:before="100" w:beforeAutospacing="1" w:after="100" w:afterAutospacing="1" w:line="360" w:lineRule="auto"/>
        <w:ind w:left="420"/>
        <w:contextualSpacing/>
        <w:rPr>
          <w:sz w:val="24"/>
          <w:szCs w:val="24"/>
          <w:lang w:val="hr-HR"/>
        </w:rPr>
      </w:pPr>
      <w:r w:rsidRPr="006C266B">
        <w:rPr>
          <w:b/>
          <w:sz w:val="24"/>
          <w:szCs w:val="24"/>
          <w:lang w:val="hr-HR"/>
        </w:rPr>
        <w:t>-13.8.2025, „</w:t>
      </w:r>
      <w:r w:rsidRPr="006C266B">
        <w:rPr>
          <w:i/>
          <w:sz w:val="24"/>
          <w:szCs w:val="24"/>
          <w:lang w:val="hr-HR"/>
        </w:rPr>
        <w:t>Metakodeks etike psihološke djelatnosti“,</w:t>
      </w:r>
      <w:r w:rsidRPr="006C266B">
        <w:rPr>
          <w:sz w:val="24"/>
          <w:szCs w:val="24"/>
          <w:lang w:val="hr-HR"/>
        </w:rPr>
        <w:t xml:space="preserve"> prof. dr. sc. </w:t>
      </w:r>
      <w:r w:rsidRPr="006C266B">
        <w:rPr>
          <w:bCs/>
          <w:sz w:val="24"/>
          <w:szCs w:val="24"/>
          <w:lang w:val="hr-HR"/>
        </w:rPr>
        <w:t>Andreja Brajša – Žganec</w:t>
      </w:r>
      <w:r w:rsidRPr="006C266B">
        <w:rPr>
          <w:sz w:val="24"/>
          <w:szCs w:val="24"/>
          <w:lang w:val="hr-HR"/>
        </w:rPr>
        <w:t>, , Hrvatska psihološka Komora, Stručno predavanje on-line</w:t>
      </w:r>
    </w:p>
    <w:p w14:paraId="18FF33F5" w14:textId="77777777" w:rsidR="006C266B" w:rsidRPr="006C266B" w:rsidRDefault="006C266B" w:rsidP="006C266B">
      <w:pPr>
        <w:autoSpaceDE w:val="0"/>
        <w:autoSpaceDN w:val="0"/>
        <w:adjustRightInd w:val="0"/>
        <w:spacing w:before="100" w:beforeAutospacing="1" w:after="100" w:afterAutospacing="1" w:line="276" w:lineRule="auto"/>
        <w:jc w:val="both"/>
        <w:rPr>
          <w:rFonts w:eastAsia="Calibri"/>
          <w:color w:val="000000"/>
          <w:sz w:val="24"/>
          <w:szCs w:val="22"/>
          <w:lang w:val="hr-HR"/>
        </w:rPr>
      </w:pPr>
      <w:r w:rsidRPr="006C266B">
        <w:rPr>
          <w:rFonts w:eastAsia="Calibri"/>
          <w:color w:val="000000"/>
          <w:sz w:val="24"/>
          <w:szCs w:val="22"/>
          <w:lang w:val="hr-HR"/>
        </w:rPr>
        <w:t>Stručna literatura:</w:t>
      </w:r>
    </w:p>
    <w:p w14:paraId="11790DA8" w14:textId="77777777" w:rsidR="006C266B" w:rsidRPr="006C266B" w:rsidRDefault="006C266B" w:rsidP="006C266B">
      <w:pPr>
        <w:autoSpaceDE w:val="0"/>
        <w:autoSpaceDN w:val="0"/>
        <w:adjustRightInd w:val="0"/>
        <w:spacing w:before="100" w:beforeAutospacing="1" w:after="100" w:afterAutospacing="1" w:line="276" w:lineRule="auto"/>
        <w:jc w:val="both"/>
        <w:rPr>
          <w:color w:val="000000"/>
          <w:sz w:val="24"/>
          <w:szCs w:val="24"/>
          <w:lang w:val="it-IT"/>
        </w:rPr>
      </w:pPr>
      <w:r w:rsidRPr="006C266B">
        <w:rPr>
          <w:rFonts w:eastAsia="Calibri"/>
          <w:color w:val="000000"/>
          <w:sz w:val="24"/>
          <w:szCs w:val="22"/>
          <w:lang w:val="hr-HR"/>
        </w:rPr>
        <w:t>- „</w:t>
      </w:r>
      <w:r w:rsidRPr="006C266B">
        <w:rPr>
          <w:rFonts w:eastAsia="Calibri"/>
          <w:i/>
          <w:color w:val="000000"/>
          <w:sz w:val="24"/>
          <w:szCs w:val="22"/>
          <w:lang w:val="hr-HR"/>
        </w:rPr>
        <w:t>Iperattivita', impulsivita' e disattenzione nella scuola dell'infanzia</w:t>
      </w:r>
      <w:r w:rsidRPr="006C266B">
        <w:rPr>
          <w:rFonts w:eastAsia="Calibri"/>
          <w:color w:val="000000"/>
          <w:sz w:val="24"/>
          <w:szCs w:val="22"/>
          <w:lang w:val="hr-HR"/>
        </w:rPr>
        <w:t xml:space="preserve">“- Sara Pezzica, </w:t>
      </w:r>
      <w:r w:rsidRPr="006C266B">
        <w:rPr>
          <w:color w:val="000000"/>
          <w:sz w:val="24"/>
          <w:szCs w:val="24"/>
          <w:lang w:val="it-IT"/>
        </w:rPr>
        <w:t>Edizione Centro studi Erickson</w:t>
      </w:r>
    </w:p>
    <w:p w14:paraId="6C0D9CBA" w14:textId="77777777" w:rsidR="006C266B" w:rsidRPr="006C266B" w:rsidRDefault="006C266B" w:rsidP="006C266B">
      <w:pPr>
        <w:autoSpaceDE w:val="0"/>
        <w:autoSpaceDN w:val="0"/>
        <w:adjustRightInd w:val="0"/>
        <w:spacing w:before="100" w:beforeAutospacing="1" w:after="100" w:afterAutospacing="1" w:line="276" w:lineRule="auto"/>
        <w:jc w:val="both"/>
        <w:rPr>
          <w:color w:val="000000"/>
          <w:sz w:val="24"/>
          <w:szCs w:val="24"/>
          <w:lang w:val="it-IT"/>
        </w:rPr>
      </w:pPr>
      <w:r w:rsidRPr="006C266B">
        <w:rPr>
          <w:color w:val="000000"/>
          <w:sz w:val="24"/>
          <w:szCs w:val="24"/>
          <w:lang w:val="it-IT"/>
        </w:rPr>
        <w:t>- “</w:t>
      </w:r>
      <w:r w:rsidRPr="006C266B">
        <w:rPr>
          <w:rFonts w:eastAsia="Calibri"/>
          <w:i/>
          <w:color w:val="000000"/>
          <w:sz w:val="24"/>
          <w:szCs w:val="22"/>
          <w:lang w:val="hr-HR"/>
        </w:rPr>
        <w:t>Naš život u spektru</w:t>
      </w:r>
      <w:r w:rsidRPr="006C266B">
        <w:rPr>
          <w:color w:val="000000"/>
          <w:sz w:val="24"/>
          <w:szCs w:val="24"/>
          <w:lang w:val="it-IT"/>
        </w:rPr>
        <w:t>”, mirta Borčić Kurir. Harfa</w:t>
      </w:r>
    </w:p>
    <w:p w14:paraId="61427C56" w14:textId="77777777" w:rsidR="006C266B" w:rsidRPr="006C266B" w:rsidRDefault="006C266B" w:rsidP="006C266B">
      <w:pPr>
        <w:spacing w:before="100" w:beforeAutospacing="1" w:after="100" w:afterAutospacing="1" w:line="360" w:lineRule="auto"/>
        <w:rPr>
          <w:sz w:val="24"/>
          <w:szCs w:val="24"/>
          <w:lang w:val="hr-HR"/>
        </w:rPr>
      </w:pPr>
      <w:r w:rsidRPr="006C266B">
        <w:rPr>
          <w:color w:val="FF0000"/>
          <w:sz w:val="24"/>
          <w:szCs w:val="24"/>
          <w:lang w:val="hr-HR"/>
        </w:rPr>
        <w:t xml:space="preserve">- </w:t>
      </w:r>
      <w:r w:rsidRPr="006C266B">
        <w:rPr>
          <w:rFonts w:eastAsia="Calibri"/>
          <w:i/>
          <w:color w:val="000000"/>
          <w:sz w:val="24"/>
          <w:szCs w:val="22"/>
          <w:lang w:val="hr-HR" w:eastAsia="en-US"/>
        </w:rPr>
        <w:t>L'autismo dalla prima infanzia all'eta' adulta- guida pratica per genitori, insegnanti, educatori</w:t>
      </w:r>
      <w:r w:rsidRPr="006C266B">
        <w:rPr>
          <w:sz w:val="24"/>
          <w:szCs w:val="24"/>
          <w:lang w:val="hr-HR"/>
        </w:rPr>
        <w:t>“, Fred Volkmar &amp; Lisa Wiesner</w:t>
      </w:r>
    </w:p>
    <w:p w14:paraId="4EA8D751" w14:textId="77777777" w:rsidR="006C266B" w:rsidRPr="006C266B" w:rsidRDefault="006C266B" w:rsidP="006C266B">
      <w:pPr>
        <w:spacing w:before="100" w:beforeAutospacing="1" w:after="100" w:afterAutospacing="1" w:line="360" w:lineRule="auto"/>
        <w:rPr>
          <w:sz w:val="24"/>
          <w:szCs w:val="24"/>
          <w:lang w:val="hr-HR"/>
        </w:rPr>
      </w:pPr>
      <w:r w:rsidRPr="006C266B">
        <w:rPr>
          <w:sz w:val="24"/>
          <w:szCs w:val="24"/>
          <w:lang w:val="hr-HR"/>
        </w:rPr>
        <w:t>- „</w:t>
      </w:r>
      <w:r w:rsidRPr="006C266B">
        <w:rPr>
          <w:i/>
          <w:sz w:val="24"/>
          <w:szCs w:val="24"/>
          <w:lang w:val="hr-HR"/>
        </w:rPr>
        <w:t>Parent training nell'autismo</w:t>
      </w:r>
      <w:r w:rsidRPr="006C266B">
        <w:rPr>
          <w:sz w:val="24"/>
          <w:szCs w:val="24"/>
          <w:lang w:val="hr-HR"/>
        </w:rPr>
        <w:t>“, C. Menazzam B. Bacci E C. Vio, Edizione Centro studi Erickson</w:t>
      </w:r>
    </w:p>
    <w:p w14:paraId="3E5923BB" w14:textId="77777777" w:rsidR="006C266B" w:rsidRPr="006C266B" w:rsidRDefault="006C266B" w:rsidP="006C266B">
      <w:pPr>
        <w:spacing w:before="100" w:beforeAutospacing="1" w:after="100" w:afterAutospacing="1" w:line="360" w:lineRule="auto"/>
        <w:rPr>
          <w:sz w:val="24"/>
          <w:szCs w:val="24"/>
          <w:lang w:val="hr-HR"/>
        </w:rPr>
      </w:pPr>
      <w:r w:rsidRPr="006C266B">
        <w:rPr>
          <w:sz w:val="24"/>
          <w:szCs w:val="24"/>
          <w:lang w:val="hr-HR"/>
        </w:rPr>
        <w:t>- „</w:t>
      </w:r>
      <w:r w:rsidRPr="006C266B">
        <w:rPr>
          <w:i/>
          <w:sz w:val="24"/>
          <w:szCs w:val="24"/>
          <w:lang w:val="hr-HR"/>
        </w:rPr>
        <w:t>Fare inclusione</w:t>
      </w:r>
      <w:r w:rsidRPr="006C266B">
        <w:rPr>
          <w:sz w:val="24"/>
          <w:szCs w:val="24"/>
          <w:lang w:val="hr-HR"/>
        </w:rPr>
        <w:t>“, F. Fogarolo, C. Munaro, Edizione Centro studi Erickson</w:t>
      </w:r>
    </w:p>
    <w:p w14:paraId="678C2C6C" w14:textId="3D24454C" w:rsidR="006C266B" w:rsidRPr="006C266B" w:rsidRDefault="006C266B" w:rsidP="006C266B">
      <w:pPr>
        <w:numPr>
          <w:ilvl w:val="0"/>
          <w:numId w:val="54"/>
        </w:numPr>
        <w:spacing w:before="100" w:beforeAutospacing="1" w:after="100" w:afterAutospacing="1" w:line="273" w:lineRule="auto"/>
        <w:jc w:val="both"/>
        <w:rPr>
          <w:b/>
          <w:sz w:val="28"/>
          <w:szCs w:val="28"/>
          <w:lang w:val="hr-HR"/>
        </w:rPr>
      </w:pPr>
      <w:r w:rsidRPr="006C266B">
        <w:rPr>
          <w:b/>
          <w:sz w:val="28"/>
          <w:szCs w:val="28"/>
          <w:lang w:val="hr-HR"/>
        </w:rPr>
        <w:lastRenderedPageBreak/>
        <w:t>IZVJEŠĆE O RADU RAVNATELJICE</w:t>
      </w:r>
    </w:p>
    <w:p w14:paraId="07911EED"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Plan rada ravnateljice realiziran je prema Godišnjem planu i programu rada Dječjeg vrtića“Kalimero“- Scuola dell'infanzia „Calimero“, Brtonigla-Verteneglio. Kontinuirano je praćena evidencija prisutnosti djece i njezin izračun, evidencija radnog vremena odgojitelja, evidencija uplata korisnika Dječjeg vrtića te pisanja podsjetnika na dugovanje, izrada Godišnjeg plana i programa rada i dodatnih programa i projekata na razini vrtića.</w:t>
      </w:r>
    </w:p>
    <w:p w14:paraId="655C2EF4" w14:textId="77777777" w:rsidR="006C266B" w:rsidRPr="006C266B" w:rsidRDefault="006C266B" w:rsidP="006C266B">
      <w:pPr>
        <w:spacing w:beforeAutospacing="1" w:afterAutospacing="1"/>
        <w:rPr>
          <w:rFonts w:eastAsia="SimSun"/>
          <w:sz w:val="24"/>
          <w:szCs w:val="24"/>
          <w:lang w:val="it-IT" w:eastAsia="zh-CN"/>
        </w:rPr>
      </w:pPr>
      <w:r w:rsidRPr="006C266B">
        <w:rPr>
          <w:rFonts w:eastAsia="SimSun"/>
          <w:sz w:val="24"/>
          <w:szCs w:val="24"/>
          <w:lang w:val="it-IT" w:eastAsia="zh-CN"/>
        </w:rPr>
        <w:t>Ravnateljica je poslovni i stručni voditelj ustanove. Osigurava zakonitost rada vrtića, organizira i vodi sve segmente poslovanja, predstavlja i zastupa vrtić te donosi odluke vezane uz programsku, administrativnu, financijsku i kadrovsku sferu rada. Sudjeluje u izradi financijskih planova, vodi administrativno i računovodstveno poslovanje, te skrbi o stvaranju kvalitetnih odnosa unutar radne zajednice i suradnji s vanjskim dionicima.</w:t>
      </w:r>
    </w:p>
    <w:p w14:paraId="1C824413" w14:textId="77777777" w:rsidR="006C266B" w:rsidRPr="006C266B" w:rsidRDefault="006C266B" w:rsidP="006C266B">
      <w:pPr>
        <w:spacing w:beforeAutospacing="1" w:afterAutospacing="1"/>
        <w:rPr>
          <w:rFonts w:eastAsia="SimSun"/>
          <w:sz w:val="24"/>
          <w:szCs w:val="24"/>
          <w:lang w:val="it-IT" w:eastAsia="zh-CN"/>
        </w:rPr>
      </w:pPr>
      <w:r w:rsidRPr="006C266B">
        <w:rPr>
          <w:rFonts w:eastAsia="SimSun"/>
          <w:sz w:val="24"/>
          <w:szCs w:val="24"/>
          <w:lang w:val="it-IT" w:eastAsia="zh-CN"/>
        </w:rPr>
        <w:t>Poseban izazov predstavlja vođenje malog, dvojezičnog vrtića, u kojem je potrebno balansirati između dva jezika, dvije kulture i specifičnih potreba zajednice. U takvom okruženju ravnateljica ne obavlja samo rukovodnu i administrativnu funkciju, već često i neposredno sudjeluje u radu s djecom</w:t>
      </w:r>
      <w:r w:rsidRPr="006C266B">
        <w:rPr>
          <w:rFonts w:eastAsia="SimSun"/>
          <w:sz w:val="24"/>
          <w:szCs w:val="24"/>
          <w:lang w:val="hr-HR" w:eastAsia="zh-CN"/>
        </w:rPr>
        <w:t xml:space="preserve">, </w:t>
      </w:r>
      <w:r w:rsidRPr="006C266B">
        <w:rPr>
          <w:rFonts w:eastAsia="SimSun"/>
          <w:sz w:val="24"/>
          <w:szCs w:val="24"/>
          <w:lang w:val="it-IT" w:eastAsia="zh-CN"/>
        </w:rPr>
        <w:t>preuzima zamjene u skupinama kad je potrebno, sudjeluje u aktivnostima i surađuje s odgojiteljima u svakodnevnim situacijama.</w:t>
      </w:r>
    </w:p>
    <w:p w14:paraId="4C7A42ED" w14:textId="77777777" w:rsidR="006C266B" w:rsidRPr="006C266B" w:rsidRDefault="006C266B" w:rsidP="006C266B">
      <w:pPr>
        <w:spacing w:beforeAutospacing="1" w:afterAutospacing="1"/>
        <w:rPr>
          <w:rFonts w:eastAsia="SimSun"/>
          <w:sz w:val="24"/>
          <w:szCs w:val="24"/>
          <w:lang w:val="hr-HR" w:eastAsia="zh-CN"/>
        </w:rPr>
      </w:pPr>
      <w:r w:rsidRPr="006C266B">
        <w:rPr>
          <w:rFonts w:eastAsia="SimSun"/>
          <w:sz w:val="24"/>
          <w:szCs w:val="24"/>
          <w:lang w:val="it-IT" w:eastAsia="zh-CN"/>
        </w:rPr>
        <w:t xml:space="preserve">Kroz kvalitetnu komunikaciju, timski rad i dobru suradnju sa svim zaposlenima te roditeljima, </w:t>
      </w:r>
      <w:r w:rsidRPr="006C266B">
        <w:rPr>
          <w:rFonts w:eastAsia="SimSun"/>
          <w:sz w:val="24"/>
          <w:szCs w:val="24"/>
          <w:lang w:val="hr-HR" w:eastAsia="zh-CN"/>
        </w:rPr>
        <w:t xml:space="preserve">pokušava u nastojanjima </w:t>
      </w:r>
      <w:proofErr w:type="gramStart"/>
      <w:r w:rsidRPr="006C266B">
        <w:rPr>
          <w:rFonts w:eastAsia="SimSun"/>
          <w:sz w:val="24"/>
          <w:szCs w:val="24"/>
          <w:lang w:val="hr-HR" w:eastAsia="zh-CN"/>
        </w:rPr>
        <w:t xml:space="preserve">stvoriti </w:t>
      </w:r>
      <w:r w:rsidRPr="006C266B">
        <w:rPr>
          <w:rFonts w:eastAsia="SimSun"/>
          <w:sz w:val="24"/>
          <w:szCs w:val="24"/>
          <w:lang w:val="it-IT" w:eastAsia="zh-CN"/>
        </w:rPr>
        <w:t xml:space="preserve"> pozitivn</w:t>
      </w:r>
      <w:r w:rsidRPr="006C266B">
        <w:rPr>
          <w:rFonts w:eastAsia="SimSun"/>
          <w:sz w:val="24"/>
          <w:szCs w:val="24"/>
          <w:lang w:val="hr-HR" w:eastAsia="zh-CN"/>
        </w:rPr>
        <w:t>u</w:t>
      </w:r>
      <w:proofErr w:type="gramEnd"/>
      <w:r w:rsidRPr="006C266B">
        <w:rPr>
          <w:rFonts w:eastAsia="SimSun"/>
          <w:sz w:val="24"/>
          <w:szCs w:val="24"/>
          <w:lang w:val="it-IT" w:eastAsia="zh-CN"/>
        </w:rPr>
        <w:t xml:space="preserve"> i podržavajuća atmosfera koja je temelj za sretnu, poticajnu i sigurnu sredinu za dijete</w:t>
      </w:r>
      <w:r w:rsidRPr="006C266B">
        <w:rPr>
          <w:rFonts w:eastAsia="SimSun"/>
          <w:sz w:val="24"/>
          <w:szCs w:val="24"/>
          <w:lang w:val="hr-HR" w:eastAsia="zh-CN"/>
        </w:rPr>
        <w:t xml:space="preserve">, što danas </w:t>
      </w:r>
      <w:proofErr w:type="gramStart"/>
      <w:r w:rsidRPr="006C266B">
        <w:rPr>
          <w:rFonts w:eastAsia="SimSun"/>
          <w:sz w:val="24"/>
          <w:szCs w:val="24"/>
          <w:lang w:val="hr-HR" w:eastAsia="zh-CN"/>
        </w:rPr>
        <w:t>i u</w:t>
      </w:r>
      <w:proofErr w:type="gramEnd"/>
      <w:r w:rsidRPr="006C266B">
        <w:rPr>
          <w:rFonts w:eastAsia="SimSun"/>
          <w:sz w:val="24"/>
          <w:szCs w:val="24"/>
          <w:lang w:val="hr-HR" w:eastAsia="zh-CN"/>
        </w:rPr>
        <w:t xml:space="preserve"> ovom vremenu predstavlja pravi izazov.</w:t>
      </w:r>
    </w:p>
    <w:p w14:paraId="09665684" w14:textId="77777777" w:rsidR="006C266B" w:rsidRPr="006C266B" w:rsidRDefault="006C266B" w:rsidP="006C266B">
      <w:pPr>
        <w:spacing w:beforeAutospacing="1" w:afterAutospacing="1"/>
        <w:rPr>
          <w:rFonts w:eastAsia="SimSun"/>
          <w:sz w:val="24"/>
          <w:szCs w:val="24"/>
          <w:lang w:val="hr-HR" w:eastAsia="zh-CN"/>
        </w:rPr>
      </w:pPr>
      <w:r w:rsidRPr="006C266B">
        <w:rPr>
          <w:rFonts w:eastAsia="SimSun"/>
          <w:sz w:val="24"/>
          <w:szCs w:val="24"/>
          <w:lang w:val="hr-HR" w:eastAsia="zh-CN"/>
        </w:rPr>
        <w:t>Urazdoblju od 07.studenog do sredine prosinca 2024.godine bila sam odsutna radi bolovanja. Tijekom moje odsutnosti organizacija rada i redovite aktivnosti vrtića odvijale su se u skladu s planom uz veliku suradnju moje zamjene , stručne suradnice /psihologa.</w:t>
      </w:r>
    </w:p>
    <w:p w14:paraId="3611C651" w14:textId="77777777" w:rsidR="006C266B" w:rsidRPr="006C266B" w:rsidRDefault="006C266B" w:rsidP="006C266B">
      <w:pPr>
        <w:spacing w:before="100" w:beforeAutospacing="1" w:after="100" w:afterAutospacing="1" w:line="273" w:lineRule="auto"/>
        <w:rPr>
          <w:sz w:val="24"/>
          <w:szCs w:val="24"/>
          <w:u w:val="single"/>
          <w:lang w:val="hr-HR"/>
        </w:rPr>
      </w:pPr>
      <w:r w:rsidRPr="006C266B">
        <w:rPr>
          <w:sz w:val="24"/>
          <w:szCs w:val="24"/>
          <w:u w:val="single"/>
          <w:lang w:val="hr-HR"/>
        </w:rPr>
        <w:t xml:space="preserve">Programiranje </w:t>
      </w:r>
    </w:p>
    <w:p w14:paraId="62F1EC63" w14:textId="77777777" w:rsidR="006C266B" w:rsidRPr="006C266B" w:rsidRDefault="006C266B" w:rsidP="006C266B">
      <w:pPr>
        <w:numPr>
          <w:ilvl w:val="0"/>
          <w:numId w:val="59"/>
        </w:numPr>
        <w:spacing w:before="100" w:beforeAutospacing="1" w:after="100" w:afterAutospacing="1"/>
        <w:contextualSpacing/>
        <w:rPr>
          <w:sz w:val="24"/>
          <w:szCs w:val="24"/>
          <w:lang w:val="hr-HR"/>
        </w:rPr>
      </w:pPr>
      <w:r w:rsidRPr="006C266B">
        <w:rPr>
          <w:sz w:val="24"/>
          <w:szCs w:val="24"/>
          <w:lang w:val="hr-HR"/>
        </w:rPr>
        <w:t>Izrada Godišnjeg plana i programa rada vrtića 2024-2025</w:t>
      </w:r>
    </w:p>
    <w:p w14:paraId="76067F6F" w14:textId="77777777" w:rsidR="006C266B" w:rsidRPr="006C266B" w:rsidRDefault="006C266B" w:rsidP="006C266B">
      <w:pPr>
        <w:numPr>
          <w:ilvl w:val="0"/>
          <w:numId w:val="59"/>
        </w:numPr>
        <w:spacing w:before="100" w:beforeAutospacing="1" w:after="100" w:afterAutospacing="1"/>
        <w:contextualSpacing/>
        <w:rPr>
          <w:sz w:val="24"/>
          <w:szCs w:val="24"/>
          <w:lang w:val="hr-HR"/>
        </w:rPr>
      </w:pPr>
      <w:r w:rsidRPr="006C266B">
        <w:rPr>
          <w:sz w:val="24"/>
          <w:szCs w:val="24"/>
          <w:lang w:val="hr-HR"/>
        </w:rPr>
        <w:t>Izrada Godišnjeg plana rada ravnatelja –rujan 2025. godine</w:t>
      </w:r>
    </w:p>
    <w:p w14:paraId="7253AD9F" w14:textId="77777777" w:rsidR="006C266B" w:rsidRPr="006C266B" w:rsidRDefault="006C266B" w:rsidP="006C266B">
      <w:pPr>
        <w:numPr>
          <w:ilvl w:val="0"/>
          <w:numId w:val="59"/>
        </w:numPr>
        <w:spacing w:before="100" w:beforeAutospacing="1" w:after="100" w:afterAutospacing="1"/>
        <w:contextualSpacing/>
        <w:rPr>
          <w:sz w:val="24"/>
          <w:szCs w:val="24"/>
          <w:lang w:val="hr-HR"/>
        </w:rPr>
      </w:pPr>
      <w:r w:rsidRPr="006C266B">
        <w:rPr>
          <w:sz w:val="24"/>
          <w:szCs w:val="24"/>
          <w:lang w:val="hr-HR"/>
        </w:rPr>
        <w:t>Priprema sjednica Odgojiteljskog vijeća- kontinuirano kroz pedagošku godinu</w:t>
      </w:r>
    </w:p>
    <w:p w14:paraId="0F38A6F9" w14:textId="77777777" w:rsidR="006C266B" w:rsidRPr="006C266B" w:rsidRDefault="006C266B" w:rsidP="006C266B">
      <w:pPr>
        <w:numPr>
          <w:ilvl w:val="0"/>
          <w:numId w:val="59"/>
        </w:numPr>
        <w:spacing w:before="100" w:beforeAutospacing="1" w:after="100" w:afterAutospacing="1"/>
        <w:contextualSpacing/>
        <w:rPr>
          <w:sz w:val="24"/>
          <w:szCs w:val="24"/>
          <w:lang w:val="hr-HR"/>
        </w:rPr>
      </w:pPr>
      <w:r w:rsidRPr="006C266B">
        <w:rPr>
          <w:sz w:val="24"/>
          <w:szCs w:val="24"/>
          <w:lang w:val="hr-HR"/>
        </w:rPr>
        <w:t>Planiranje sastanka psihologinja i odgojiteljice kontinuirano kroz pedagošku godinu i prema potrebi</w:t>
      </w:r>
    </w:p>
    <w:p w14:paraId="0B6A5BD4" w14:textId="77777777" w:rsidR="006C266B" w:rsidRPr="006C266B" w:rsidRDefault="006C266B" w:rsidP="006C266B">
      <w:pPr>
        <w:numPr>
          <w:ilvl w:val="0"/>
          <w:numId w:val="59"/>
        </w:numPr>
        <w:spacing w:before="100" w:beforeAutospacing="1" w:after="100" w:afterAutospacing="1"/>
        <w:contextualSpacing/>
        <w:rPr>
          <w:sz w:val="24"/>
          <w:szCs w:val="24"/>
          <w:lang w:val="hr-HR"/>
        </w:rPr>
      </w:pPr>
      <w:r w:rsidRPr="006C266B">
        <w:rPr>
          <w:sz w:val="24"/>
          <w:szCs w:val="24"/>
          <w:lang w:val="hr-HR"/>
        </w:rPr>
        <w:t>Planiranje radnih dogovora i sudjelovanje u njihovoj realizaciji - kontinuirano kroz pedagošku godinu</w:t>
      </w:r>
    </w:p>
    <w:p w14:paraId="0A517E6E" w14:textId="77777777" w:rsidR="006C266B" w:rsidRPr="006C266B" w:rsidRDefault="006C266B" w:rsidP="006C266B">
      <w:pPr>
        <w:numPr>
          <w:ilvl w:val="0"/>
          <w:numId w:val="59"/>
        </w:numPr>
        <w:spacing w:before="100" w:beforeAutospacing="1" w:after="100" w:afterAutospacing="1"/>
        <w:contextualSpacing/>
        <w:rPr>
          <w:sz w:val="24"/>
          <w:szCs w:val="24"/>
          <w:lang w:val="hr-HR"/>
        </w:rPr>
      </w:pPr>
      <w:r w:rsidRPr="006C266B">
        <w:rPr>
          <w:sz w:val="24"/>
          <w:szCs w:val="24"/>
          <w:lang w:val="hr-HR"/>
        </w:rPr>
        <w:t>Planiranje stručnih usavršavanja u ustanovi- kontinuirano kroz pedagošku godinu</w:t>
      </w:r>
    </w:p>
    <w:p w14:paraId="736BEE17" w14:textId="77777777" w:rsidR="006C266B" w:rsidRPr="006C266B" w:rsidRDefault="006C266B" w:rsidP="006C266B">
      <w:pPr>
        <w:numPr>
          <w:ilvl w:val="0"/>
          <w:numId w:val="59"/>
        </w:numPr>
        <w:spacing w:before="100" w:beforeAutospacing="1" w:after="100" w:afterAutospacing="1"/>
        <w:contextualSpacing/>
        <w:rPr>
          <w:sz w:val="24"/>
          <w:szCs w:val="24"/>
          <w:lang w:val="hr-HR"/>
        </w:rPr>
      </w:pPr>
      <w:r w:rsidRPr="006C266B">
        <w:rPr>
          <w:sz w:val="24"/>
          <w:szCs w:val="24"/>
          <w:lang w:val="hr-HR"/>
        </w:rPr>
        <w:t>Planiranje sjednica, pisanje Odluka, dokumenata važnih za sjednice  Upravnog vijeća u suradnji s predsjednicom Upravnog vijeća- kontinuirano kroz pedagošku godinu</w:t>
      </w:r>
    </w:p>
    <w:p w14:paraId="0E99E809" w14:textId="77777777" w:rsidR="006C266B" w:rsidRPr="006C266B" w:rsidRDefault="006C266B" w:rsidP="006C266B">
      <w:pPr>
        <w:numPr>
          <w:ilvl w:val="0"/>
          <w:numId w:val="59"/>
        </w:numPr>
        <w:spacing w:before="100" w:beforeAutospacing="1" w:after="100" w:afterAutospacing="1"/>
        <w:contextualSpacing/>
        <w:rPr>
          <w:sz w:val="24"/>
          <w:szCs w:val="24"/>
          <w:lang w:val="hr-HR"/>
        </w:rPr>
      </w:pPr>
      <w:r w:rsidRPr="006C266B">
        <w:rPr>
          <w:sz w:val="24"/>
          <w:szCs w:val="24"/>
          <w:lang w:val="hr-HR"/>
        </w:rPr>
        <w:t>Pružanje podrške i pomoći u izradi planova i programa rada odgojitelja i stručnih suradnika- kontinuirano kroz pedagošku godinu</w:t>
      </w:r>
    </w:p>
    <w:p w14:paraId="41676887" w14:textId="77777777" w:rsidR="006C266B" w:rsidRPr="006C266B" w:rsidRDefault="006C266B" w:rsidP="006C266B">
      <w:pPr>
        <w:numPr>
          <w:ilvl w:val="0"/>
          <w:numId w:val="59"/>
        </w:numPr>
        <w:spacing w:before="100" w:beforeAutospacing="1" w:after="100" w:afterAutospacing="1" w:line="273" w:lineRule="auto"/>
        <w:contextualSpacing/>
        <w:rPr>
          <w:sz w:val="24"/>
          <w:szCs w:val="24"/>
          <w:lang w:val="hr-HR"/>
        </w:rPr>
      </w:pPr>
      <w:r w:rsidRPr="006C266B">
        <w:rPr>
          <w:sz w:val="24"/>
          <w:szCs w:val="24"/>
          <w:lang w:val="hr-HR"/>
        </w:rPr>
        <w:t xml:space="preserve">Organiziranje, planiranje  seljenja, uređenje prostorija za boravak </w:t>
      </w:r>
    </w:p>
    <w:p w14:paraId="3721D2EB" w14:textId="77777777" w:rsidR="006C266B" w:rsidRPr="006C266B" w:rsidRDefault="006C266B" w:rsidP="006C266B">
      <w:pPr>
        <w:spacing w:before="100" w:beforeAutospacing="1" w:after="100" w:afterAutospacing="1" w:line="273" w:lineRule="auto"/>
        <w:contextualSpacing/>
        <w:rPr>
          <w:sz w:val="24"/>
          <w:szCs w:val="24"/>
          <w:lang w:val="hr-HR"/>
        </w:rPr>
      </w:pPr>
    </w:p>
    <w:p w14:paraId="27A54CFA" w14:textId="77777777" w:rsidR="006C266B" w:rsidRPr="006C266B" w:rsidRDefault="006C266B" w:rsidP="006C266B">
      <w:pPr>
        <w:spacing w:before="100" w:beforeAutospacing="1" w:after="100" w:afterAutospacing="1" w:line="273" w:lineRule="auto"/>
        <w:contextualSpacing/>
        <w:rPr>
          <w:sz w:val="24"/>
          <w:szCs w:val="24"/>
          <w:lang w:val="hr-HR"/>
        </w:rPr>
      </w:pPr>
    </w:p>
    <w:p w14:paraId="0B86D0DD" w14:textId="77777777" w:rsidR="006C266B" w:rsidRPr="006C266B" w:rsidRDefault="006C266B" w:rsidP="006C266B">
      <w:pPr>
        <w:spacing w:before="100" w:beforeAutospacing="1" w:after="100" w:afterAutospacing="1" w:line="273" w:lineRule="auto"/>
        <w:rPr>
          <w:sz w:val="24"/>
          <w:szCs w:val="24"/>
          <w:u w:val="single"/>
          <w:lang w:val="hr-HR"/>
        </w:rPr>
      </w:pPr>
      <w:r w:rsidRPr="006C266B">
        <w:rPr>
          <w:sz w:val="24"/>
          <w:szCs w:val="24"/>
          <w:u w:val="single"/>
          <w:lang w:val="hr-HR"/>
        </w:rPr>
        <w:t>Poslovi organiziranja rada vrtića</w:t>
      </w:r>
    </w:p>
    <w:p w14:paraId="4E07710C" w14:textId="77777777" w:rsidR="006C266B" w:rsidRPr="006C266B" w:rsidRDefault="006C266B" w:rsidP="006C266B">
      <w:pPr>
        <w:numPr>
          <w:ilvl w:val="0"/>
          <w:numId w:val="60"/>
        </w:numPr>
        <w:spacing w:before="100" w:beforeAutospacing="1" w:after="100" w:afterAutospacing="1" w:line="273" w:lineRule="auto"/>
        <w:contextualSpacing/>
        <w:rPr>
          <w:sz w:val="24"/>
          <w:szCs w:val="24"/>
          <w:lang w:val="hr-HR"/>
        </w:rPr>
      </w:pPr>
      <w:r w:rsidRPr="006C266B">
        <w:rPr>
          <w:sz w:val="24"/>
          <w:szCs w:val="24"/>
          <w:lang w:val="hr-HR"/>
        </w:rPr>
        <w:t>Održavanje koordinacije - kontinuirano kroz pedagošku godinu</w:t>
      </w:r>
    </w:p>
    <w:p w14:paraId="0E88AD22" w14:textId="77777777" w:rsidR="006C266B" w:rsidRPr="006C266B" w:rsidRDefault="006C266B" w:rsidP="006C266B">
      <w:pPr>
        <w:numPr>
          <w:ilvl w:val="0"/>
          <w:numId w:val="60"/>
        </w:numPr>
        <w:spacing w:before="100" w:beforeAutospacing="1" w:after="100" w:afterAutospacing="1" w:line="273" w:lineRule="auto"/>
        <w:contextualSpacing/>
        <w:rPr>
          <w:sz w:val="24"/>
          <w:szCs w:val="24"/>
          <w:lang w:val="hr-HR"/>
        </w:rPr>
      </w:pPr>
      <w:r w:rsidRPr="006C266B">
        <w:rPr>
          <w:sz w:val="24"/>
          <w:szCs w:val="24"/>
          <w:lang w:val="hr-HR"/>
        </w:rPr>
        <w:t>Organiziranje pedagoške godine, skupina, rada djelatnika- kontinuirano kroz pedagošku godinu</w:t>
      </w:r>
    </w:p>
    <w:p w14:paraId="2C66A7AD" w14:textId="77777777" w:rsidR="006C266B" w:rsidRPr="006C266B" w:rsidRDefault="006C266B" w:rsidP="006C266B">
      <w:pPr>
        <w:numPr>
          <w:ilvl w:val="0"/>
          <w:numId w:val="60"/>
        </w:numPr>
        <w:spacing w:before="100" w:beforeAutospacing="1" w:after="100" w:afterAutospacing="1" w:line="273" w:lineRule="auto"/>
        <w:contextualSpacing/>
        <w:rPr>
          <w:sz w:val="24"/>
          <w:szCs w:val="24"/>
          <w:lang w:val="hr-HR"/>
        </w:rPr>
      </w:pPr>
      <w:r w:rsidRPr="006C266B">
        <w:rPr>
          <w:sz w:val="24"/>
          <w:szCs w:val="24"/>
          <w:lang w:val="hr-HR"/>
        </w:rPr>
        <w:lastRenderedPageBreak/>
        <w:t>Surađivanje s Osnivačem kontinuirano i kroz pedagošku godinu</w:t>
      </w:r>
    </w:p>
    <w:p w14:paraId="793B65C5" w14:textId="77777777" w:rsidR="006C266B" w:rsidRPr="006C266B" w:rsidRDefault="006C266B" w:rsidP="006C266B">
      <w:pPr>
        <w:numPr>
          <w:ilvl w:val="0"/>
          <w:numId w:val="60"/>
        </w:numPr>
        <w:spacing w:before="100" w:beforeAutospacing="1" w:after="100" w:afterAutospacing="1" w:line="273" w:lineRule="auto"/>
        <w:contextualSpacing/>
        <w:rPr>
          <w:sz w:val="24"/>
          <w:szCs w:val="24"/>
          <w:lang w:val="hr-HR"/>
        </w:rPr>
      </w:pPr>
      <w:r w:rsidRPr="006C266B">
        <w:rPr>
          <w:sz w:val="24"/>
          <w:szCs w:val="24"/>
          <w:lang w:val="hr-HR"/>
        </w:rPr>
        <w:t>Surađivanje s drugim ustanovama- kontinuirano kroz pedagošku godinu</w:t>
      </w:r>
    </w:p>
    <w:p w14:paraId="76BC332B" w14:textId="77777777" w:rsidR="006C266B" w:rsidRPr="006C266B" w:rsidRDefault="006C266B" w:rsidP="006C266B">
      <w:pPr>
        <w:numPr>
          <w:ilvl w:val="0"/>
          <w:numId w:val="60"/>
        </w:numPr>
        <w:spacing w:before="100" w:beforeAutospacing="1" w:after="100" w:afterAutospacing="1" w:line="273" w:lineRule="auto"/>
        <w:contextualSpacing/>
        <w:rPr>
          <w:sz w:val="24"/>
          <w:szCs w:val="24"/>
          <w:lang w:val="hr-HR"/>
        </w:rPr>
      </w:pPr>
      <w:r w:rsidRPr="006C266B">
        <w:rPr>
          <w:sz w:val="24"/>
          <w:szCs w:val="24"/>
          <w:lang w:val="hr-HR"/>
        </w:rPr>
        <w:t>Briga o odgovornom odnosu radnika prema imovini vrtića - kontinuirano kroz pedagošku godinu</w:t>
      </w:r>
    </w:p>
    <w:p w14:paraId="2D03FB86" w14:textId="77777777" w:rsidR="006C266B" w:rsidRPr="006C266B" w:rsidRDefault="006C266B" w:rsidP="006C266B">
      <w:pPr>
        <w:numPr>
          <w:ilvl w:val="0"/>
          <w:numId w:val="60"/>
        </w:numPr>
        <w:spacing w:before="100" w:beforeAutospacing="1" w:after="100" w:afterAutospacing="1" w:line="273" w:lineRule="auto"/>
        <w:contextualSpacing/>
        <w:rPr>
          <w:sz w:val="24"/>
          <w:szCs w:val="24"/>
          <w:lang w:val="hr-HR"/>
        </w:rPr>
      </w:pPr>
      <w:r w:rsidRPr="006C266B">
        <w:rPr>
          <w:sz w:val="24"/>
          <w:szCs w:val="24"/>
          <w:lang w:val="hr-HR"/>
        </w:rPr>
        <w:t>Koordinacija rada svih skupina i djelatnika - inicirala i poticala  rad na unaprjeđenju odgojno-obrazovnog procesa - kontinuirano kroz pedagošku godinu</w:t>
      </w:r>
    </w:p>
    <w:p w14:paraId="0CD503BF" w14:textId="77777777" w:rsidR="006C266B" w:rsidRPr="006C266B" w:rsidRDefault="006C266B" w:rsidP="006C266B">
      <w:pPr>
        <w:numPr>
          <w:ilvl w:val="0"/>
          <w:numId w:val="60"/>
        </w:numPr>
        <w:spacing w:before="100" w:beforeAutospacing="1" w:after="100" w:afterAutospacing="1" w:line="273" w:lineRule="auto"/>
        <w:contextualSpacing/>
        <w:rPr>
          <w:sz w:val="24"/>
          <w:szCs w:val="24"/>
          <w:lang w:val="hr-HR"/>
        </w:rPr>
      </w:pPr>
      <w:r w:rsidRPr="006C266B">
        <w:rPr>
          <w:sz w:val="24"/>
          <w:szCs w:val="24"/>
          <w:lang w:val="hr-HR"/>
        </w:rPr>
        <w:t>Uređenje tekstova, plakata, obavijesti, pisanje obavijesti za web stranice vrtića- prema potrebi,</w:t>
      </w:r>
    </w:p>
    <w:p w14:paraId="62FD7579" w14:textId="77777777" w:rsidR="006C266B" w:rsidRPr="006C266B" w:rsidRDefault="006C266B" w:rsidP="006C266B">
      <w:pPr>
        <w:numPr>
          <w:ilvl w:val="0"/>
          <w:numId w:val="60"/>
        </w:numPr>
        <w:spacing w:before="100" w:beforeAutospacing="1" w:after="100" w:afterAutospacing="1" w:line="273" w:lineRule="auto"/>
        <w:contextualSpacing/>
        <w:rPr>
          <w:b/>
          <w:sz w:val="24"/>
          <w:szCs w:val="24"/>
          <w:u w:val="single"/>
          <w:lang w:val="hr-HR"/>
        </w:rPr>
      </w:pPr>
      <w:r w:rsidRPr="006C266B">
        <w:rPr>
          <w:sz w:val="24"/>
          <w:szCs w:val="24"/>
          <w:lang w:val="hr-HR"/>
        </w:rPr>
        <w:t>Pisanje Izvješća projekata – tijekom godine</w:t>
      </w:r>
    </w:p>
    <w:p w14:paraId="3090A0EA" w14:textId="77777777" w:rsidR="006C266B" w:rsidRPr="006C266B" w:rsidRDefault="006C266B" w:rsidP="006C266B">
      <w:pPr>
        <w:numPr>
          <w:ilvl w:val="0"/>
          <w:numId w:val="60"/>
        </w:numPr>
        <w:spacing w:before="100" w:beforeAutospacing="1" w:after="100" w:afterAutospacing="1" w:line="273" w:lineRule="auto"/>
        <w:contextualSpacing/>
        <w:rPr>
          <w:b/>
          <w:sz w:val="24"/>
          <w:szCs w:val="24"/>
          <w:u w:val="single"/>
          <w:lang w:val="hr-HR"/>
        </w:rPr>
      </w:pPr>
      <w:r w:rsidRPr="006C266B">
        <w:rPr>
          <w:sz w:val="24"/>
          <w:szCs w:val="24"/>
          <w:lang w:val="hr-HR"/>
        </w:rPr>
        <w:t>Koordiniranje/ uključivanje u projekte i dobrotvorne akcije</w:t>
      </w:r>
    </w:p>
    <w:p w14:paraId="3779F172" w14:textId="77777777" w:rsidR="006C266B" w:rsidRPr="006C266B" w:rsidRDefault="006C266B" w:rsidP="006C266B">
      <w:pPr>
        <w:spacing w:before="100" w:beforeAutospacing="1" w:after="100" w:afterAutospacing="1" w:line="273" w:lineRule="auto"/>
        <w:rPr>
          <w:sz w:val="24"/>
          <w:szCs w:val="24"/>
          <w:lang w:val="hr-HR"/>
        </w:rPr>
      </w:pPr>
    </w:p>
    <w:p w14:paraId="5C308458" w14:textId="77777777" w:rsidR="006C266B" w:rsidRPr="006C266B" w:rsidRDefault="006C266B" w:rsidP="006C266B">
      <w:pPr>
        <w:spacing w:before="100" w:beforeAutospacing="1" w:after="100" w:afterAutospacing="1" w:line="273" w:lineRule="auto"/>
        <w:rPr>
          <w:sz w:val="24"/>
          <w:szCs w:val="24"/>
          <w:u w:val="single"/>
          <w:lang w:val="hr-HR"/>
        </w:rPr>
      </w:pPr>
      <w:r w:rsidRPr="006C266B">
        <w:rPr>
          <w:sz w:val="24"/>
          <w:szCs w:val="24"/>
          <w:u w:val="single"/>
          <w:lang w:val="hr-HR"/>
        </w:rPr>
        <w:t>Administrativno – upravni poslovi</w:t>
      </w:r>
    </w:p>
    <w:p w14:paraId="4C520D51" w14:textId="77777777" w:rsidR="006C266B" w:rsidRPr="006C266B" w:rsidRDefault="006C266B" w:rsidP="006C266B">
      <w:pPr>
        <w:numPr>
          <w:ilvl w:val="0"/>
          <w:numId w:val="60"/>
        </w:numPr>
        <w:spacing w:before="100" w:beforeAutospacing="1" w:after="100" w:afterAutospacing="1" w:line="273" w:lineRule="auto"/>
        <w:contextualSpacing/>
        <w:rPr>
          <w:sz w:val="24"/>
          <w:szCs w:val="24"/>
          <w:lang w:val="hr-HR"/>
        </w:rPr>
      </w:pPr>
      <w:r w:rsidRPr="006C266B">
        <w:rPr>
          <w:sz w:val="24"/>
          <w:szCs w:val="24"/>
          <w:lang w:val="hr-HR"/>
        </w:rPr>
        <w:t>Sklapanje ugovora o radu na određeno i neodređeno radno vrijeme- kolovoz i tijekom godine po potrebi</w:t>
      </w:r>
    </w:p>
    <w:p w14:paraId="02D5C51B" w14:textId="77777777" w:rsidR="006C266B" w:rsidRPr="006C266B" w:rsidRDefault="006C266B" w:rsidP="006C266B">
      <w:pPr>
        <w:numPr>
          <w:ilvl w:val="0"/>
          <w:numId w:val="60"/>
        </w:numPr>
        <w:spacing w:before="100" w:beforeAutospacing="1" w:after="100" w:afterAutospacing="1" w:line="273" w:lineRule="auto"/>
        <w:contextualSpacing/>
        <w:rPr>
          <w:sz w:val="24"/>
          <w:szCs w:val="24"/>
          <w:lang w:val="hr-HR"/>
        </w:rPr>
      </w:pPr>
      <w:r w:rsidRPr="006C266B">
        <w:rPr>
          <w:sz w:val="24"/>
          <w:szCs w:val="24"/>
          <w:lang w:val="hr-HR"/>
        </w:rPr>
        <w:t>Sklapanje ugovora o pružanju usluga vrtića s roditeljima- rujan</w:t>
      </w:r>
    </w:p>
    <w:p w14:paraId="5DF746C4" w14:textId="77777777" w:rsidR="006C266B" w:rsidRPr="006C266B" w:rsidRDefault="006C266B" w:rsidP="006C266B">
      <w:pPr>
        <w:numPr>
          <w:ilvl w:val="0"/>
          <w:numId w:val="60"/>
        </w:numPr>
        <w:spacing w:before="100" w:beforeAutospacing="1" w:after="100" w:afterAutospacing="1" w:line="273" w:lineRule="auto"/>
        <w:contextualSpacing/>
        <w:rPr>
          <w:sz w:val="24"/>
          <w:szCs w:val="24"/>
          <w:lang w:val="hr-HR"/>
        </w:rPr>
      </w:pPr>
      <w:r w:rsidRPr="006C266B">
        <w:rPr>
          <w:sz w:val="24"/>
          <w:szCs w:val="24"/>
          <w:lang w:val="hr-HR"/>
        </w:rPr>
        <w:t>Sklapanje ugovora s dobavljačima-prosinac i prema potrebi</w:t>
      </w:r>
    </w:p>
    <w:p w14:paraId="7262C29E" w14:textId="77777777" w:rsidR="006C266B" w:rsidRPr="006C266B" w:rsidRDefault="006C266B" w:rsidP="006C266B">
      <w:pPr>
        <w:numPr>
          <w:ilvl w:val="0"/>
          <w:numId w:val="60"/>
        </w:numPr>
        <w:spacing w:before="100" w:beforeAutospacing="1" w:after="100" w:afterAutospacing="1" w:line="273" w:lineRule="auto"/>
        <w:contextualSpacing/>
        <w:rPr>
          <w:sz w:val="24"/>
          <w:szCs w:val="24"/>
          <w:lang w:val="hr-HR"/>
        </w:rPr>
      </w:pPr>
      <w:r w:rsidRPr="006C266B">
        <w:rPr>
          <w:sz w:val="24"/>
          <w:szCs w:val="24"/>
          <w:lang w:val="hr-HR"/>
        </w:rPr>
        <w:t>Izradila sporazumne raskide ugovora – 2024. i 2025..godine</w:t>
      </w:r>
    </w:p>
    <w:p w14:paraId="51D10A14" w14:textId="77777777" w:rsidR="006C266B" w:rsidRPr="006C266B" w:rsidRDefault="006C266B" w:rsidP="006C266B">
      <w:pPr>
        <w:numPr>
          <w:ilvl w:val="0"/>
          <w:numId w:val="60"/>
        </w:numPr>
        <w:spacing w:before="100" w:beforeAutospacing="1" w:after="100" w:afterAutospacing="1" w:line="273" w:lineRule="auto"/>
        <w:contextualSpacing/>
        <w:rPr>
          <w:sz w:val="24"/>
          <w:szCs w:val="24"/>
          <w:lang w:val="hr-HR"/>
        </w:rPr>
      </w:pPr>
      <w:r w:rsidRPr="006C266B">
        <w:rPr>
          <w:sz w:val="24"/>
          <w:szCs w:val="24"/>
          <w:lang w:val="hr-HR"/>
        </w:rPr>
        <w:t>Izrada plana korištenja godišnjih odmora, izračun slobodnih sati – lipanj 2025.godine</w:t>
      </w:r>
    </w:p>
    <w:p w14:paraId="5B7C83A5" w14:textId="77777777" w:rsidR="006C266B" w:rsidRPr="006C266B" w:rsidRDefault="006C266B" w:rsidP="006C266B">
      <w:pPr>
        <w:numPr>
          <w:ilvl w:val="0"/>
          <w:numId w:val="60"/>
        </w:numPr>
        <w:spacing w:before="100" w:beforeAutospacing="1" w:after="100" w:afterAutospacing="1" w:line="273" w:lineRule="auto"/>
        <w:contextualSpacing/>
        <w:rPr>
          <w:sz w:val="24"/>
          <w:szCs w:val="24"/>
          <w:lang w:val="hr-HR"/>
        </w:rPr>
      </w:pPr>
      <w:r w:rsidRPr="006C266B">
        <w:rPr>
          <w:sz w:val="24"/>
          <w:szCs w:val="24"/>
          <w:lang w:val="hr-HR"/>
        </w:rPr>
        <w:t xml:space="preserve">Izrada rasporeda rada djelatnika u zimskim i ljetnim mjesecima </w:t>
      </w:r>
    </w:p>
    <w:p w14:paraId="52D33DBD" w14:textId="77777777" w:rsidR="006C266B" w:rsidRPr="006C266B" w:rsidRDefault="006C266B" w:rsidP="006C266B">
      <w:pPr>
        <w:numPr>
          <w:ilvl w:val="0"/>
          <w:numId w:val="60"/>
        </w:numPr>
        <w:spacing w:before="100" w:beforeAutospacing="1" w:after="100" w:afterAutospacing="1" w:line="273" w:lineRule="auto"/>
        <w:contextualSpacing/>
        <w:rPr>
          <w:sz w:val="24"/>
          <w:szCs w:val="24"/>
          <w:lang w:val="hr-HR"/>
        </w:rPr>
      </w:pPr>
      <w:r w:rsidRPr="006C266B">
        <w:rPr>
          <w:sz w:val="24"/>
          <w:szCs w:val="24"/>
          <w:lang w:val="hr-HR"/>
        </w:rPr>
        <w:t xml:space="preserve">Izdala rješenja o ostalim primanjima (pomoći, nagrade i dr.) – po potrebi tijekom pedagoške godine </w:t>
      </w:r>
    </w:p>
    <w:p w14:paraId="0CF44B9D" w14:textId="77777777" w:rsidR="006C266B" w:rsidRPr="006C266B" w:rsidRDefault="006C266B" w:rsidP="006C266B">
      <w:pPr>
        <w:numPr>
          <w:ilvl w:val="0"/>
          <w:numId w:val="60"/>
        </w:numPr>
        <w:spacing w:before="100" w:beforeAutospacing="1" w:after="100" w:afterAutospacing="1" w:line="273" w:lineRule="auto"/>
        <w:contextualSpacing/>
        <w:rPr>
          <w:sz w:val="24"/>
          <w:szCs w:val="24"/>
          <w:lang w:val="hr-HR"/>
        </w:rPr>
      </w:pPr>
      <w:r w:rsidRPr="006C266B">
        <w:rPr>
          <w:sz w:val="24"/>
          <w:szCs w:val="24"/>
          <w:lang w:val="hr-HR"/>
        </w:rPr>
        <w:t>Vodila evidenciju o radnicima i radnom vremenu radnika - donosila odluke iz djelokruga rada- svaki dan</w:t>
      </w:r>
    </w:p>
    <w:p w14:paraId="1305723F" w14:textId="77777777" w:rsidR="006C266B" w:rsidRPr="006C266B" w:rsidRDefault="006C266B" w:rsidP="006C266B">
      <w:pPr>
        <w:spacing w:before="100" w:beforeAutospacing="1" w:after="100" w:afterAutospacing="1" w:line="273" w:lineRule="auto"/>
        <w:rPr>
          <w:sz w:val="24"/>
          <w:szCs w:val="24"/>
          <w:u w:val="single"/>
          <w:lang w:val="hr-HR"/>
        </w:rPr>
      </w:pPr>
    </w:p>
    <w:p w14:paraId="52FC94CE" w14:textId="77777777" w:rsidR="006C266B" w:rsidRPr="006C266B" w:rsidRDefault="006C266B" w:rsidP="006C266B">
      <w:pPr>
        <w:spacing w:before="100" w:beforeAutospacing="1" w:after="100" w:afterAutospacing="1" w:line="273" w:lineRule="auto"/>
        <w:rPr>
          <w:sz w:val="24"/>
          <w:szCs w:val="24"/>
          <w:u w:val="single"/>
          <w:lang w:val="hr-HR"/>
        </w:rPr>
      </w:pPr>
      <w:r w:rsidRPr="006C266B">
        <w:rPr>
          <w:sz w:val="24"/>
          <w:szCs w:val="24"/>
          <w:u w:val="single"/>
          <w:lang w:val="hr-HR"/>
        </w:rPr>
        <w:t>Financijsko – računovodstveni poslovanje</w:t>
      </w:r>
    </w:p>
    <w:p w14:paraId="3EE58C56"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Zajedno s računovodstvom izrađen prijedlog Financijskog plana Dječjeg vrtića „Kalimero“ - Scuola dell'infanzia „Calimero“ Brtonigla-Verteneglio za 2024. s projekcijom za 2025.i 2026. godinu te Izmjene Financijskog plana u suradnji s računovodstvom</w:t>
      </w:r>
    </w:p>
    <w:p w14:paraId="07458F7F" w14:textId="77777777" w:rsidR="006C266B" w:rsidRPr="006C266B" w:rsidRDefault="006C266B" w:rsidP="006C266B">
      <w:pPr>
        <w:numPr>
          <w:ilvl w:val="0"/>
          <w:numId w:val="60"/>
        </w:numPr>
        <w:spacing w:before="100" w:beforeAutospacing="1" w:after="100" w:afterAutospacing="1" w:line="273" w:lineRule="auto"/>
        <w:contextualSpacing/>
        <w:rPr>
          <w:sz w:val="24"/>
          <w:szCs w:val="24"/>
          <w:lang w:val="hr-HR"/>
        </w:rPr>
      </w:pPr>
      <w:r w:rsidRPr="006C266B">
        <w:rPr>
          <w:sz w:val="24"/>
          <w:szCs w:val="24"/>
          <w:lang w:val="hr-HR"/>
        </w:rPr>
        <w:t>Izrada plan nabave i izmjene plana nabave u suradnji s računovodstvom i osnivačem</w:t>
      </w:r>
    </w:p>
    <w:p w14:paraId="129E9CDC" w14:textId="77777777" w:rsidR="006C266B" w:rsidRPr="006C266B" w:rsidRDefault="006C266B" w:rsidP="006C266B">
      <w:pPr>
        <w:numPr>
          <w:ilvl w:val="0"/>
          <w:numId w:val="60"/>
        </w:numPr>
        <w:spacing w:before="100" w:beforeAutospacing="1" w:after="100" w:afterAutospacing="1" w:line="273" w:lineRule="auto"/>
        <w:contextualSpacing/>
        <w:rPr>
          <w:sz w:val="24"/>
          <w:szCs w:val="24"/>
          <w:lang w:val="hr-HR"/>
        </w:rPr>
      </w:pPr>
      <w:r w:rsidRPr="006C266B">
        <w:rPr>
          <w:sz w:val="24"/>
          <w:szCs w:val="24"/>
          <w:lang w:val="hr-HR"/>
        </w:rPr>
        <w:t>Izrada polugodišnjeg i godišnjeg izvješće- u suradnji s računovodstvom</w:t>
      </w:r>
    </w:p>
    <w:p w14:paraId="69F44D5B" w14:textId="77777777" w:rsidR="006C266B" w:rsidRPr="006C266B" w:rsidRDefault="006C266B" w:rsidP="006C266B">
      <w:pPr>
        <w:numPr>
          <w:ilvl w:val="0"/>
          <w:numId w:val="60"/>
        </w:numPr>
        <w:spacing w:before="100" w:beforeAutospacing="1" w:after="100" w:afterAutospacing="1" w:line="273" w:lineRule="auto"/>
        <w:contextualSpacing/>
        <w:rPr>
          <w:sz w:val="24"/>
          <w:szCs w:val="24"/>
          <w:lang w:val="hr-HR"/>
        </w:rPr>
      </w:pPr>
      <w:r w:rsidRPr="006C266B">
        <w:rPr>
          <w:sz w:val="24"/>
          <w:szCs w:val="24"/>
          <w:lang w:val="hr-HR"/>
        </w:rPr>
        <w:t>Pisanje, kontroliranje narudžbenica,dostavljanje i printanje e  računa knjigovodstvu i odobrenje isplata</w:t>
      </w:r>
    </w:p>
    <w:p w14:paraId="5C48870E" w14:textId="77777777" w:rsidR="006C266B" w:rsidRPr="006C266B" w:rsidRDefault="006C266B" w:rsidP="006C266B">
      <w:pPr>
        <w:numPr>
          <w:ilvl w:val="0"/>
          <w:numId w:val="60"/>
        </w:numPr>
        <w:spacing w:before="100" w:beforeAutospacing="1" w:after="100" w:afterAutospacing="1" w:line="273" w:lineRule="auto"/>
        <w:contextualSpacing/>
        <w:rPr>
          <w:sz w:val="24"/>
          <w:szCs w:val="24"/>
          <w:lang w:val="hr-HR"/>
        </w:rPr>
      </w:pPr>
      <w:r w:rsidRPr="006C266B">
        <w:rPr>
          <w:sz w:val="24"/>
          <w:szCs w:val="24"/>
          <w:lang w:val="hr-HR"/>
        </w:rPr>
        <w:t>Vođenje knjige pošte , matične knjige - mjesečno</w:t>
      </w:r>
    </w:p>
    <w:p w14:paraId="65720C9C" w14:textId="77777777" w:rsidR="006C266B" w:rsidRPr="006C266B" w:rsidRDefault="006C266B" w:rsidP="006C266B">
      <w:pPr>
        <w:numPr>
          <w:ilvl w:val="0"/>
          <w:numId w:val="60"/>
        </w:numPr>
        <w:spacing w:before="100" w:beforeAutospacing="1" w:after="100" w:afterAutospacing="1" w:line="273" w:lineRule="auto"/>
        <w:contextualSpacing/>
        <w:rPr>
          <w:sz w:val="24"/>
          <w:szCs w:val="24"/>
          <w:lang w:val="hr-HR"/>
        </w:rPr>
      </w:pPr>
      <w:r w:rsidRPr="006C266B">
        <w:rPr>
          <w:sz w:val="24"/>
          <w:szCs w:val="24"/>
          <w:lang w:val="hr-HR"/>
        </w:rPr>
        <w:t>Vođenje i urudžbiranje službenih dopisa - svakodnevno</w:t>
      </w:r>
    </w:p>
    <w:p w14:paraId="635AA56B"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u w:val="single"/>
          <w:lang w:val="hr-HR"/>
        </w:rPr>
        <w:t>Suradnja:</w:t>
      </w:r>
    </w:p>
    <w:p w14:paraId="2788F787"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Ostvarivanje suradnje sa svim dionicima odgojno - obrazovnog procesa;</w:t>
      </w:r>
    </w:p>
    <w:p w14:paraId="4C8CC0F9" w14:textId="77777777" w:rsidR="006C266B" w:rsidRPr="006C266B" w:rsidRDefault="006C266B" w:rsidP="006C266B">
      <w:pPr>
        <w:numPr>
          <w:ilvl w:val="0"/>
          <w:numId w:val="61"/>
        </w:numPr>
        <w:spacing w:before="100" w:beforeAutospacing="1" w:after="100" w:afterAutospacing="1" w:line="273" w:lineRule="auto"/>
        <w:contextualSpacing/>
        <w:rPr>
          <w:sz w:val="24"/>
          <w:szCs w:val="24"/>
          <w:lang w:val="hr-HR"/>
        </w:rPr>
      </w:pPr>
      <w:r w:rsidRPr="006C266B">
        <w:rPr>
          <w:sz w:val="24"/>
          <w:szCs w:val="24"/>
          <w:lang w:val="hr-HR"/>
        </w:rPr>
        <w:t>Općina Brtonigla-Verteneglio – osnivač</w:t>
      </w:r>
    </w:p>
    <w:p w14:paraId="4ED3DC82" w14:textId="77777777" w:rsidR="006C266B" w:rsidRPr="006C266B" w:rsidRDefault="006C266B" w:rsidP="006C266B">
      <w:pPr>
        <w:numPr>
          <w:ilvl w:val="0"/>
          <w:numId w:val="61"/>
        </w:numPr>
        <w:spacing w:before="100" w:beforeAutospacing="1" w:after="100" w:afterAutospacing="1" w:line="273" w:lineRule="auto"/>
        <w:contextualSpacing/>
        <w:rPr>
          <w:sz w:val="24"/>
          <w:szCs w:val="24"/>
          <w:lang w:val="hr-HR"/>
        </w:rPr>
      </w:pPr>
      <w:r w:rsidRPr="006C266B">
        <w:rPr>
          <w:sz w:val="24"/>
          <w:szCs w:val="24"/>
          <w:lang w:val="hr-HR"/>
        </w:rPr>
        <w:t>Razvojna agencija Brtonigla</w:t>
      </w:r>
    </w:p>
    <w:p w14:paraId="30BF4F14" w14:textId="77777777" w:rsidR="006C266B" w:rsidRPr="006C266B" w:rsidRDefault="006C266B" w:rsidP="006C266B">
      <w:pPr>
        <w:numPr>
          <w:ilvl w:val="0"/>
          <w:numId w:val="61"/>
        </w:numPr>
        <w:spacing w:before="100" w:beforeAutospacing="1" w:after="100" w:afterAutospacing="1" w:line="273" w:lineRule="auto"/>
        <w:contextualSpacing/>
        <w:rPr>
          <w:sz w:val="24"/>
          <w:szCs w:val="24"/>
          <w:lang w:val="hr-HR"/>
        </w:rPr>
      </w:pPr>
      <w:r w:rsidRPr="006C266B">
        <w:rPr>
          <w:sz w:val="24"/>
          <w:szCs w:val="24"/>
          <w:lang w:val="hr-HR"/>
        </w:rPr>
        <w:t>Turistička zajednica Brtonigle</w:t>
      </w:r>
    </w:p>
    <w:p w14:paraId="364982AA" w14:textId="77777777" w:rsidR="006C266B" w:rsidRPr="006C266B" w:rsidRDefault="006C266B" w:rsidP="006C266B">
      <w:pPr>
        <w:numPr>
          <w:ilvl w:val="0"/>
          <w:numId w:val="61"/>
        </w:numPr>
        <w:spacing w:before="100" w:beforeAutospacing="1" w:after="100" w:afterAutospacing="1" w:line="273" w:lineRule="auto"/>
        <w:contextualSpacing/>
        <w:rPr>
          <w:sz w:val="24"/>
          <w:szCs w:val="24"/>
          <w:lang w:val="hr-HR"/>
        </w:rPr>
      </w:pPr>
      <w:r w:rsidRPr="006C266B">
        <w:rPr>
          <w:sz w:val="24"/>
          <w:szCs w:val="24"/>
          <w:lang w:val="hr-HR"/>
        </w:rPr>
        <w:t>Zajednica talijana Nova Vas</w:t>
      </w:r>
    </w:p>
    <w:p w14:paraId="3D2689C7" w14:textId="77777777" w:rsidR="006C266B" w:rsidRPr="006C266B" w:rsidRDefault="006C266B" w:rsidP="006C266B">
      <w:pPr>
        <w:numPr>
          <w:ilvl w:val="0"/>
          <w:numId w:val="61"/>
        </w:numPr>
        <w:spacing w:before="100" w:beforeAutospacing="1" w:after="100" w:afterAutospacing="1" w:line="273" w:lineRule="auto"/>
        <w:contextualSpacing/>
        <w:rPr>
          <w:sz w:val="24"/>
          <w:szCs w:val="24"/>
          <w:lang w:val="hr-HR"/>
        </w:rPr>
      </w:pPr>
      <w:r w:rsidRPr="006C266B">
        <w:rPr>
          <w:sz w:val="24"/>
          <w:szCs w:val="24"/>
          <w:lang w:val="hr-HR"/>
        </w:rPr>
        <w:lastRenderedPageBreak/>
        <w:t>Ministarstvo znanosti, obrazovanja i sporta,</w:t>
      </w:r>
    </w:p>
    <w:p w14:paraId="0A805EDA" w14:textId="77777777" w:rsidR="006C266B" w:rsidRPr="006C266B" w:rsidRDefault="006C266B" w:rsidP="006C266B">
      <w:pPr>
        <w:numPr>
          <w:ilvl w:val="0"/>
          <w:numId w:val="61"/>
        </w:numPr>
        <w:spacing w:before="100" w:beforeAutospacing="1" w:after="100" w:afterAutospacing="1" w:line="273" w:lineRule="auto"/>
        <w:contextualSpacing/>
        <w:rPr>
          <w:sz w:val="24"/>
          <w:szCs w:val="24"/>
          <w:lang w:val="hr-HR"/>
        </w:rPr>
      </w:pPr>
      <w:r w:rsidRPr="006C266B">
        <w:rPr>
          <w:sz w:val="24"/>
          <w:szCs w:val="24"/>
          <w:lang w:val="hr-HR"/>
        </w:rPr>
        <w:t>Agencija za odgoj i obrazovanje</w:t>
      </w:r>
    </w:p>
    <w:p w14:paraId="79C39693" w14:textId="77777777" w:rsidR="006C266B" w:rsidRPr="006C266B" w:rsidRDefault="006C266B" w:rsidP="006C266B">
      <w:pPr>
        <w:numPr>
          <w:ilvl w:val="0"/>
          <w:numId w:val="61"/>
        </w:numPr>
        <w:spacing w:before="100" w:beforeAutospacing="1" w:after="100" w:afterAutospacing="1" w:line="273" w:lineRule="auto"/>
        <w:contextualSpacing/>
        <w:rPr>
          <w:sz w:val="24"/>
          <w:szCs w:val="24"/>
          <w:lang w:val="hr-HR"/>
        </w:rPr>
      </w:pPr>
      <w:r w:rsidRPr="006C266B">
        <w:rPr>
          <w:sz w:val="24"/>
          <w:szCs w:val="24"/>
          <w:lang w:val="hr-HR"/>
        </w:rPr>
        <w:t>Agencija za mobilnost i EU fondove</w:t>
      </w:r>
    </w:p>
    <w:p w14:paraId="5F748D3F" w14:textId="77777777" w:rsidR="006C266B" w:rsidRPr="006C266B" w:rsidRDefault="006C266B" w:rsidP="006C266B">
      <w:pPr>
        <w:numPr>
          <w:ilvl w:val="0"/>
          <w:numId w:val="61"/>
        </w:numPr>
        <w:spacing w:before="100" w:beforeAutospacing="1" w:after="100" w:afterAutospacing="1" w:line="273" w:lineRule="auto"/>
        <w:contextualSpacing/>
        <w:rPr>
          <w:sz w:val="24"/>
          <w:szCs w:val="24"/>
          <w:lang w:val="hr-HR"/>
        </w:rPr>
      </w:pPr>
      <w:r w:rsidRPr="006C266B">
        <w:rPr>
          <w:sz w:val="24"/>
          <w:szCs w:val="24"/>
          <w:lang w:val="hr-HR"/>
        </w:rPr>
        <w:t>Ured državne uprave istarske županije</w:t>
      </w:r>
    </w:p>
    <w:p w14:paraId="155B8FDE" w14:textId="77777777" w:rsidR="006C266B" w:rsidRPr="006C266B" w:rsidRDefault="006C266B" w:rsidP="006C266B">
      <w:pPr>
        <w:numPr>
          <w:ilvl w:val="0"/>
          <w:numId w:val="61"/>
        </w:numPr>
        <w:spacing w:before="100" w:beforeAutospacing="1" w:after="100" w:afterAutospacing="1" w:line="273" w:lineRule="auto"/>
        <w:contextualSpacing/>
        <w:rPr>
          <w:sz w:val="24"/>
          <w:szCs w:val="24"/>
          <w:lang w:val="hr-HR"/>
        </w:rPr>
      </w:pPr>
      <w:r w:rsidRPr="006C266B">
        <w:rPr>
          <w:sz w:val="24"/>
          <w:szCs w:val="24"/>
          <w:lang w:val="hr-HR"/>
        </w:rPr>
        <w:t>Hrvatski zavod za javno zdravstvo – istarska županija</w:t>
      </w:r>
    </w:p>
    <w:p w14:paraId="74AAF34A" w14:textId="77777777" w:rsidR="006C266B" w:rsidRPr="006C266B" w:rsidRDefault="006C266B" w:rsidP="006C266B">
      <w:pPr>
        <w:numPr>
          <w:ilvl w:val="0"/>
          <w:numId w:val="61"/>
        </w:numPr>
        <w:spacing w:before="100" w:beforeAutospacing="1" w:after="100" w:afterAutospacing="1" w:line="273" w:lineRule="auto"/>
        <w:contextualSpacing/>
        <w:rPr>
          <w:sz w:val="24"/>
          <w:szCs w:val="24"/>
          <w:lang w:val="hr-HR"/>
        </w:rPr>
      </w:pPr>
      <w:r w:rsidRPr="006C266B">
        <w:rPr>
          <w:sz w:val="24"/>
          <w:szCs w:val="24"/>
          <w:lang w:val="hr-HR"/>
        </w:rPr>
        <w:t>Osnovna škola  ( SEI '' Edmondo de Amicis '' i  OŠ '' Mate Balota'' Buje -područni odjeli Brtonigla )</w:t>
      </w:r>
    </w:p>
    <w:p w14:paraId="5D444E33" w14:textId="77777777" w:rsidR="006C266B" w:rsidRPr="006C266B" w:rsidRDefault="006C266B" w:rsidP="006C266B">
      <w:pPr>
        <w:numPr>
          <w:ilvl w:val="0"/>
          <w:numId w:val="61"/>
        </w:numPr>
        <w:spacing w:before="100" w:beforeAutospacing="1" w:after="100" w:afterAutospacing="1" w:line="273" w:lineRule="auto"/>
        <w:contextualSpacing/>
        <w:rPr>
          <w:sz w:val="24"/>
          <w:szCs w:val="24"/>
          <w:lang w:val="hr-HR"/>
        </w:rPr>
      </w:pPr>
      <w:r w:rsidRPr="006C266B">
        <w:rPr>
          <w:sz w:val="24"/>
          <w:szCs w:val="24"/>
          <w:lang w:val="hr-HR"/>
        </w:rPr>
        <w:t>Zajednica  Talijana Brtonigla, Umjenička skupina Zajednice Talijana Brtonigla Talijanska Unija i Universita' Popolare di Trieste</w:t>
      </w:r>
    </w:p>
    <w:p w14:paraId="2078DF29" w14:textId="77777777" w:rsidR="006C266B" w:rsidRPr="006C266B" w:rsidRDefault="006C266B" w:rsidP="006C266B">
      <w:pPr>
        <w:numPr>
          <w:ilvl w:val="0"/>
          <w:numId w:val="61"/>
        </w:numPr>
        <w:spacing w:before="100" w:beforeAutospacing="1" w:after="100" w:afterAutospacing="1" w:line="273" w:lineRule="auto"/>
        <w:contextualSpacing/>
        <w:rPr>
          <w:sz w:val="24"/>
          <w:szCs w:val="24"/>
          <w:lang w:val="hr-HR"/>
        </w:rPr>
      </w:pPr>
      <w:r w:rsidRPr="006C266B">
        <w:rPr>
          <w:sz w:val="24"/>
          <w:szCs w:val="24"/>
          <w:lang w:val="hr-HR"/>
        </w:rPr>
        <w:t>OPG – obiteljska poljoprivredna gospodarstva lokalne zajednice</w:t>
      </w:r>
    </w:p>
    <w:p w14:paraId="5815D932" w14:textId="77777777" w:rsidR="006C266B" w:rsidRPr="006C266B" w:rsidRDefault="006C266B" w:rsidP="006C266B">
      <w:pPr>
        <w:numPr>
          <w:ilvl w:val="0"/>
          <w:numId w:val="61"/>
        </w:numPr>
        <w:spacing w:before="100" w:beforeAutospacing="1" w:after="100" w:afterAutospacing="1" w:line="273" w:lineRule="auto"/>
        <w:contextualSpacing/>
        <w:jc w:val="both"/>
        <w:rPr>
          <w:sz w:val="24"/>
          <w:szCs w:val="24"/>
          <w:lang w:val="hr-HR"/>
        </w:rPr>
      </w:pPr>
      <w:r w:rsidRPr="006C266B">
        <w:rPr>
          <w:sz w:val="24"/>
          <w:szCs w:val="24"/>
          <w:lang w:val="hr-HR"/>
        </w:rPr>
        <w:t>Crveni Križ Buje</w:t>
      </w:r>
    </w:p>
    <w:p w14:paraId="593A40EF" w14:textId="77777777" w:rsidR="006C266B" w:rsidRPr="006C266B" w:rsidRDefault="006C266B" w:rsidP="006C266B">
      <w:pPr>
        <w:numPr>
          <w:ilvl w:val="0"/>
          <w:numId w:val="61"/>
        </w:numPr>
        <w:spacing w:before="100" w:beforeAutospacing="1" w:after="100" w:afterAutospacing="1" w:line="273" w:lineRule="auto"/>
        <w:contextualSpacing/>
        <w:jc w:val="both"/>
        <w:rPr>
          <w:sz w:val="24"/>
          <w:szCs w:val="24"/>
          <w:lang w:val="hr-HR"/>
        </w:rPr>
      </w:pPr>
      <w:r w:rsidRPr="006C266B">
        <w:rPr>
          <w:sz w:val="24"/>
          <w:szCs w:val="24"/>
          <w:lang w:val="hr-HR"/>
        </w:rPr>
        <w:t>Policijska postaja Umag</w:t>
      </w:r>
    </w:p>
    <w:p w14:paraId="2AD9EEA3" w14:textId="77777777" w:rsidR="006C266B" w:rsidRPr="006C266B" w:rsidRDefault="006C266B" w:rsidP="006C266B">
      <w:pPr>
        <w:numPr>
          <w:ilvl w:val="0"/>
          <w:numId w:val="61"/>
        </w:numPr>
        <w:spacing w:before="100" w:beforeAutospacing="1" w:after="100" w:afterAutospacing="1" w:line="273" w:lineRule="auto"/>
        <w:contextualSpacing/>
        <w:jc w:val="both"/>
        <w:rPr>
          <w:sz w:val="24"/>
          <w:szCs w:val="24"/>
          <w:lang w:val="hr-HR"/>
        </w:rPr>
      </w:pPr>
      <w:r w:rsidRPr="006C266B">
        <w:rPr>
          <w:sz w:val="24"/>
          <w:szCs w:val="24"/>
          <w:lang w:val="hr-HR"/>
        </w:rPr>
        <w:t>Centar za inkluziju Buje</w:t>
      </w:r>
    </w:p>
    <w:p w14:paraId="05A4A694" w14:textId="77777777" w:rsidR="006C266B" w:rsidRPr="006C266B" w:rsidRDefault="006C266B" w:rsidP="006C266B">
      <w:pPr>
        <w:numPr>
          <w:ilvl w:val="0"/>
          <w:numId w:val="61"/>
        </w:numPr>
        <w:spacing w:before="100" w:beforeAutospacing="1" w:after="100" w:afterAutospacing="1" w:line="273" w:lineRule="auto"/>
        <w:contextualSpacing/>
        <w:jc w:val="both"/>
        <w:rPr>
          <w:sz w:val="24"/>
          <w:szCs w:val="24"/>
          <w:lang w:val="hr-HR"/>
        </w:rPr>
      </w:pPr>
      <w:r w:rsidRPr="006C266B">
        <w:rPr>
          <w:sz w:val="24"/>
          <w:szCs w:val="24"/>
          <w:lang w:val="hr-HR"/>
        </w:rPr>
        <w:t>Talijanski Dječji vrtić Suncokret, Novigrad, Dječji vrtić Tičići , Novigrad, Dječji vrtić , Buje</w:t>
      </w:r>
    </w:p>
    <w:p w14:paraId="18973A8F" w14:textId="77777777" w:rsidR="006C266B" w:rsidRPr="006C266B" w:rsidRDefault="006C266B" w:rsidP="006C266B">
      <w:pPr>
        <w:numPr>
          <w:ilvl w:val="0"/>
          <w:numId w:val="61"/>
        </w:numPr>
        <w:spacing w:before="100" w:beforeAutospacing="1" w:after="100" w:afterAutospacing="1" w:line="273" w:lineRule="auto"/>
        <w:contextualSpacing/>
        <w:jc w:val="both"/>
        <w:rPr>
          <w:sz w:val="24"/>
          <w:szCs w:val="24"/>
          <w:lang w:val="hr-HR"/>
        </w:rPr>
      </w:pPr>
      <w:r w:rsidRPr="006C266B">
        <w:rPr>
          <w:sz w:val="24"/>
          <w:szCs w:val="24"/>
          <w:lang w:val="hr-HR"/>
        </w:rPr>
        <w:t>Agencija Lokalne demokracije Brtonigla</w:t>
      </w:r>
    </w:p>
    <w:p w14:paraId="7CAE3BAA" w14:textId="77777777" w:rsidR="006C266B" w:rsidRPr="006C266B" w:rsidRDefault="006C266B" w:rsidP="006C266B">
      <w:pPr>
        <w:numPr>
          <w:ilvl w:val="0"/>
          <w:numId w:val="61"/>
        </w:numPr>
        <w:spacing w:before="100" w:beforeAutospacing="1" w:after="100" w:afterAutospacing="1" w:line="273" w:lineRule="auto"/>
        <w:contextualSpacing/>
        <w:jc w:val="both"/>
        <w:rPr>
          <w:sz w:val="24"/>
          <w:szCs w:val="24"/>
          <w:lang w:val="hr-HR"/>
        </w:rPr>
      </w:pPr>
      <w:r w:rsidRPr="006C266B">
        <w:rPr>
          <w:sz w:val="24"/>
          <w:szCs w:val="24"/>
          <w:lang w:val="hr-HR"/>
        </w:rPr>
        <w:t>Stomatologinja, Brtonigla</w:t>
      </w:r>
    </w:p>
    <w:p w14:paraId="4333E00B" w14:textId="77777777" w:rsidR="006C266B" w:rsidRPr="006C266B" w:rsidRDefault="006C266B" w:rsidP="006C266B">
      <w:pPr>
        <w:numPr>
          <w:ilvl w:val="0"/>
          <w:numId w:val="61"/>
        </w:numPr>
        <w:spacing w:before="100" w:beforeAutospacing="1" w:after="100" w:afterAutospacing="1" w:line="273" w:lineRule="auto"/>
        <w:contextualSpacing/>
        <w:jc w:val="both"/>
        <w:rPr>
          <w:sz w:val="24"/>
          <w:szCs w:val="24"/>
          <w:lang w:val="hr-HR"/>
        </w:rPr>
      </w:pPr>
      <w:r w:rsidRPr="006C266B">
        <w:rPr>
          <w:sz w:val="24"/>
          <w:szCs w:val="24"/>
          <w:lang w:val="hr-HR"/>
        </w:rPr>
        <w:t>IKB Brtonigla</w:t>
      </w:r>
    </w:p>
    <w:p w14:paraId="3826E66E" w14:textId="77777777" w:rsidR="006C266B" w:rsidRPr="006C266B" w:rsidRDefault="006C266B" w:rsidP="006C266B">
      <w:pPr>
        <w:numPr>
          <w:ilvl w:val="0"/>
          <w:numId w:val="61"/>
        </w:numPr>
        <w:spacing w:before="100" w:beforeAutospacing="1" w:after="100" w:afterAutospacing="1" w:line="273" w:lineRule="auto"/>
        <w:contextualSpacing/>
        <w:jc w:val="both"/>
        <w:rPr>
          <w:sz w:val="24"/>
          <w:szCs w:val="24"/>
          <w:lang w:val="hr-HR"/>
        </w:rPr>
      </w:pPr>
      <w:r w:rsidRPr="006C266B">
        <w:rPr>
          <w:sz w:val="24"/>
          <w:szCs w:val="24"/>
          <w:lang w:val="hr-HR"/>
        </w:rPr>
        <w:t>Poštanski ured Brtonigla</w:t>
      </w:r>
    </w:p>
    <w:p w14:paraId="4762DB09" w14:textId="77777777" w:rsidR="006C266B" w:rsidRPr="006C266B" w:rsidRDefault="006C266B" w:rsidP="006C266B">
      <w:pPr>
        <w:numPr>
          <w:ilvl w:val="0"/>
          <w:numId w:val="61"/>
        </w:numPr>
        <w:spacing w:before="100" w:beforeAutospacing="1" w:after="100" w:afterAutospacing="1" w:line="273" w:lineRule="auto"/>
        <w:contextualSpacing/>
        <w:jc w:val="both"/>
        <w:rPr>
          <w:sz w:val="24"/>
          <w:szCs w:val="24"/>
          <w:lang w:val="hr-HR"/>
        </w:rPr>
      </w:pPr>
      <w:r w:rsidRPr="006C266B">
        <w:rPr>
          <w:sz w:val="24"/>
          <w:szCs w:val="24"/>
          <w:lang w:val="hr-HR"/>
        </w:rPr>
        <w:t>Radio Eurostar</w:t>
      </w:r>
    </w:p>
    <w:p w14:paraId="3679B047" w14:textId="77777777" w:rsidR="006C266B" w:rsidRPr="006C266B" w:rsidRDefault="006C266B" w:rsidP="006C266B">
      <w:pPr>
        <w:numPr>
          <w:ilvl w:val="0"/>
          <w:numId w:val="61"/>
        </w:numPr>
        <w:spacing w:before="100" w:beforeAutospacing="1" w:after="100" w:afterAutospacing="1" w:line="273" w:lineRule="auto"/>
        <w:contextualSpacing/>
        <w:jc w:val="both"/>
        <w:rPr>
          <w:sz w:val="24"/>
          <w:szCs w:val="24"/>
          <w:lang w:val="hr-HR"/>
        </w:rPr>
      </w:pPr>
      <w:r w:rsidRPr="006C266B">
        <w:rPr>
          <w:sz w:val="24"/>
          <w:szCs w:val="24"/>
          <w:lang w:val="hr-HR"/>
        </w:rPr>
        <w:t>Glas Istre</w:t>
      </w:r>
    </w:p>
    <w:p w14:paraId="756C5C9F" w14:textId="77777777" w:rsidR="006C266B" w:rsidRPr="006C266B" w:rsidRDefault="006C266B" w:rsidP="006C266B">
      <w:pPr>
        <w:numPr>
          <w:ilvl w:val="0"/>
          <w:numId w:val="61"/>
        </w:numPr>
        <w:spacing w:before="100" w:beforeAutospacing="1" w:after="100" w:afterAutospacing="1" w:line="273" w:lineRule="auto"/>
        <w:contextualSpacing/>
        <w:jc w:val="both"/>
        <w:rPr>
          <w:sz w:val="24"/>
          <w:szCs w:val="24"/>
          <w:lang w:val="hr-HR"/>
        </w:rPr>
      </w:pPr>
      <w:r w:rsidRPr="006C266B">
        <w:rPr>
          <w:sz w:val="24"/>
          <w:szCs w:val="24"/>
          <w:lang w:val="hr-HR"/>
        </w:rPr>
        <w:t>Naša Bujština</w:t>
      </w:r>
    </w:p>
    <w:p w14:paraId="592A2EE1" w14:textId="77777777" w:rsidR="006C266B" w:rsidRPr="006C266B" w:rsidRDefault="006C266B" w:rsidP="006C266B">
      <w:pPr>
        <w:numPr>
          <w:ilvl w:val="0"/>
          <w:numId w:val="61"/>
        </w:numPr>
        <w:spacing w:before="100" w:beforeAutospacing="1" w:after="100" w:afterAutospacing="1" w:line="273" w:lineRule="auto"/>
        <w:contextualSpacing/>
        <w:jc w:val="both"/>
        <w:rPr>
          <w:sz w:val="24"/>
          <w:szCs w:val="24"/>
          <w:lang w:val="hr-HR"/>
        </w:rPr>
      </w:pPr>
      <w:r w:rsidRPr="006C266B">
        <w:rPr>
          <w:sz w:val="24"/>
          <w:szCs w:val="24"/>
          <w:lang w:val="hr-HR"/>
        </w:rPr>
        <w:t>La Voce del Popolo</w:t>
      </w:r>
    </w:p>
    <w:p w14:paraId="425555F7" w14:textId="77777777" w:rsidR="006C266B" w:rsidRPr="006C266B" w:rsidRDefault="006C266B" w:rsidP="006C266B">
      <w:pPr>
        <w:numPr>
          <w:ilvl w:val="0"/>
          <w:numId w:val="61"/>
        </w:numPr>
        <w:spacing w:before="100" w:beforeAutospacing="1" w:after="100" w:afterAutospacing="1" w:line="273" w:lineRule="auto"/>
        <w:contextualSpacing/>
        <w:jc w:val="both"/>
        <w:rPr>
          <w:sz w:val="24"/>
          <w:szCs w:val="24"/>
          <w:lang w:val="hr-HR"/>
        </w:rPr>
      </w:pPr>
      <w:r w:rsidRPr="006C266B">
        <w:rPr>
          <w:sz w:val="24"/>
          <w:szCs w:val="24"/>
          <w:lang w:val="hr-HR"/>
        </w:rPr>
        <w:t>Vatrogasci Umag</w:t>
      </w:r>
    </w:p>
    <w:p w14:paraId="5ECFB19B" w14:textId="77777777" w:rsidR="006C266B" w:rsidRPr="006C266B" w:rsidRDefault="006C266B" w:rsidP="006C266B">
      <w:pPr>
        <w:numPr>
          <w:ilvl w:val="0"/>
          <w:numId w:val="61"/>
        </w:numPr>
        <w:spacing w:before="100" w:beforeAutospacing="1" w:after="100" w:afterAutospacing="1" w:line="273" w:lineRule="auto"/>
        <w:contextualSpacing/>
        <w:jc w:val="both"/>
        <w:rPr>
          <w:sz w:val="24"/>
          <w:szCs w:val="24"/>
          <w:lang w:val="hr-HR"/>
        </w:rPr>
      </w:pPr>
      <w:r w:rsidRPr="006C266B">
        <w:rPr>
          <w:sz w:val="24"/>
          <w:szCs w:val="24"/>
          <w:lang w:val="hr-HR"/>
        </w:rPr>
        <w:t>Obitelji vrtića</w:t>
      </w:r>
    </w:p>
    <w:p w14:paraId="60DD6F15" w14:textId="77777777" w:rsidR="006C266B" w:rsidRPr="006C266B" w:rsidRDefault="006C266B" w:rsidP="006C266B">
      <w:pPr>
        <w:numPr>
          <w:ilvl w:val="0"/>
          <w:numId w:val="61"/>
        </w:numPr>
        <w:spacing w:before="100" w:beforeAutospacing="1" w:after="100" w:afterAutospacing="1" w:line="273" w:lineRule="auto"/>
        <w:contextualSpacing/>
        <w:jc w:val="both"/>
        <w:rPr>
          <w:sz w:val="24"/>
          <w:szCs w:val="24"/>
          <w:lang w:val="hr-HR"/>
        </w:rPr>
      </w:pPr>
      <w:r w:rsidRPr="006C266B">
        <w:rPr>
          <w:sz w:val="24"/>
          <w:szCs w:val="24"/>
          <w:lang w:val="hr-HR"/>
        </w:rPr>
        <w:t>Pekara Bricola</w:t>
      </w:r>
    </w:p>
    <w:p w14:paraId="29FB686C" w14:textId="77777777" w:rsidR="006C266B" w:rsidRPr="006C266B" w:rsidRDefault="006C266B" w:rsidP="006C266B">
      <w:pPr>
        <w:numPr>
          <w:ilvl w:val="0"/>
          <w:numId w:val="61"/>
        </w:numPr>
        <w:spacing w:before="100" w:beforeAutospacing="1" w:after="100" w:afterAutospacing="1" w:line="273" w:lineRule="auto"/>
        <w:contextualSpacing/>
        <w:rPr>
          <w:sz w:val="24"/>
          <w:szCs w:val="24"/>
          <w:lang w:val="hr-HR"/>
        </w:rPr>
      </w:pPr>
      <w:r w:rsidRPr="006C266B">
        <w:rPr>
          <w:sz w:val="24"/>
          <w:szCs w:val="24"/>
          <w:lang w:val="hr-HR"/>
        </w:rPr>
        <w:t>Atelje „Šumske boje“,  Elsa de Mark Mazalović, Nova Vas</w:t>
      </w:r>
    </w:p>
    <w:p w14:paraId="2CE1D160" w14:textId="77777777" w:rsidR="006C266B" w:rsidRPr="006C266B" w:rsidRDefault="006C266B" w:rsidP="006C266B">
      <w:pPr>
        <w:spacing w:before="100" w:beforeAutospacing="1" w:after="100" w:afterAutospacing="1" w:line="273" w:lineRule="auto"/>
        <w:rPr>
          <w:sz w:val="24"/>
          <w:szCs w:val="24"/>
          <w:lang w:val="hr-HR"/>
        </w:rPr>
      </w:pPr>
    </w:p>
    <w:p w14:paraId="6E2A170E" w14:textId="77777777" w:rsidR="006C266B" w:rsidRPr="006C266B" w:rsidRDefault="006C266B" w:rsidP="006C266B">
      <w:pPr>
        <w:spacing w:before="100" w:beforeAutospacing="1" w:after="100" w:afterAutospacing="1" w:line="273" w:lineRule="auto"/>
        <w:rPr>
          <w:sz w:val="24"/>
          <w:szCs w:val="24"/>
          <w:u w:val="single"/>
          <w:lang w:val="hr-HR"/>
        </w:rPr>
      </w:pPr>
      <w:r w:rsidRPr="006C266B">
        <w:rPr>
          <w:sz w:val="24"/>
          <w:szCs w:val="24"/>
          <w:u w:val="single"/>
          <w:lang w:val="hr-HR"/>
        </w:rPr>
        <w:t>Suradnja s roditeljima;</w:t>
      </w:r>
    </w:p>
    <w:p w14:paraId="5FC3635A" w14:textId="77777777" w:rsidR="006C266B" w:rsidRPr="006C266B" w:rsidRDefault="006C266B" w:rsidP="006C266B">
      <w:pPr>
        <w:numPr>
          <w:ilvl w:val="0"/>
          <w:numId w:val="61"/>
        </w:numPr>
        <w:spacing w:before="100" w:beforeAutospacing="1" w:after="100" w:afterAutospacing="1" w:line="273" w:lineRule="auto"/>
        <w:contextualSpacing/>
        <w:rPr>
          <w:sz w:val="24"/>
          <w:szCs w:val="24"/>
          <w:lang w:val="hr-HR"/>
        </w:rPr>
      </w:pPr>
      <w:r w:rsidRPr="006C266B">
        <w:rPr>
          <w:sz w:val="24"/>
          <w:szCs w:val="24"/>
          <w:lang w:val="hr-HR"/>
        </w:rPr>
        <w:t>vođenje skupnih roditeljskih sastanaka</w:t>
      </w:r>
    </w:p>
    <w:p w14:paraId="65C769DB" w14:textId="77777777" w:rsidR="006C266B" w:rsidRPr="006C266B" w:rsidRDefault="006C266B" w:rsidP="006C266B">
      <w:pPr>
        <w:numPr>
          <w:ilvl w:val="0"/>
          <w:numId w:val="61"/>
        </w:numPr>
        <w:spacing w:before="100" w:beforeAutospacing="1" w:after="100" w:afterAutospacing="1" w:line="273" w:lineRule="auto"/>
        <w:contextualSpacing/>
        <w:rPr>
          <w:sz w:val="24"/>
          <w:szCs w:val="24"/>
          <w:lang w:val="hr-HR"/>
        </w:rPr>
      </w:pPr>
      <w:r w:rsidRPr="006C266B">
        <w:rPr>
          <w:sz w:val="24"/>
          <w:szCs w:val="24"/>
          <w:lang w:val="hr-HR"/>
        </w:rPr>
        <w:t>Vođenje roditeljskih sastanaka na početku pedagoške godine, ali i po potrebi tijekom godine,</w:t>
      </w:r>
    </w:p>
    <w:p w14:paraId="2E34E18F" w14:textId="77777777" w:rsidR="006C266B" w:rsidRPr="006C266B" w:rsidRDefault="006C266B" w:rsidP="006C266B">
      <w:pPr>
        <w:numPr>
          <w:ilvl w:val="0"/>
          <w:numId w:val="61"/>
        </w:numPr>
        <w:spacing w:before="100" w:beforeAutospacing="1" w:after="100" w:afterAutospacing="1" w:line="273" w:lineRule="auto"/>
        <w:contextualSpacing/>
        <w:rPr>
          <w:sz w:val="24"/>
          <w:szCs w:val="24"/>
          <w:lang w:val="hr-HR"/>
        </w:rPr>
      </w:pPr>
      <w:r w:rsidRPr="006C266B">
        <w:rPr>
          <w:sz w:val="24"/>
          <w:szCs w:val="24"/>
          <w:lang w:val="hr-HR"/>
        </w:rPr>
        <w:t>Održani individualni razgovori i konzultacije prema potrebi i problemu s roditeljima i odgojiteljima i ostalim djelatnicima.</w:t>
      </w:r>
    </w:p>
    <w:p w14:paraId="3DBDED1D" w14:textId="77777777" w:rsidR="006C266B" w:rsidRPr="006C266B" w:rsidRDefault="006C266B" w:rsidP="006C266B">
      <w:pPr>
        <w:numPr>
          <w:ilvl w:val="0"/>
          <w:numId w:val="61"/>
        </w:numPr>
        <w:spacing w:before="100" w:beforeAutospacing="1" w:after="100" w:afterAutospacing="1" w:line="273" w:lineRule="auto"/>
        <w:contextualSpacing/>
        <w:rPr>
          <w:sz w:val="24"/>
          <w:szCs w:val="24"/>
          <w:lang w:val="hr-HR"/>
        </w:rPr>
      </w:pPr>
      <w:r w:rsidRPr="006C266B">
        <w:rPr>
          <w:sz w:val="24"/>
          <w:szCs w:val="24"/>
          <w:lang w:val="hr-HR"/>
        </w:rPr>
        <w:t xml:space="preserve">Informiranje i suradnja u zajedničkom rješavanju problema, </w:t>
      </w:r>
    </w:p>
    <w:p w14:paraId="3A3E33EC" w14:textId="77777777" w:rsidR="006C266B" w:rsidRPr="006C266B" w:rsidRDefault="006C266B" w:rsidP="006C266B">
      <w:pPr>
        <w:numPr>
          <w:ilvl w:val="0"/>
          <w:numId w:val="61"/>
        </w:numPr>
        <w:spacing w:before="100" w:beforeAutospacing="1" w:after="100" w:afterAutospacing="1" w:line="273" w:lineRule="auto"/>
        <w:contextualSpacing/>
        <w:rPr>
          <w:sz w:val="24"/>
          <w:szCs w:val="24"/>
          <w:lang w:val="hr-HR"/>
        </w:rPr>
      </w:pPr>
      <w:r w:rsidRPr="006C266B">
        <w:rPr>
          <w:sz w:val="24"/>
          <w:szCs w:val="24"/>
          <w:lang w:val="hr-HR"/>
        </w:rPr>
        <w:t>Suradnja u organizaciji i realizaciji radionica za roditelje, te pripremi edukativnih materijala.</w:t>
      </w:r>
    </w:p>
    <w:p w14:paraId="7F5ABC06" w14:textId="77777777" w:rsidR="006C266B" w:rsidRPr="006C266B" w:rsidRDefault="006C266B" w:rsidP="006C266B">
      <w:pPr>
        <w:numPr>
          <w:ilvl w:val="0"/>
          <w:numId w:val="61"/>
        </w:numPr>
        <w:spacing w:before="100" w:beforeAutospacing="1" w:after="100" w:afterAutospacing="1" w:line="273" w:lineRule="auto"/>
        <w:contextualSpacing/>
        <w:rPr>
          <w:sz w:val="24"/>
          <w:szCs w:val="24"/>
          <w:lang w:val="hr-HR"/>
        </w:rPr>
      </w:pPr>
      <w:r w:rsidRPr="006C266B">
        <w:rPr>
          <w:sz w:val="24"/>
          <w:szCs w:val="24"/>
          <w:lang w:val="hr-HR"/>
        </w:rPr>
        <w:t>Održavamnje i osmišljavanje radionice zajedno s psihologinjom za roditelje i djecu</w:t>
      </w:r>
    </w:p>
    <w:p w14:paraId="56EC2378" w14:textId="77777777" w:rsidR="006C266B" w:rsidRPr="006C266B" w:rsidRDefault="006C266B" w:rsidP="006C266B">
      <w:pPr>
        <w:spacing w:before="100" w:beforeAutospacing="1" w:after="100" w:afterAutospacing="1" w:line="273" w:lineRule="auto"/>
        <w:rPr>
          <w:sz w:val="24"/>
          <w:szCs w:val="24"/>
          <w:lang w:val="hr-HR"/>
        </w:rPr>
      </w:pPr>
    </w:p>
    <w:p w14:paraId="3C19A503" w14:textId="77777777" w:rsidR="006C266B" w:rsidRPr="006C266B" w:rsidRDefault="006C266B" w:rsidP="006C266B">
      <w:pPr>
        <w:spacing w:before="100" w:beforeAutospacing="1" w:after="100" w:afterAutospacing="1" w:line="273" w:lineRule="auto"/>
        <w:rPr>
          <w:sz w:val="24"/>
          <w:szCs w:val="24"/>
          <w:u w:val="single"/>
          <w:lang w:val="hr-HR"/>
        </w:rPr>
      </w:pPr>
      <w:r w:rsidRPr="006C266B">
        <w:rPr>
          <w:sz w:val="24"/>
          <w:szCs w:val="24"/>
          <w:u w:val="single"/>
          <w:lang w:val="hr-HR"/>
        </w:rPr>
        <w:t xml:space="preserve">Stručno usavršavanje </w:t>
      </w:r>
    </w:p>
    <w:p w14:paraId="3EDC2594" w14:textId="77777777" w:rsidR="006C266B" w:rsidRPr="006C266B" w:rsidRDefault="006C266B" w:rsidP="006C266B">
      <w:pPr>
        <w:spacing w:before="100" w:beforeAutospacing="1" w:after="100" w:afterAutospacing="1" w:line="273" w:lineRule="auto"/>
        <w:jc w:val="both"/>
        <w:rPr>
          <w:bCs/>
          <w:sz w:val="24"/>
          <w:szCs w:val="24"/>
          <w:lang w:val="hr-HR"/>
        </w:rPr>
      </w:pPr>
      <w:r w:rsidRPr="006C266B">
        <w:rPr>
          <w:bCs/>
          <w:sz w:val="24"/>
          <w:szCs w:val="24"/>
          <w:lang w:val="hr-HR"/>
        </w:rPr>
        <w:t>Tijekom pedagoške godine 2024./2025. sudjelovala sam na stručnim skupovima i radionicama unutar ustanove i izvan ustanove, prema Planu i programu ustanove i vlastitim interesima i potrebama:</w:t>
      </w:r>
    </w:p>
    <w:p w14:paraId="1E9A6F2B" w14:textId="77777777" w:rsidR="006C266B" w:rsidRPr="006C266B" w:rsidRDefault="006C266B" w:rsidP="006C266B">
      <w:pPr>
        <w:spacing w:beforeAutospacing="1" w:afterAutospacing="1"/>
        <w:rPr>
          <w:rFonts w:eastAsia="SimSun"/>
          <w:sz w:val="24"/>
          <w:szCs w:val="24"/>
          <w:lang w:val="it-IT" w:eastAsia="zh-CN"/>
        </w:rPr>
      </w:pPr>
      <w:r w:rsidRPr="006C266B">
        <w:rPr>
          <w:rFonts w:eastAsia="SimSun"/>
          <w:b/>
          <w:bCs/>
          <w:sz w:val="24"/>
          <w:szCs w:val="24"/>
          <w:lang w:val="hr-HR" w:eastAsia="zh-CN"/>
        </w:rPr>
        <w:t>On line predavanja:</w:t>
      </w:r>
      <w:r w:rsidRPr="006C266B">
        <w:rPr>
          <w:rFonts w:eastAsia="SimSun"/>
          <w:sz w:val="24"/>
          <w:szCs w:val="24"/>
          <w:lang w:val="hr-HR" w:eastAsia="zh-CN"/>
        </w:rPr>
        <w:t xml:space="preserve"> </w:t>
      </w:r>
      <w:r w:rsidRPr="006C266B">
        <w:rPr>
          <w:rFonts w:eastAsia="SimSun"/>
          <w:sz w:val="24"/>
          <w:szCs w:val="24"/>
          <w:lang w:val="it-IT" w:eastAsia="zh-CN"/>
        </w:rPr>
        <w:t>„Zakon u ustanovi“  održani su u sljedećim terminima:</w:t>
      </w:r>
    </w:p>
    <w:p w14:paraId="25A77447" w14:textId="77777777" w:rsidR="006C266B" w:rsidRPr="006C266B" w:rsidRDefault="006C266B" w:rsidP="006C266B">
      <w:pPr>
        <w:numPr>
          <w:ilvl w:val="0"/>
          <w:numId w:val="62"/>
        </w:numPr>
        <w:spacing w:before="100" w:beforeAutospacing="1" w:after="100" w:afterAutospacing="1"/>
        <w:jc w:val="both"/>
        <w:rPr>
          <w:sz w:val="24"/>
          <w:szCs w:val="24"/>
          <w:lang w:val="hr-HR"/>
        </w:rPr>
      </w:pPr>
      <w:r w:rsidRPr="006C266B">
        <w:rPr>
          <w:sz w:val="24"/>
          <w:szCs w:val="24"/>
          <w:lang w:val="hr-HR"/>
        </w:rPr>
        <w:lastRenderedPageBreak/>
        <w:t>„Zakon u ustanovi“, .p</w:t>
      </w:r>
      <w:r w:rsidRPr="006C266B">
        <w:rPr>
          <w:color w:val="000000"/>
          <w:sz w:val="24"/>
          <w:szCs w:val="24"/>
          <w:lang w:val="hr-HR"/>
        </w:rPr>
        <w:t xml:space="preserve">redavač : Višnja Mikuš-Krešić, dipl. </w:t>
      </w:r>
      <w:r w:rsidRPr="006C266B">
        <w:rPr>
          <w:color w:val="000000"/>
          <w:sz w:val="24"/>
          <w:szCs w:val="24"/>
          <w:lang w:val="it-IT"/>
        </w:rPr>
        <w:t>p</w:t>
      </w:r>
      <w:r w:rsidRPr="006C266B">
        <w:rPr>
          <w:color w:val="000000"/>
          <w:sz w:val="24"/>
          <w:szCs w:val="24"/>
          <w:lang w:val="hr-HR"/>
        </w:rPr>
        <w:t>ravni</w:t>
      </w:r>
      <w:r w:rsidRPr="006C266B">
        <w:rPr>
          <w:color w:val="000000"/>
          <w:sz w:val="24"/>
          <w:szCs w:val="24"/>
          <w:lang w:val="it-IT"/>
        </w:rPr>
        <w:t xml:space="preserve">k/ica, </w:t>
      </w:r>
      <w:r w:rsidRPr="006C266B">
        <w:rPr>
          <w:sz w:val="24"/>
          <w:szCs w:val="24"/>
          <w:lang w:val="hr-HR"/>
        </w:rPr>
        <w:t>rujan 2024. – 26. rujna 2024.</w:t>
      </w:r>
    </w:p>
    <w:p w14:paraId="24248F5A" w14:textId="77777777" w:rsidR="006C266B" w:rsidRPr="006C266B" w:rsidRDefault="006C266B" w:rsidP="006C266B">
      <w:pPr>
        <w:numPr>
          <w:ilvl w:val="0"/>
          <w:numId w:val="62"/>
        </w:numPr>
        <w:spacing w:before="100" w:beforeAutospacing="1" w:after="100" w:afterAutospacing="1"/>
        <w:rPr>
          <w:rFonts w:eastAsia="SimSun"/>
          <w:sz w:val="24"/>
          <w:szCs w:val="24"/>
          <w:lang w:val="hr-HR" w:eastAsia="zh-CN"/>
        </w:rPr>
      </w:pPr>
      <w:r w:rsidRPr="006C266B">
        <w:rPr>
          <w:rFonts w:eastAsia="SimSun"/>
          <w:sz w:val="24"/>
          <w:szCs w:val="24"/>
          <w:lang w:val="hr-HR" w:eastAsia="zh-CN"/>
        </w:rPr>
        <w:t>„Zakon u ustanovi“ p</w:t>
      </w:r>
      <w:r w:rsidRPr="006C266B">
        <w:rPr>
          <w:color w:val="000000"/>
          <w:sz w:val="24"/>
          <w:szCs w:val="24"/>
          <w:lang w:val="hr-HR"/>
        </w:rPr>
        <w:t xml:space="preserve">redavač : Višnja Mikuš-Krešić, dipl. </w:t>
      </w:r>
      <w:r w:rsidRPr="006C266B">
        <w:rPr>
          <w:rFonts w:eastAsia="SimSun"/>
          <w:color w:val="000000"/>
          <w:sz w:val="24"/>
          <w:szCs w:val="24"/>
          <w:lang w:val="hr-HR"/>
        </w:rPr>
        <w:t>p</w:t>
      </w:r>
      <w:r w:rsidRPr="006C266B">
        <w:rPr>
          <w:color w:val="000000"/>
          <w:sz w:val="24"/>
          <w:szCs w:val="24"/>
          <w:lang w:val="hr-HR"/>
        </w:rPr>
        <w:t>ravni</w:t>
      </w:r>
      <w:r w:rsidRPr="006C266B">
        <w:rPr>
          <w:rFonts w:eastAsia="SimSun"/>
          <w:color w:val="000000"/>
          <w:sz w:val="24"/>
          <w:szCs w:val="24"/>
          <w:lang w:val="hr-HR"/>
        </w:rPr>
        <w:t>k/ica</w:t>
      </w:r>
      <w:r w:rsidRPr="006C266B">
        <w:rPr>
          <w:rFonts w:eastAsia="SimSun"/>
          <w:sz w:val="24"/>
          <w:szCs w:val="24"/>
          <w:lang w:val="hr-HR" w:eastAsia="zh-CN"/>
        </w:rPr>
        <w:t>prosinac 2024. – 19. prosinca 2024.</w:t>
      </w:r>
    </w:p>
    <w:p w14:paraId="299C3515" w14:textId="77777777" w:rsidR="006C266B" w:rsidRPr="006C266B" w:rsidRDefault="006C266B" w:rsidP="006C266B">
      <w:pPr>
        <w:numPr>
          <w:ilvl w:val="0"/>
          <w:numId w:val="62"/>
        </w:numPr>
        <w:spacing w:before="100" w:beforeAutospacing="1" w:after="100" w:afterAutospacing="1"/>
        <w:rPr>
          <w:rFonts w:eastAsia="SimSun"/>
          <w:sz w:val="24"/>
          <w:szCs w:val="24"/>
          <w:lang w:val="hr-HR" w:eastAsia="zh-CN"/>
        </w:rPr>
      </w:pPr>
      <w:r w:rsidRPr="006C266B">
        <w:rPr>
          <w:rFonts w:eastAsia="SimSun"/>
          <w:sz w:val="24"/>
          <w:szCs w:val="24"/>
          <w:lang w:val="hr-HR" w:eastAsia="zh-CN"/>
        </w:rPr>
        <w:t>„Zakon u ustanovi“ p</w:t>
      </w:r>
      <w:r w:rsidRPr="006C266B">
        <w:rPr>
          <w:color w:val="000000"/>
          <w:sz w:val="24"/>
          <w:szCs w:val="24"/>
          <w:lang w:val="hr-HR"/>
        </w:rPr>
        <w:t xml:space="preserve">redavač : Višnja Mikuš-Krešić, dipl. </w:t>
      </w:r>
      <w:r w:rsidRPr="006C266B">
        <w:rPr>
          <w:rFonts w:eastAsia="SimSun"/>
          <w:color w:val="000000"/>
          <w:sz w:val="24"/>
          <w:szCs w:val="24"/>
          <w:lang w:val="hr-HR"/>
        </w:rPr>
        <w:t>p</w:t>
      </w:r>
      <w:r w:rsidRPr="006C266B">
        <w:rPr>
          <w:color w:val="000000"/>
          <w:sz w:val="24"/>
          <w:szCs w:val="24"/>
          <w:lang w:val="hr-HR"/>
        </w:rPr>
        <w:t>ravni</w:t>
      </w:r>
      <w:r w:rsidRPr="006C266B">
        <w:rPr>
          <w:rFonts w:eastAsia="SimSun"/>
          <w:color w:val="000000"/>
          <w:sz w:val="24"/>
          <w:szCs w:val="24"/>
          <w:lang w:val="hr-HR"/>
        </w:rPr>
        <w:t>k/ica</w:t>
      </w:r>
      <w:r w:rsidRPr="006C266B">
        <w:rPr>
          <w:rFonts w:eastAsia="SimSun"/>
          <w:sz w:val="24"/>
          <w:szCs w:val="24"/>
          <w:lang w:val="hr-HR" w:eastAsia="zh-CN"/>
        </w:rPr>
        <w:t>siječanj 2025. – 31. siječnja 2025.</w:t>
      </w:r>
    </w:p>
    <w:p w14:paraId="68AD21BF" w14:textId="77777777" w:rsidR="006C266B" w:rsidRPr="006C266B" w:rsidRDefault="006C266B" w:rsidP="006C266B">
      <w:pPr>
        <w:numPr>
          <w:ilvl w:val="0"/>
          <w:numId w:val="62"/>
        </w:numPr>
        <w:spacing w:before="100" w:beforeAutospacing="1" w:after="100" w:afterAutospacing="1"/>
        <w:rPr>
          <w:rFonts w:eastAsia="SimSun"/>
          <w:sz w:val="24"/>
          <w:szCs w:val="24"/>
          <w:lang w:val="hr-HR" w:eastAsia="zh-CN"/>
        </w:rPr>
      </w:pPr>
      <w:r w:rsidRPr="006C266B">
        <w:rPr>
          <w:rFonts w:eastAsia="SimSun"/>
          <w:sz w:val="24"/>
          <w:szCs w:val="24"/>
          <w:lang w:val="hr-HR" w:eastAsia="zh-CN"/>
        </w:rPr>
        <w:t>„Zakon u ustanovi“ p</w:t>
      </w:r>
      <w:r w:rsidRPr="006C266B">
        <w:rPr>
          <w:color w:val="000000"/>
          <w:sz w:val="24"/>
          <w:szCs w:val="24"/>
          <w:lang w:val="hr-HR"/>
        </w:rPr>
        <w:t xml:space="preserve">redavač : Višnja Mikuš-Krešić, dipl. </w:t>
      </w:r>
      <w:r w:rsidRPr="006C266B">
        <w:rPr>
          <w:rFonts w:eastAsia="SimSun"/>
          <w:color w:val="000000"/>
          <w:sz w:val="24"/>
          <w:szCs w:val="24"/>
          <w:lang w:val="hr-HR"/>
        </w:rPr>
        <w:t>p</w:t>
      </w:r>
      <w:r w:rsidRPr="006C266B">
        <w:rPr>
          <w:color w:val="000000"/>
          <w:sz w:val="24"/>
          <w:szCs w:val="24"/>
          <w:lang w:val="hr-HR"/>
        </w:rPr>
        <w:t>ravni</w:t>
      </w:r>
      <w:r w:rsidRPr="006C266B">
        <w:rPr>
          <w:rFonts w:eastAsia="SimSun"/>
          <w:color w:val="000000"/>
          <w:sz w:val="24"/>
          <w:szCs w:val="24"/>
          <w:lang w:val="hr-HR"/>
        </w:rPr>
        <w:t xml:space="preserve">k/ica, </w:t>
      </w:r>
      <w:r w:rsidRPr="006C266B">
        <w:rPr>
          <w:rFonts w:eastAsia="SimSun"/>
          <w:sz w:val="24"/>
          <w:szCs w:val="24"/>
          <w:lang w:val="hr-HR" w:eastAsia="zh-CN"/>
        </w:rPr>
        <w:t>veljača 2025. – 27. veljače 2025.</w:t>
      </w:r>
    </w:p>
    <w:p w14:paraId="54F4824A" w14:textId="77777777" w:rsidR="006C266B" w:rsidRPr="006C266B" w:rsidRDefault="006C266B" w:rsidP="006C266B">
      <w:pPr>
        <w:numPr>
          <w:ilvl w:val="0"/>
          <w:numId w:val="62"/>
        </w:numPr>
        <w:spacing w:before="100" w:beforeAutospacing="1" w:after="100" w:afterAutospacing="1"/>
        <w:rPr>
          <w:rFonts w:eastAsia="SimSun"/>
          <w:sz w:val="24"/>
          <w:szCs w:val="24"/>
          <w:lang w:val="hr-HR" w:eastAsia="zh-CN"/>
        </w:rPr>
      </w:pPr>
      <w:r w:rsidRPr="006C266B">
        <w:rPr>
          <w:rFonts w:eastAsia="SimSun"/>
          <w:sz w:val="24"/>
          <w:szCs w:val="24"/>
          <w:lang w:val="hr-HR" w:eastAsia="zh-CN"/>
        </w:rPr>
        <w:t>„Zakon u ustanovi“ p</w:t>
      </w:r>
      <w:r w:rsidRPr="006C266B">
        <w:rPr>
          <w:color w:val="000000"/>
          <w:sz w:val="24"/>
          <w:szCs w:val="24"/>
          <w:lang w:val="hr-HR"/>
        </w:rPr>
        <w:t xml:space="preserve">redavač : Višnja Mikuš-Krešić, dipl. </w:t>
      </w:r>
      <w:r w:rsidRPr="006C266B">
        <w:rPr>
          <w:rFonts w:eastAsia="SimSun"/>
          <w:color w:val="000000"/>
          <w:sz w:val="24"/>
          <w:szCs w:val="24"/>
          <w:lang w:val="hr-HR"/>
        </w:rPr>
        <w:t>p</w:t>
      </w:r>
      <w:r w:rsidRPr="006C266B">
        <w:rPr>
          <w:color w:val="000000"/>
          <w:sz w:val="24"/>
          <w:szCs w:val="24"/>
          <w:lang w:val="hr-HR"/>
        </w:rPr>
        <w:t>ravni</w:t>
      </w:r>
      <w:r w:rsidRPr="006C266B">
        <w:rPr>
          <w:rFonts w:eastAsia="SimSun"/>
          <w:color w:val="000000"/>
          <w:sz w:val="24"/>
          <w:szCs w:val="24"/>
          <w:lang w:val="hr-HR"/>
        </w:rPr>
        <w:t xml:space="preserve">k/ica, </w:t>
      </w:r>
      <w:r w:rsidRPr="006C266B">
        <w:rPr>
          <w:rFonts w:eastAsia="SimSun"/>
          <w:sz w:val="24"/>
          <w:szCs w:val="24"/>
          <w:lang w:val="hr-HR" w:eastAsia="zh-CN"/>
        </w:rPr>
        <w:t>lipanj 2025. – 26. lipnja 2025.</w:t>
      </w:r>
    </w:p>
    <w:p w14:paraId="43372BEC" w14:textId="77777777" w:rsidR="006C266B" w:rsidRPr="006C266B" w:rsidRDefault="006C266B" w:rsidP="006C266B">
      <w:pPr>
        <w:numPr>
          <w:ilvl w:val="0"/>
          <w:numId w:val="62"/>
        </w:numPr>
        <w:spacing w:before="100" w:beforeAutospacing="1" w:after="100" w:afterAutospacing="1"/>
        <w:rPr>
          <w:rFonts w:eastAsia="SimSun"/>
          <w:sz w:val="24"/>
          <w:szCs w:val="24"/>
          <w:lang w:val="hr-HR" w:eastAsia="zh-CN"/>
        </w:rPr>
      </w:pPr>
      <w:r w:rsidRPr="006C266B">
        <w:rPr>
          <w:rFonts w:eastAsia="SimSun"/>
          <w:sz w:val="24"/>
          <w:szCs w:val="24"/>
          <w:lang w:val="hr-HR" w:eastAsia="zh-CN"/>
        </w:rPr>
        <w:t>„Zakon u ustanovi“ p</w:t>
      </w:r>
      <w:r w:rsidRPr="006C266B">
        <w:rPr>
          <w:color w:val="000000"/>
          <w:sz w:val="24"/>
          <w:szCs w:val="24"/>
          <w:lang w:val="hr-HR"/>
        </w:rPr>
        <w:t xml:space="preserve">redavač : Višnja Mikuš-Krešić, dipl. </w:t>
      </w:r>
      <w:r w:rsidRPr="006C266B">
        <w:rPr>
          <w:rFonts w:eastAsia="SimSun"/>
          <w:color w:val="000000"/>
          <w:sz w:val="24"/>
          <w:szCs w:val="24"/>
          <w:lang w:val="hr-HR"/>
        </w:rPr>
        <w:t>p</w:t>
      </w:r>
      <w:r w:rsidRPr="006C266B">
        <w:rPr>
          <w:color w:val="000000"/>
          <w:sz w:val="24"/>
          <w:szCs w:val="24"/>
          <w:lang w:val="hr-HR"/>
        </w:rPr>
        <w:t>ravni</w:t>
      </w:r>
      <w:r w:rsidRPr="006C266B">
        <w:rPr>
          <w:rFonts w:eastAsia="SimSun"/>
          <w:color w:val="000000"/>
          <w:sz w:val="24"/>
          <w:szCs w:val="24"/>
          <w:lang w:val="hr-HR"/>
        </w:rPr>
        <w:t>k/ica,</w:t>
      </w:r>
      <w:r w:rsidRPr="006C266B">
        <w:rPr>
          <w:rFonts w:eastAsia="SimSun"/>
          <w:sz w:val="24"/>
          <w:szCs w:val="24"/>
          <w:lang w:val="hr-HR" w:eastAsia="zh-CN"/>
        </w:rPr>
        <w:t xml:space="preserve"> kolovoz 2025. – 28. kolovoza 2025</w:t>
      </w:r>
    </w:p>
    <w:p w14:paraId="369CCAD0" w14:textId="77777777" w:rsidR="006C266B" w:rsidRPr="006C266B" w:rsidRDefault="006C266B" w:rsidP="006C266B">
      <w:pPr>
        <w:spacing w:beforeAutospacing="1" w:afterAutospacing="1"/>
        <w:jc w:val="both"/>
        <w:rPr>
          <w:rFonts w:eastAsia="SimSun"/>
          <w:b/>
          <w:bCs/>
          <w:sz w:val="24"/>
          <w:szCs w:val="24"/>
          <w:lang w:val="hr-HR" w:eastAsia="zh-CN"/>
        </w:rPr>
      </w:pPr>
      <w:r w:rsidRPr="006C266B">
        <w:rPr>
          <w:rFonts w:eastAsia="SimSun"/>
          <w:b/>
          <w:bCs/>
          <w:sz w:val="24"/>
          <w:szCs w:val="24"/>
          <w:lang w:val="hr-HR" w:eastAsia="zh-CN"/>
        </w:rPr>
        <w:t xml:space="preserve">On line predavanja: </w:t>
      </w:r>
    </w:p>
    <w:p w14:paraId="381D4B61" w14:textId="77777777" w:rsidR="006C266B" w:rsidRPr="006C266B" w:rsidRDefault="006C266B" w:rsidP="006C266B">
      <w:pPr>
        <w:numPr>
          <w:ilvl w:val="0"/>
          <w:numId w:val="63"/>
        </w:numPr>
        <w:shd w:val="clear" w:color="auto" w:fill="FFFFFF"/>
        <w:spacing w:before="100" w:beforeAutospacing="1" w:after="100" w:afterAutospacing="1"/>
        <w:rPr>
          <w:rFonts w:ascii="Helvetica" w:hAnsi="Helvetica"/>
          <w:color w:val="202124"/>
          <w:sz w:val="24"/>
          <w:szCs w:val="24"/>
          <w:lang w:val="hr-HR"/>
        </w:rPr>
      </w:pPr>
      <w:r w:rsidRPr="006C266B">
        <w:rPr>
          <w:rFonts w:ascii="docs-Roboto" w:hAnsi="docs-Roboto"/>
          <w:color w:val="202124"/>
          <w:sz w:val="24"/>
          <w:szCs w:val="24"/>
          <w:lang w:val="hr-HR"/>
        </w:rPr>
        <w:t>Online radionica "Online suradnja s roditeljima i digitalno dokumentiranje kroz Seesaw aplikaciju"; rujan - listopad 2024.godine</w:t>
      </w:r>
    </w:p>
    <w:p w14:paraId="56E19C75" w14:textId="77777777" w:rsidR="006C266B" w:rsidRPr="006C266B" w:rsidRDefault="006C266B" w:rsidP="006C266B">
      <w:pPr>
        <w:numPr>
          <w:ilvl w:val="0"/>
          <w:numId w:val="63"/>
        </w:numPr>
        <w:shd w:val="clear" w:color="auto" w:fill="FFFFFF"/>
        <w:spacing w:before="100" w:beforeAutospacing="1" w:after="100" w:afterAutospacing="1"/>
        <w:rPr>
          <w:rFonts w:ascii="docs-Roboto" w:hAnsi="docs-Roboto"/>
          <w:color w:val="202124"/>
          <w:sz w:val="24"/>
          <w:szCs w:val="24"/>
          <w:lang w:val="hr-HR"/>
        </w:rPr>
      </w:pPr>
      <w:r w:rsidRPr="006C266B">
        <w:rPr>
          <w:rFonts w:ascii="docs-Roboto" w:hAnsi="docs-Roboto"/>
          <w:color w:val="202124"/>
          <w:sz w:val="24"/>
          <w:szCs w:val="24"/>
          <w:lang w:val="hr-HR"/>
        </w:rPr>
        <w:t>Webinar "Promatranje i dokumentiranje adaptacije djeteta i suradnja s roditeljima", rujan - listopad 2024.godine</w:t>
      </w:r>
    </w:p>
    <w:p w14:paraId="283C14A4" w14:textId="77777777" w:rsidR="006C266B" w:rsidRPr="006C266B" w:rsidRDefault="006C266B" w:rsidP="006C266B">
      <w:pPr>
        <w:numPr>
          <w:ilvl w:val="0"/>
          <w:numId w:val="63"/>
        </w:numPr>
        <w:shd w:val="clear" w:color="auto" w:fill="FFFFFF"/>
        <w:spacing w:before="100" w:beforeAutospacing="1" w:after="100" w:afterAutospacing="1"/>
        <w:rPr>
          <w:rFonts w:ascii="Helvetica" w:hAnsi="Helvetica"/>
          <w:color w:val="202124"/>
          <w:sz w:val="24"/>
          <w:szCs w:val="24"/>
          <w:lang w:val="hr-HR"/>
        </w:rPr>
      </w:pPr>
      <w:r w:rsidRPr="006C266B">
        <w:rPr>
          <w:rFonts w:ascii="docs-Roboto" w:hAnsi="docs-Roboto"/>
          <w:color w:val="202124"/>
          <w:sz w:val="24"/>
          <w:szCs w:val="24"/>
          <w:lang w:val="hr-HR"/>
        </w:rPr>
        <w:t>Online radionica "Projektno učenje djece: planiranje, dokumentiranje i vrednovanje", rujan - listopad 2024.godine</w:t>
      </w:r>
    </w:p>
    <w:p w14:paraId="23F08CC7" w14:textId="77777777" w:rsidR="006C266B" w:rsidRPr="006C266B" w:rsidRDefault="006C266B" w:rsidP="006C266B">
      <w:pPr>
        <w:numPr>
          <w:ilvl w:val="0"/>
          <w:numId w:val="63"/>
        </w:numPr>
        <w:shd w:val="clear" w:color="auto" w:fill="FFFFFF"/>
        <w:spacing w:before="100" w:beforeAutospacing="1" w:after="100" w:afterAutospacing="1"/>
        <w:rPr>
          <w:rFonts w:ascii="Helvetica" w:hAnsi="Helvetica"/>
          <w:color w:val="202124"/>
          <w:sz w:val="24"/>
          <w:szCs w:val="24"/>
          <w:lang w:val="hr-HR"/>
        </w:rPr>
      </w:pPr>
      <w:r w:rsidRPr="006C266B">
        <w:rPr>
          <w:rFonts w:ascii="docs-Roboto" w:hAnsi="docs-Roboto"/>
          <w:color w:val="202124"/>
          <w:sz w:val="24"/>
          <w:szCs w:val="24"/>
          <w:lang w:val="hr-HR"/>
        </w:rPr>
        <w:t>Online radionica "Planiranje i dokumentiranje boravka na zraku (učenje putem osjetila), rujan - listopad 2024.godine</w:t>
      </w:r>
    </w:p>
    <w:p w14:paraId="5E5586C8" w14:textId="77777777" w:rsidR="006C266B" w:rsidRPr="006C266B" w:rsidRDefault="006C266B" w:rsidP="006C266B">
      <w:pPr>
        <w:shd w:val="clear" w:color="auto" w:fill="FFFFFF"/>
        <w:spacing w:before="100" w:beforeAutospacing="1" w:afterAutospacing="1"/>
        <w:rPr>
          <w:rFonts w:ascii="Helvetica" w:hAnsi="Helvetica"/>
          <w:color w:val="202124"/>
          <w:sz w:val="24"/>
          <w:szCs w:val="24"/>
          <w:lang w:val="hr-HR"/>
        </w:rPr>
      </w:pPr>
    </w:p>
    <w:p w14:paraId="1220945B" w14:textId="77777777" w:rsidR="006C266B" w:rsidRPr="006C266B" w:rsidRDefault="006C266B" w:rsidP="006C266B">
      <w:pPr>
        <w:shd w:val="clear" w:color="auto" w:fill="FFFFFF"/>
        <w:spacing w:before="100" w:beforeAutospacing="1" w:afterAutospacing="1"/>
        <w:rPr>
          <w:rFonts w:ascii="Helvetica" w:hAnsi="Helvetica"/>
          <w:color w:val="202124"/>
          <w:sz w:val="24"/>
          <w:szCs w:val="24"/>
          <w:lang w:val="hr-HR"/>
        </w:rPr>
      </w:pPr>
    </w:p>
    <w:p w14:paraId="06E8178A" w14:textId="77777777" w:rsidR="006C266B" w:rsidRPr="006C266B" w:rsidRDefault="006C266B" w:rsidP="006C266B">
      <w:pPr>
        <w:spacing w:before="100" w:beforeAutospacing="1" w:after="100" w:afterAutospacing="1" w:line="360" w:lineRule="auto"/>
        <w:contextualSpacing/>
        <w:rPr>
          <w:b/>
          <w:sz w:val="24"/>
          <w:szCs w:val="24"/>
          <w:lang w:val="hr-HR"/>
        </w:rPr>
      </w:pPr>
      <w:r w:rsidRPr="006C266B">
        <w:rPr>
          <w:b/>
          <w:sz w:val="24"/>
          <w:szCs w:val="24"/>
          <w:lang w:val="hr-HR"/>
        </w:rPr>
        <w:t>Predavanje u vrtiću:</w:t>
      </w:r>
    </w:p>
    <w:p w14:paraId="10DBD09E" w14:textId="77777777" w:rsidR="006C266B" w:rsidRPr="006C266B" w:rsidRDefault="006C266B" w:rsidP="006C266B">
      <w:pPr>
        <w:numPr>
          <w:ilvl w:val="0"/>
          <w:numId w:val="63"/>
        </w:numPr>
        <w:spacing w:before="100" w:beforeAutospacing="1" w:after="100" w:afterAutospacing="1" w:line="360" w:lineRule="auto"/>
        <w:contextualSpacing/>
        <w:rPr>
          <w:sz w:val="24"/>
          <w:szCs w:val="24"/>
          <w:lang w:val="hr-HR"/>
        </w:rPr>
      </w:pPr>
      <w:r w:rsidRPr="006C266B">
        <w:rPr>
          <w:b/>
          <w:sz w:val="24"/>
          <w:szCs w:val="24"/>
          <w:lang w:val="hr-HR"/>
        </w:rPr>
        <w:t xml:space="preserve"> </w:t>
      </w:r>
      <w:r w:rsidRPr="006C266B">
        <w:rPr>
          <w:bCs/>
          <w:sz w:val="24"/>
          <w:szCs w:val="24"/>
          <w:lang w:val="hr-HR"/>
        </w:rPr>
        <w:t>Predavanje,</w:t>
      </w:r>
      <w:r w:rsidRPr="006C266B">
        <w:rPr>
          <w:sz w:val="24"/>
          <w:szCs w:val="24"/>
          <w:lang w:val="hr-HR"/>
        </w:rPr>
        <w:t xml:space="preserve"> </w:t>
      </w:r>
      <w:r w:rsidRPr="006C266B">
        <w:rPr>
          <w:bCs/>
          <w:sz w:val="24"/>
          <w:szCs w:val="24"/>
          <w:lang w:val="hr-HR"/>
        </w:rPr>
        <w:t>„</w:t>
      </w:r>
      <w:r w:rsidRPr="006C266B">
        <w:rPr>
          <w:i/>
          <w:sz w:val="24"/>
          <w:szCs w:val="24"/>
          <w:lang w:val="hr-HR"/>
        </w:rPr>
        <w:t>Djeca s teškoćama u razvoju i razvojnim odstupanjima u dječjem vrtiću-od procjene do programa</w:t>
      </w:r>
      <w:r w:rsidRPr="006C266B">
        <w:rPr>
          <w:sz w:val="24"/>
          <w:szCs w:val="24"/>
          <w:lang w:val="hr-HR"/>
        </w:rPr>
        <w:t>“, Marijana Cmrečnjak Majstorić, magistra ranog i predškolskog odgoja i obrazovanja, INTEGRA CONSULTING, DV „Kalimero“- SI „Calimero“</w:t>
      </w:r>
      <w:r w:rsidRPr="006C266B">
        <w:rPr>
          <w:bCs/>
          <w:sz w:val="24"/>
          <w:szCs w:val="24"/>
          <w:lang w:val="hr-HR"/>
        </w:rPr>
        <w:t>1. listopad 2024. godine</w:t>
      </w:r>
    </w:p>
    <w:p w14:paraId="5BDEFBD0" w14:textId="77777777" w:rsidR="006C266B" w:rsidRPr="006C266B" w:rsidRDefault="006C266B" w:rsidP="006C266B">
      <w:pPr>
        <w:numPr>
          <w:ilvl w:val="0"/>
          <w:numId w:val="63"/>
        </w:numPr>
        <w:spacing w:before="100" w:beforeAutospacing="1" w:after="100" w:afterAutospacing="1" w:line="360" w:lineRule="auto"/>
        <w:contextualSpacing/>
        <w:rPr>
          <w:sz w:val="24"/>
          <w:szCs w:val="24"/>
          <w:lang w:val="hr-HR"/>
        </w:rPr>
      </w:pPr>
      <w:r w:rsidRPr="006C266B">
        <w:rPr>
          <w:sz w:val="24"/>
          <w:szCs w:val="24"/>
          <w:lang w:val="hr-HR"/>
        </w:rPr>
        <w:t>Montessori refleksija, predavač/voditeljica Ingrid Baxa,  svibanj 2025.godine</w:t>
      </w:r>
    </w:p>
    <w:p w14:paraId="146F402B" w14:textId="77777777" w:rsidR="006C266B" w:rsidRPr="006C266B" w:rsidRDefault="006C266B" w:rsidP="006C266B">
      <w:pPr>
        <w:tabs>
          <w:tab w:val="left" w:pos="720"/>
        </w:tabs>
        <w:autoSpaceDE w:val="0"/>
        <w:autoSpaceDN w:val="0"/>
        <w:adjustRightInd w:val="0"/>
        <w:spacing w:line="273" w:lineRule="auto"/>
        <w:jc w:val="both"/>
        <w:rPr>
          <w:color w:val="000000"/>
          <w:sz w:val="24"/>
          <w:szCs w:val="24"/>
          <w:lang w:val="hr-HR"/>
        </w:rPr>
      </w:pPr>
      <w:r w:rsidRPr="006C266B">
        <w:rPr>
          <w:color w:val="000000"/>
          <w:sz w:val="24"/>
          <w:szCs w:val="24"/>
          <w:lang w:val="hr-HR"/>
        </w:rPr>
        <w:t>P</w:t>
      </w:r>
      <w:r w:rsidRPr="006C266B">
        <w:rPr>
          <w:b/>
          <w:bCs/>
          <w:color w:val="000000"/>
          <w:sz w:val="24"/>
          <w:szCs w:val="24"/>
          <w:lang w:val="hr-HR"/>
        </w:rPr>
        <w:t xml:space="preserve">redavanje /radionica vani: </w:t>
      </w:r>
    </w:p>
    <w:p w14:paraId="0AFD70CA" w14:textId="77777777" w:rsidR="006C266B" w:rsidRPr="006C266B" w:rsidRDefault="006C266B" w:rsidP="006C266B">
      <w:pPr>
        <w:tabs>
          <w:tab w:val="left" w:pos="720"/>
        </w:tabs>
        <w:autoSpaceDE w:val="0"/>
        <w:autoSpaceDN w:val="0"/>
        <w:adjustRightInd w:val="0"/>
        <w:spacing w:line="273" w:lineRule="auto"/>
        <w:jc w:val="both"/>
        <w:rPr>
          <w:color w:val="000000"/>
          <w:sz w:val="24"/>
          <w:szCs w:val="24"/>
          <w:lang w:val="hr-HR"/>
        </w:rPr>
      </w:pPr>
    </w:p>
    <w:p w14:paraId="37DCAD94" w14:textId="77777777" w:rsidR="006C266B" w:rsidRPr="006C266B" w:rsidRDefault="006C266B" w:rsidP="006C266B">
      <w:pPr>
        <w:numPr>
          <w:ilvl w:val="0"/>
          <w:numId w:val="63"/>
        </w:numPr>
        <w:autoSpaceDE w:val="0"/>
        <w:autoSpaceDN w:val="0"/>
        <w:adjustRightInd w:val="0"/>
        <w:spacing w:before="100" w:beforeAutospacing="1" w:after="100" w:afterAutospacing="1" w:line="273" w:lineRule="auto"/>
        <w:jc w:val="both"/>
        <w:rPr>
          <w:color w:val="000000"/>
          <w:sz w:val="24"/>
          <w:szCs w:val="24"/>
          <w:lang w:val="hr-HR"/>
        </w:rPr>
      </w:pPr>
      <w:r w:rsidRPr="006C266B">
        <w:rPr>
          <w:color w:val="000000"/>
          <w:sz w:val="24"/>
          <w:szCs w:val="24"/>
          <w:lang w:val="hr-HR"/>
        </w:rPr>
        <w:t xml:space="preserve">Montessori, posjet vrtiću, Pazin, predavač/voditeljica Ingrid Baxa, veljača 2025.godine </w:t>
      </w:r>
    </w:p>
    <w:p w14:paraId="06379CB9" w14:textId="77777777" w:rsidR="006C266B" w:rsidRPr="006C266B" w:rsidRDefault="006C266B" w:rsidP="006C266B">
      <w:pPr>
        <w:tabs>
          <w:tab w:val="left" w:pos="720"/>
        </w:tabs>
        <w:autoSpaceDE w:val="0"/>
        <w:autoSpaceDN w:val="0"/>
        <w:adjustRightInd w:val="0"/>
        <w:spacing w:line="273" w:lineRule="auto"/>
        <w:jc w:val="both"/>
        <w:rPr>
          <w:color w:val="000000"/>
          <w:sz w:val="24"/>
          <w:szCs w:val="24"/>
          <w:lang w:val="hr-HR"/>
        </w:rPr>
      </w:pPr>
    </w:p>
    <w:p w14:paraId="1E8424AC" w14:textId="77777777" w:rsidR="006C266B" w:rsidRPr="006C266B" w:rsidRDefault="006C266B" w:rsidP="006C266B">
      <w:pPr>
        <w:keepNext/>
        <w:numPr>
          <w:ilvl w:val="1"/>
          <w:numId w:val="0"/>
        </w:numPr>
        <w:tabs>
          <w:tab w:val="left" w:pos="576"/>
        </w:tabs>
        <w:spacing w:before="240" w:beforeAutospacing="1" w:after="120" w:afterAutospacing="1"/>
        <w:ind w:left="576" w:hanging="576"/>
        <w:outlineLvl w:val="1"/>
        <w:rPr>
          <w:rFonts w:eastAsia="SimSun" w:cs="Mangal"/>
          <w:b/>
          <w:bCs/>
          <w:sz w:val="36"/>
          <w:szCs w:val="36"/>
          <w:lang w:val="hr-HR"/>
        </w:rPr>
      </w:pPr>
      <w:r w:rsidRPr="006C266B">
        <w:rPr>
          <w:rFonts w:eastAsia="SimSun" w:cs="Mangal"/>
          <w:b/>
          <w:bCs/>
          <w:sz w:val="24"/>
          <w:szCs w:val="24"/>
          <w:lang w:val="hr-HR"/>
        </w:rPr>
        <w:t>Zaključak i refleksija rada ravnateljice</w:t>
      </w:r>
    </w:p>
    <w:p w14:paraId="4E7FAE8E" w14:textId="77777777" w:rsidR="006C266B" w:rsidRPr="006C266B" w:rsidRDefault="006C266B" w:rsidP="006C266B">
      <w:pPr>
        <w:spacing w:beforeAutospacing="1" w:afterAutospacing="1"/>
        <w:rPr>
          <w:rFonts w:eastAsia="SimSun"/>
          <w:sz w:val="24"/>
          <w:szCs w:val="24"/>
          <w:lang w:val="hr-HR" w:eastAsia="zh-CN"/>
        </w:rPr>
      </w:pPr>
      <w:r w:rsidRPr="006C266B">
        <w:rPr>
          <w:rFonts w:eastAsia="SimSun"/>
          <w:sz w:val="24"/>
          <w:szCs w:val="24"/>
          <w:lang w:val="hr-HR" w:eastAsia="zh-CN"/>
        </w:rPr>
        <w:t xml:space="preserve">Tijekom pedagoške godine 2024./2025. obavljala sam niz složenih i odgovornijih poslova koji obuhvaćaju sve segmente rada ustanove od pedagoškog vođenja, organizacije i upravljanja, do administrativno-financijskog i stručnog usavršavanja. Naglasak mog rada bio je na učinkovitom planiranju, koordinaciji i racionalnom organiziranju svih procesa u radu vrtića, pri čemu je dijete, njegova sigurnost i dobrobit uvijek na prvom mjestu. </w:t>
      </w:r>
    </w:p>
    <w:p w14:paraId="13584FC9" w14:textId="77777777" w:rsidR="006C266B" w:rsidRPr="006C266B" w:rsidRDefault="006C266B" w:rsidP="006C266B">
      <w:pPr>
        <w:spacing w:beforeAutospacing="1" w:afterAutospacing="1"/>
        <w:rPr>
          <w:rFonts w:eastAsia="SimSun"/>
          <w:sz w:val="24"/>
          <w:szCs w:val="24"/>
          <w:lang w:val="hr-HR" w:eastAsia="zh-CN"/>
        </w:rPr>
      </w:pPr>
      <w:r w:rsidRPr="006C266B">
        <w:rPr>
          <w:rFonts w:eastAsia="SimSun"/>
          <w:sz w:val="24"/>
          <w:szCs w:val="24"/>
          <w:lang w:val="hr-HR" w:eastAsia="zh-CN"/>
        </w:rPr>
        <w:lastRenderedPageBreak/>
        <w:t xml:space="preserve">Posebnu sam pažnju posvetila osiguravanju kvalitete odgojno-obrazovnog procesa, stvaranju pozitivne radne klime te kontinuiranom stručnom razvoju zaposlenika. Čestim koordinacijama s psihologinjom pokušavale smo pronaći najbolje metode, pristupe kako bi na najbolji način naš tim funkcionirao. </w:t>
      </w:r>
    </w:p>
    <w:p w14:paraId="3DF98F76" w14:textId="77777777" w:rsidR="006C266B" w:rsidRPr="006C266B" w:rsidRDefault="006C266B" w:rsidP="006C266B">
      <w:pPr>
        <w:spacing w:beforeAutospacing="1" w:afterAutospacing="1"/>
        <w:rPr>
          <w:rFonts w:eastAsia="SimSun"/>
          <w:sz w:val="24"/>
          <w:szCs w:val="24"/>
          <w:lang w:val="hr-HR" w:eastAsia="zh-CN"/>
        </w:rPr>
      </w:pPr>
      <w:r w:rsidRPr="006C266B">
        <w:rPr>
          <w:rFonts w:eastAsia="SimSun"/>
          <w:sz w:val="24"/>
          <w:szCs w:val="24"/>
          <w:lang w:val="hr-HR" w:eastAsia="zh-CN"/>
        </w:rPr>
        <w:t>Redovito sam pratila provedbu pedagoškog plana i programa, evaluirala odgojno-obrazovni rad i pružala podršku odgojiteljicama u njihovom profesionalnom rastu. U svakodnevnom radu usmjerena sam na stvaranje poticajnog, sigurnog i podržavajućeg okruženja za djecu, roditelje i djelatnike.</w:t>
      </w:r>
    </w:p>
    <w:p w14:paraId="2A01799C" w14:textId="77777777" w:rsidR="006C266B" w:rsidRPr="006C266B" w:rsidRDefault="006C266B" w:rsidP="006C266B">
      <w:pPr>
        <w:spacing w:beforeAutospacing="1" w:afterAutospacing="1"/>
        <w:rPr>
          <w:rFonts w:eastAsia="SimSun"/>
          <w:sz w:val="24"/>
          <w:szCs w:val="24"/>
          <w:lang w:val="it-IT" w:eastAsia="zh-CN"/>
        </w:rPr>
      </w:pPr>
      <w:r w:rsidRPr="006C266B">
        <w:rPr>
          <w:rFonts w:eastAsia="SimSun"/>
          <w:sz w:val="24"/>
          <w:szCs w:val="24"/>
          <w:lang w:val="it-IT" w:eastAsia="zh-CN"/>
        </w:rPr>
        <w:t xml:space="preserve">Važan segment rada čini suradnja sa zajednicom i vanjskim partnerima. Kroz zajedničke projekte i manifestacije ostvarena je uspješna suradnja s Općinom Brtonigla-Verteneglio, </w:t>
      </w:r>
      <w:r w:rsidRPr="006C266B">
        <w:rPr>
          <w:rFonts w:eastAsia="SimSun"/>
          <w:sz w:val="24"/>
          <w:szCs w:val="24"/>
          <w:lang w:val="hr-HR" w:eastAsia="zh-CN"/>
        </w:rPr>
        <w:t xml:space="preserve">Turistikom </w:t>
      </w:r>
      <w:proofErr w:type="gramStart"/>
      <w:r w:rsidRPr="006C266B">
        <w:rPr>
          <w:rFonts w:eastAsia="SimSun"/>
          <w:sz w:val="24"/>
          <w:szCs w:val="24"/>
          <w:lang w:val="hr-HR" w:eastAsia="zh-CN"/>
        </w:rPr>
        <w:t>zajednicom,Zjednicom</w:t>
      </w:r>
      <w:proofErr w:type="gramEnd"/>
      <w:r w:rsidRPr="006C266B">
        <w:rPr>
          <w:rFonts w:eastAsia="SimSun"/>
          <w:sz w:val="24"/>
          <w:szCs w:val="24"/>
          <w:lang w:val="hr-HR" w:eastAsia="zh-CN"/>
        </w:rPr>
        <w:t xml:space="preserve"> talijana, </w:t>
      </w:r>
      <w:r w:rsidRPr="006C266B">
        <w:rPr>
          <w:rFonts w:eastAsia="SimSun"/>
          <w:sz w:val="24"/>
          <w:szCs w:val="24"/>
          <w:lang w:val="it-IT" w:eastAsia="zh-CN"/>
        </w:rPr>
        <w:t>Talijanskom Unijom, udrugama, lokalnim institucijama, kulturnim i obrazovnim ustanovama. Na taj je način vrtić postao prepoznatljiv i aktivan sudionik u životu zajednice, s naglaskom na očuvanje kulturnog i jezičnog identiteta te poticanje interkulturalnosti.</w:t>
      </w:r>
    </w:p>
    <w:p w14:paraId="15A3240D" w14:textId="77777777" w:rsidR="006C266B" w:rsidRPr="006C266B" w:rsidRDefault="006C266B" w:rsidP="006C266B">
      <w:pPr>
        <w:spacing w:beforeAutospacing="1" w:afterAutospacing="1"/>
        <w:rPr>
          <w:rFonts w:eastAsia="SimSun"/>
          <w:sz w:val="24"/>
          <w:szCs w:val="24"/>
          <w:lang w:val="it-IT" w:eastAsia="zh-CN"/>
        </w:rPr>
      </w:pPr>
      <w:r w:rsidRPr="006C266B">
        <w:rPr>
          <w:rFonts w:eastAsia="SimSun"/>
          <w:sz w:val="24"/>
          <w:szCs w:val="24"/>
          <w:lang w:val="it-IT" w:eastAsia="zh-CN"/>
        </w:rPr>
        <w:t xml:space="preserve">Administrativno i financijsko poslovanje vodilo se u skladu sa zakonskim propisima, uz stalnu suradnju s računovodstvom i osnivačem. </w:t>
      </w:r>
    </w:p>
    <w:p w14:paraId="2EAABA0D" w14:textId="77777777" w:rsidR="006C266B" w:rsidRPr="006C266B" w:rsidRDefault="006C266B" w:rsidP="006C266B">
      <w:pPr>
        <w:spacing w:beforeAutospacing="1" w:afterAutospacing="1"/>
        <w:rPr>
          <w:rFonts w:eastAsia="SimSun"/>
          <w:sz w:val="24"/>
          <w:szCs w:val="24"/>
          <w:lang w:val="it-IT" w:eastAsia="zh-CN"/>
        </w:rPr>
      </w:pPr>
      <w:r w:rsidRPr="006C266B">
        <w:rPr>
          <w:rFonts w:eastAsia="SimSun"/>
          <w:sz w:val="24"/>
          <w:szCs w:val="24"/>
          <w:lang w:val="it-IT" w:eastAsia="zh-CN"/>
        </w:rPr>
        <w:t>Tijekom godine sudjelovala sam u stručnim skupovima, online edukacijama i radionicama, čime sam dodatno unaprijedila vlastite kompetencije iz područja vođenja, prava i pedagoškog menadžmenta. Stečena znanja primjenjivala sam u svakodnevnom radu, s ciljem daljnjeg razvoja kvalitete ustanove.</w:t>
      </w:r>
    </w:p>
    <w:p w14:paraId="66B04875" w14:textId="77777777" w:rsidR="006C266B" w:rsidRPr="006C266B" w:rsidRDefault="006C266B" w:rsidP="006C266B">
      <w:pPr>
        <w:spacing w:beforeAutospacing="1" w:afterAutospacing="1"/>
        <w:rPr>
          <w:rFonts w:eastAsia="SimSun"/>
          <w:sz w:val="24"/>
          <w:szCs w:val="24"/>
          <w:lang w:val="hr-HR" w:eastAsia="zh-CN"/>
        </w:rPr>
      </w:pPr>
      <w:r w:rsidRPr="006C266B">
        <w:rPr>
          <w:rFonts w:eastAsia="SimSun"/>
          <w:sz w:val="24"/>
          <w:szCs w:val="24"/>
          <w:lang w:val="it-IT" w:eastAsia="zh-CN"/>
        </w:rPr>
        <w:t xml:space="preserve">Unatoč kadrovskim i organizacijskim izazovima, </w:t>
      </w:r>
      <w:r w:rsidRPr="006C266B">
        <w:rPr>
          <w:rFonts w:eastAsia="SimSun"/>
          <w:sz w:val="24"/>
          <w:szCs w:val="24"/>
          <w:lang w:val="hr-HR" w:eastAsia="zh-CN"/>
        </w:rPr>
        <w:t xml:space="preserve">koji su svake godine sve teži, </w:t>
      </w:r>
      <w:r w:rsidRPr="006C266B">
        <w:rPr>
          <w:rFonts w:eastAsia="SimSun"/>
          <w:sz w:val="24"/>
          <w:szCs w:val="24"/>
          <w:lang w:val="it-IT" w:eastAsia="zh-CN"/>
        </w:rPr>
        <w:t>svi planirani ciljevi ostvareni su uspješno. Nastojala sam osigurati da vrtić bude prostor sigurnosti, kreativnosti i zajedništva</w:t>
      </w:r>
      <w:r w:rsidRPr="006C266B">
        <w:rPr>
          <w:rFonts w:eastAsia="SimSun"/>
          <w:sz w:val="24"/>
          <w:szCs w:val="24"/>
          <w:lang w:val="hr-HR" w:eastAsia="zh-CN"/>
        </w:rPr>
        <w:t xml:space="preserve">, </w:t>
      </w:r>
      <w:r w:rsidRPr="006C266B">
        <w:rPr>
          <w:rFonts w:eastAsia="SimSun"/>
          <w:sz w:val="24"/>
          <w:szCs w:val="24"/>
          <w:lang w:val="it-IT" w:eastAsia="zh-CN"/>
        </w:rPr>
        <w:t>mjesto u kojem se njeguje poštovanje, odgovornost i ljubav prema učenju.</w:t>
      </w:r>
      <w:r w:rsidRPr="006C266B">
        <w:rPr>
          <w:rFonts w:eastAsia="SimSun"/>
          <w:sz w:val="24"/>
          <w:szCs w:val="24"/>
          <w:lang w:val="hr-HR" w:eastAsia="zh-CN"/>
        </w:rPr>
        <w:t xml:space="preserve"> </w:t>
      </w:r>
    </w:p>
    <w:p w14:paraId="13D89223" w14:textId="77777777" w:rsidR="006C266B" w:rsidRPr="006C266B" w:rsidRDefault="006C266B" w:rsidP="006C266B">
      <w:pPr>
        <w:spacing w:beforeAutospacing="1" w:afterAutospacing="1"/>
        <w:rPr>
          <w:rFonts w:eastAsia="SimSun"/>
          <w:sz w:val="24"/>
          <w:szCs w:val="24"/>
          <w:lang w:val="hr-HR" w:eastAsia="zh-CN"/>
        </w:rPr>
      </w:pPr>
      <w:r w:rsidRPr="006C266B">
        <w:rPr>
          <w:rFonts w:eastAsia="SimSun"/>
          <w:sz w:val="24"/>
          <w:szCs w:val="24"/>
          <w:lang w:val="hr-HR" w:eastAsia="zh-CN"/>
        </w:rPr>
        <w:t>U narednom razdoblju cilj je dodatno ojačati profesionalni razvoj djelatnika, unaprijediti prostorne i materijalne uvjete rada te nastaviti razvijati partnerske odnose s roditeljima i zajednicom. S vjerom u snagu suradnje, predanosti i zajedničkog rada, vrtić će i dalje rasti kao prepoznatljiva i kvalitetna predškolska ustanova.</w:t>
      </w:r>
    </w:p>
    <w:p w14:paraId="5C2106C9" w14:textId="77777777" w:rsidR="006C266B" w:rsidRPr="006C266B" w:rsidRDefault="006C266B" w:rsidP="006C266B">
      <w:pPr>
        <w:tabs>
          <w:tab w:val="left" w:pos="720"/>
        </w:tabs>
        <w:autoSpaceDE w:val="0"/>
        <w:autoSpaceDN w:val="0"/>
        <w:adjustRightInd w:val="0"/>
        <w:spacing w:line="273" w:lineRule="auto"/>
        <w:jc w:val="both"/>
        <w:rPr>
          <w:color w:val="000000"/>
          <w:sz w:val="24"/>
          <w:szCs w:val="24"/>
          <w:lang w:val="hr-HR"/>
        </w:rPr>
      </w:pPr>
    </w:p>
    <w:p w14:paraId="7A0E40A1" w14:textId="77777777" w:rsidR="006C266B" w:rsidRPr="006C266B" w:rsidRDefault="006C266B" w:rsidP="006C266B">
      <w:pPr>
        <w:tabs>
          <w:tab w:val="left" w:pos="720"/>
        </w:tabs>
        <w:autoSpaceDE w:val="0"/>
        <w:autoSpaceDN w:val="0"/>
        <w:adjustRightInd w:val="0"/>
        <w:spacing w:line="273" w:lineRule="auto"/>
        <w:jc w:val="both"/>
        <w:rPr>
          <w:color w:val="000000"/>
          <w:sz w:val="24"/>
          <w:szCs w:val="24"/>
          <w:lang w:val="hr-HR"/>
        </w:rPr>
      </w:pPr>
    </w:p>
    <w:p w14:paraId="0FD26B1C" w14:textId="77777777" w:rsidR="006C266B" w:rsidRPr="006C266B" w:rsidRDefault="006C266B" w:rsidP="006C266B">
      <w:pPr>
        <w:spacing w:before="100" w:beforeAutospacing="1" w:after="100" w:afterAutospacing="1" w:line="273" w:lineRule="auto"/>
        <w:contextualSpacing/>
        <w:rPr>
          <w:b/>
          <w:sz w:val="28"/>
          <w:szCs w:val="28"/>
          <w:lang w:val="hr-HR"/>
        </w:rPr>
      </w:pPr>
      <w:r w:rsidRPr="006C266B">
        <w:rPr>
          <w:b/>
          <w:sz w:val="28"/>
          <w:szCs w:val="28"/>
          <w:lang w:val="hr-HR"/>
        </w:rPr>
        <w:t xml:space="preserve">11. VREDNOVANJE </w:t>
      </w:r>
    </w:p>
    <w:p w14:paraId="1663C626" w14:textId="77777777" w:rsidR="006C266B" w:rsidRPr="006C266B" w:rsidRDefault="006C266B" w:rsidP="006C266B">
      <w:pPr>
        <w:spacing w:before="100" w:beforeAutospacing="1" w:after="100" w:afterAutospacing="1" w:line="273" w:lineRule="auto"/>
        <w:rPr>
          <w:sz w:val="24"/>
          <w:szCs w:val="24"/>
          <w:lang w:val="hr-HR"/>
        </w:rPr>
      </w:pPr>
    </w:p>
    <w:p w14:paraId="0CB56365" w14:textId="77777777"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 xml:space="preserve">Vrednovanje programa se tijekom godine provodilo od strane ravnatelja, odgajatelja, stručnog suradnika i zdravstvenog voditelja na sastancima, koordinacijama, Odgajateljskim vijećima. Pretpostavka vrednovanja bila su zapažanja i refleksije prenesene usmenim ili pismenim putem u vidu propisane, ali i dodatne pedagoške dokumentacije. Odgajatelji su u knjigu pedagoške dokumentacije odgojne skupine svakodnevno unosili zapažanja o djeci, a na kraju godine o radu skupine izvijestili u posebnom izvješću. </w:t>
      </w:r>
    </w:p>
    <w:p w14:paraId="7B351F8B" w14:textId="338338DF" w:rsidR="006C266B" w:rsidRPr="006C266B" w:rsidRDefault="006C266B" w:rsidP="006C266B">
      <w:pPr>
        <w:spacing w:before="100" w:beforeAutospacing="1" w:after="100" w:afterAutospacing="1" w:line="273" w:lineRule="auto"/>
        <w:rPr>
          <w:sz w:val="24"/>
          <w:szCs w:val="24"/>
          <w:lang w:val="hr-HR"/>
        </w:rPr>
      </w:pPr>
      <w:r w:rsidRPr="006C266B">
        <w:rPr>
          <w:sz w:val="24"/>
          <w:szCs w:val="24"/>
          <w:lang w:val="hr-HR"/>
        </w:rPr>
        <w:t>Tijekom godine u svrhu unaprjeđenja kvalitete ozračja i radnog okruženja raspravljalo se  i razgovaralo o potrebama odgajatelja i elementima kulture vrtića na kojima je potrebno raditi. Ovakav tip suradnje i otvorene komunikacije u praksi našeg vrtića pokazao se efikasnim i zaključeno je da moramo planski intenzivirati sadržaje koji pomažu odgajateljima za učinkovitiji rad.</w:t>
      </w:r>
    </w:p>
    <w:p w14:paraId="1CDB72E5" w14:textId="4C2988B2" w:rsidR="00D03499" w:rsidRPr="006C266B" w:rsidRDefault="006C266B" w:rsidP="006C266B">
      <w:pPr>
        <w:spacing w:before="100" w:beforeAutospacing="1" w:after="100" w:afterAutospacing="1" w:line="273" w:lineRule="auto"/>
        <w:rPr>
          <w:sz w:val="24"/>
          <w:szCs w:val="24"/>
          <w:lang w:val="hr-HR"/>
        </w:rPr>
      </w:pPr>
      <w:r w:rsidRPr="006C266B">
        <w:rPr>
          <w:b/>
          <w:i/>
          <w:sz w:val="24"/>
          <w:szCs w:val="24"/>
          <w:lang w:val="hr-HR"/>
        </w:rPr>
        <w:lastRenderedPageBreak/>
        <w:t>Riječi i pojmovi koji imaju rodno značenje korišteni u ovom Izvješću odnose se jednako na muški i ženski rod, bez obzira jesu li korišteni u muškom ili ženskom rodu.</w:t>
      </w:r>
    </w:p>
    <w:p w14:paraId="5C3F3C13" w14:textId="77777777" w:rsidR="00D03499" w:rsidRPr="00D03499" w:rsidRDefault="00D03499" w:rsidP="00C00219">
      <w:pPr>
        <w:rPr>
          <w:lang w:val="hr-HR"/>
        </w:rPr>
      </w:pPr>
    </w:p>
    <w:p w14:paraId="26AB0025" w14:textId="77777777" w:rsidR="00D03499" w:rsidRPr="00D03499" w:rsidRDefault="00D03499" w:rsidP="00D03499">
      <w:pPr>
        <w:pStyle w:val="ListParagraph"/>
        <w:numPr>
          <w:ilvl w:val="0"/>
          <w:numId w:val="19"/>
        </w:numPr>
        <w:jc w:val="center"/>
        <w:rPr>
          <w:lang w:val="hr-HR"/>
        </w:rPr>
      </w:pPr>
    </w:p>
    <w:p w14:paraId="2A320EBD" w14:textId="77777777" w:rsidR="00D03499" w:rsidRPr="00D03499" w:rsidRDefault="00D03499" w:rsidP="00C00219">
      <w:pPr>
        <w:rPr>
          <w:lang w:val="hr-HR"/>
        </w:rPr>
      </w:pPr>
    </w:p>
    <w:p w14:paraId="1AD765EA" w14:textId="77777777" w:rsidR="00D03499" w:rsidRPr="00D03499" w:rsidRDefault="00D03499" w:rsidP="00C00219">
      <w:pPr>
        <w:rPr>
          <w:lang w:val="hr-HR"/>
        </w:rPr>
      </w:pPr>
    </w:p>
    <w:p w14:paraId="2E0A56D5" w14:textId="77777777" w:rsidR="00D03499" w:rsidRPr="006C266B" w:rsidRDefault="00D03499" w:rsidP="00D03499">
      <w:pPr>
        <w:jc w:val="both"/>
        <w:rPr>
          <w:rFonts w:ascii="Arial" w:hAnsi="Arial" w:cs="Arial"/>
          <w:b/>
          <w:sz w:val="24"/>
          <w:szCs w:val="24"/>
          <w:lang w:val="hr-HR"/>
        </w:rPr>
      </w:pPr>
    </w:p>
    <w:p w14:paraId="5DB1FA00" w14:textId="77777777" w:rsidR="00D03499" w:rsidRPr="006C266B" w:rsidRDefault="00D03499" w:rsidP="00D03499">
      <w:pPr>
        <w:jc w:val="both"/>
        <w:rPr>
          <w:rFonts w:ascii="Arial" w:hAnsi="Arial" w:cs="Arial"/>
          <w:sz w:val="24"/>
          <w:szCs w:val="24"/>
          <w:lang w:val="it-IT"/>
        </w:rPr>
      </w:pPr>
      <w:r w:rsidRPr="006C266B">
        <w:rPr>
          <w:rFonts w:ascii="Arial" w:hAnsi="Arial" w:cs="Arial"/>
          <w:sz w:val="24"/>
          <w:szCs w:val="24"/>
          <w:lang w:val="it-IT"/>
        </w:rPr>
        <w:t xml:space="preserve">Na temelju članka 35. stavka 2. i članka 391. Zakona o vlasništvu i drugim stvarnim pravima („Narodne </w:t>
      </w:r>
      <w:proofErr w:type="gramStart"/>
      <w:r w:rsidRPr="006C266B">
        <w:rPr>
          <w:rFonts w:ascii="Arial" w:hAnsi="Arial" w:cs="Arial"/>
          <w:sz w:val="24"/>
          <w:szCs w:val="24"/>
          <w:lang w:val="it-IT"/>
        </w:rPr>
        <w:t>Novine“ broj</w:t>
      </w:r>
      <w:proofErr w:type="gramEnd"/>
      <w:r w:rsidRPr="006C266B">
        <w:rPr>
          <w:rFonts w:ascii="Arial" w:hAnsi="Arial" w:cs="Arial"/>
          <w:sz w:val="24"/>
          <w:szCs w:val="24"/>
          <w:lang w:val="it-IT"/>
        </w:rPr>
        <w:t xml:space="preserve">: 91/96, 68/98, 13/99, 22/00, 73/00, 114/01, 79/06, 141/06, 146/08, 38/09, 153/09, 143/12 i 152/14), na temelju članka 48 stavak 3. Zakona o lokalnoj i područnoj (regionalnoj) samoupravi („Narodne </w:t>
      </w:r>
      <w:proofErr w:type="gramStart"/>
      <w:r w:rsidRPr="006C266B">
        <w:rPr>
          <w:rFonts w:ascii="Arial" w:hAnsi="Arial" w:cs="Arial"/>
          <w:sz w:val="24"/>
          <w:szCs w:val="24"/>
          <w:lang w:val="it-IT"/>
        </w:rPr>
        <w:t>Novine“ broj</w:t>
      </w:r>
      <w:proofErr w:type="gramEnd"/>
      <w:r w:rsidRPr="006C266B">
        <w:rPr>
          <w:rFonts w:ascii="Arial" w:hAnsi="Arial" w:cs="Arial"/>
          <w:sz w:val="24"/>
          <w:szCs w:val="24"/>
          <w:lang w:val="it-IT"/>
        </w:rPr>
        <w:t xml:space="preserve">: 33/01, 60/01, 129/05, 109/07, 125/08, 36/09, 36/09, 150/11, 144/12, 19/13, 137/15, 123/17, 98/19, 144/20), članka 38. Statuta Općine Brtonigla-Verteneglio (Službene novine Općine Brtonigla-Verteneglio br. 03/18, 03/21, 07/21-Proč.tekst i 16/22) i čl.30 Odluke o uvjetima, načinu i postupku gospodarenja nekretninama u vlasništvu Općine Brtonigla - Verteneglio (Službene novine Općine Brtonigla - Verteneglio broj 06/22), Općinsko vijeće Općine Brtonigla-Verteneglio na svojo </w:t>
      </w:r>
      <w:proofErr w:type="gramStart"/>
      <w:r w:rsidRPr="006C266B">
        <w:rPr>
          <w:rFonts w:ascii="Arial" w:hAnsi="Arial" w:cs="Arial"/>
          <w:sz w:val="24"/>
          <w:szCs w:val="24"/>
          <w:lang w:val="it-IT"/>
        </w:rPr>
        <w:t>4.sjednici</w:t>
      </w:r>
      <w:proofErr w:type="gramEnd"/>
      <w:r w:rsidRPr="006C266B">
        <w:rPr>
          <w:rFonts w:ascii="Arial" w:hAnsi="Arial" w:cs="Arial"/>
          <w:sz w:val="24"/>
          <w:szCs w:val="24"/>
          <w:lang w:val="it-IT"/>
        </w:rPr>
        <w:t>, održanoj dana                              14. studenoga 2025.godine donosi</w:t>
      </w:r>
    </w:p>
    <w:p w14:paraId="0FD0BCED" w14:textId="77777777" w:rsidR="00D03499" w:rsidRPr="006C266B" w:rsidRDefault="00D03499" w:rsidP="00D03499">
      <w:pPr>
        <w:jc w:val="both"/>
        <w:rPr>
          <w:rFonts w:ascii="Arial" w:hAnsi="Arial" w:cs="Arial"/>
          <w:sz w:val="24"/>
          <w:szCs w:val="24"/>
          <w:lang w:val="it-IT"/>
        </w:rPr>
      </w:pPr>
    </w:p>
    <w:p w14:paraId="55EC8B4A" w14:textId="77777777" w:rsidR="00D03499" w:rsidRPr="006C266B" w:rsidRDefault="00D03499" w:rsidP="00D03499">
      <w:pPr>
        <w:jc w:val="center"/>
        <w:rPr>
          <w:rFonts w:ascii="Arial" w:hAnsi="Arial" w:cs="Arial"/>
          <w:b/>
          <w:bCs/>
          <w:sz w:val="24"/>
          <w:szCs w:val="24"/>
          <w:lang w:val="it-IT"/>
        </w:rPr>
      </w:pPr>
      <w:r w:rsidRPr="006C266B">
        <w:rPr>
          <w:rFonts w:ascii="Arial" w:hAnsi="Arial" w:cs="Arial"/>
          <w:b/>
          <w:bCs/>
          <w:sz w:val="24"/>
          <w:szCs w:val="24"/>
          <w:lang w:val="it-IT"/>
        </w:rPr>
        <w:t>ODLUKA O KUPNJI NEKRETNNE</w:t>
      </w:r>
    </w:p>
    <w:p w14:paraId="6EA882C0" w14:textId="77777777" w:rsidR="00D03499" w:rsidRPr="006C266B" w:rsidRDefault="00D03499" w:rsidP="00D03499">
      <w:pPr>
        <w:jc w:val="center"/>
        <w:rPr>
          <w:rFonts w:ascii="Arial" w:hAnsi="Arial" w:cs="Arial"/>
          <w:b/>
          <w:bCs/>
          <w:sz w:val="24"/>
          <w:szCs w:val="24"/>
          <w:lang w:val="it-IT"/>
        </w:rPr>
      </w:pPr>
    </w:p>
    <w:p w14:paraId="51ACFD08" w14:textId="77777777" w:rsidR="00D03499" w:rsidRPr="006C266B" w:rsidRDefault="00D03499" w:rsidP="00D03499">
      <w:pPr>
        <w:jc w:val="center"/>
        <w:rPr>
          <w:rFonts w:ascii="Arial" w:hAnsi="Arial" w:cs="Arial"/>
          <w:b/>
          <w:bCs/>
          <w:sz w:val="24"/>
          <w:szCs w:val="24"/>
          <w:lang w:val="it-IT"/>
        </w:rPr>
      </w:pPr>
      <w:r w:rsidRPr="006C266B">
        <w:rPr>
          <w:rFonts w:ascii="Arial" w:hAnsi="Arial" w:cs="Arial"/>
          <w:b/>
          <w:bCs/>
          <w:sz w:val="24"/>
          <w:szCs w:val="24"/>
          <w:lang w:val="it-IT"/>
        </w:rPr>
        <w:t>Članak 1.</w:t>
      </w:r>
    </w:p>
    <w:p w14:paraId="7473EA5A" w14:textId="77777777" w:rsidR="00D03499" w:rsidRPr="006C266B" w:rsidRDefault="00D03499" w:rsidP="00D03499">
      <w:pPr>
        <w:jc w:val="both"/>
        <w:rPr>
          <w:rFonts w:ascii="Arial" w:hAnsi="Arial" w:cs="Arial"/>
          <w:sz w:val="24"/>
          <w:szCs w:val="24"/>
          <w:lang w:val="it-IT"/>
        </w:rPr>
      </w:pPr>
      <w:r w:rsidRPr="006C266B">
        <w:rPr>
          <w:rFonts w:ascii="Arial" w:hAnsi="Arial" w:cs="Arial"/>
          <w:sz w:val="24"/>
          <w:szCs w:val="24"/>
          <w:lang w:val="it-IT"/>
        </w:rPr>
        <w:t>Općinsko vijeće Općine Brtonigla-Verteneglio utvrđuje da Općina Brtonigla – Verteneglio kupuje, a Minca Gnesda Eliana, Via Tigor 23/1, Trst, OIB: 29482420798 prodaje:</w:t>
      </w:r>
    </w:p>
    <w:p w14:paraId="1DF285B8" w14:textId="77777777" w:rsidR="00D03499" w:rsidRPr="006C266B" w:rsidRDefault="00D03499" w:rsidP="00D03499">
      <w:pPr>
        <w:pStyle w:val="ListParagraph"/>
        <w:numPr>
          <w:ilvl w:val="0"/>
          <w:numId w:val="64"/>
        </w:numPr>
        <w:spacing w:after="160" w:line="259" w:lineRule="auto"/>
        <w:contextualSpacing/>
        <w:jc w:val="both"/>
        <w:rPr>
          <w:rFonts w:ascii="Arial" w:hAnsi="Arial" w:cs="Arial"/>
          <w:b/>
          <w:sz w:val="24"/>
          <w:szCs w:val="24"/>
          <w:lang w:val="it-IT"/>
        </w:rPr>
      </w:pPr>
      <w:r w:rsidRPr="006C266B">
        <w:rPr>
          <w:rFonts w:ascii="Arial" w:hAnsi="Arial" w:cs="Arial"/>
          <w:sz w:val="24"/>
          <w:szCs w:val="24"/>
          <w:lang w:val="it-IT"/>
        </w:rPr>
        <w:t xml:space="preserve">½ suvlasničkog dijela k.č.br.175/2 zgr. i 930/1 obje k.o. Brtonigla upisane u z.k.ul. 490 koji pri Zemljišnoknjižnom odjelu Buje – Buie, Općinskog suda u Pazinu. </w:t>
      </w:r>
    </w:p>
    <w:p w14:paraId="7C00A39B" w14:textId="77777777" w:rsidR="00D03499" w:rsidRPr="006C266B" w:rsidRDefault="00D03499" w:rsidP="00D03499">
      <w:pPr>
        <w:jc w:val="both"/>
        <w:rPr>
          <w:rFonts w:ascii="Arial" w:hAnsi="Arial" w:cs="Arial"/>
          <w:b/>
          <w:sz w:val="24"/>
          <w:szCs w:val="24"/>
          <w:lang w:val="it-IT"/>
        </w:rPr>
      </w:pPr>
    </w:p>
    <w:p w14:paraId="3F916140" w14:textId="77777777" w:rsidR="00D03499" w:rsidRPr="006C266B" w:rsidRDefault="00D03499" w:rsidP="00D03499">
      <w:pPr>
        <w:jc w:val="center"/>
        <w:rPr>
          <w:rFonts w:ascii="Arial" w:hAnsi="Arial" w:cs="Arial"/>
          <w:b/>
          <w:sz w:val="24"/>
          <w:szCs w:val="24"/>
          <w:lang w:val="it-IT"/>
        </w:rPr>
      </w:pPr>
      <w:r w:rsidRPr="006C266B">
        <w:rPr>
          <w:rFonts w:ascii="Arial" w:hAnsi="Arial" w:cs="Arial"/>
          <w:b/>
          <w:sz w:val="24"/>
          <w:szCs w:val="24"/>
          <w:lang w:val="it-IT"/>
        </w:rPr>
        <w:t>Članak 2.</w:t>
      </w:r>
    </w:p>
    <w:p w14:paraId="474CBC7A" w14:textId="77777777" w:rsidR="00D03499" w:rsidRPr="006C266B" w:rsidRDefault="00D03499" w:rsidP="00D03499">
      <w:pPr>
        <w:jc w:val="both"/>
        <w:rPr>
          <w:rFonts w:ascii="Arial" w:hAnsi="Arial" w:cs="Arial"/>
          <w:b/>
          <w:sz w:val="24"/>
          <w:szCs w:val="24"/>
          <w:lang w:val="it-IT"/>
        </w:rPr>
      </w:pPr>
      <w:r w:rsidRPr="006C266B">
        <w:rPr>
          <w:rFonts w:ascii="Arial" w:hAnsi="Arial" w:cs="Arial"/>
          <w:bCs/>
          <w:sz w:val="24"/>
          <w:szCs w:val="24"/>
          <w:lang w:val="it-IT"/>
        </w:rPr>
        <w:t xml:space="preserve">Kupoprodajna cijena nekretnina iz čl.1 ove Odluke utvrđuje se u iznosu </w:t>
      </w:r>
      <w:proofErr w:type="gramStart"/>
      <w:r w:rsidRPr="006C266B">
        <w:rPr>
          <w:rFonts w:ascii="Arial" w:hAnsi="Arial" w:cs="Arial"/>
          <w:bCs/>
          <w:sz w:val="24"/>
          <w:szCs w:val="24"/>
          <w:lang w:val="it-IT"/>
        </w:rPr>
        <w:t>od</w:t>
      </w:r>
      <w:proofErr w:type="gramEnd"/>
      <w:r w:rsidRPr="006C266B">
        <w:rPr>
          <w:rFonts w:ascii="Arial" w:hAnsi="Arial" w:cs="Arial"/>
          <w:b/>
          <w:sz w:val="24"/>
          <w:szCs w:val="24"/>
          <w:lang w:val="it-IT"/>
        </w:rPr>
        <w:t xml:space="preserve"> </w:t>
      </w:r>
      <w:r w:rsidRPr="006C266B">
        <w:rPr>
          <w:rFonts w:ascii="Arial" w:hAnsi="Arial" w:cs="Arial"/>
          <w:sz w:val="24"/>
          <w:szCs w:val="24"/>
          <w:lang w:val="it-IT"/>
        </w:rPr>
        <w:t xml:space="preserve">49.500,00 EUR, a plaća se u roku </w:t>
      </w:r>
      <w:proofErr w:type="gramStart"/>
      <w:r w:rsidRPr="006C266B">
        <w:rPr>
          <w:rFonts w:ascii="Arial" w:hAnsi="Arial" w:cs="Arial"/>
          <w:sz w:val="24"/>
          <w:szCs w:val="24"/>
          <w:lang w:val="it-IT"/>
        </w:rPr>
        <w:t>od</w:t>
      </w:r>
      <w:proofErr w:type="gramEnd"/>
      <w:r w:rsidRPr="006C266B">
        <w:rPr>
          <w:rFonts w:ascii="Arial" w:hAnsi="Arial" w:cs="Arial"/>
          <w:sz w:val="24"/>
          <w:szCs w:val="24"/>
          <w:lang w:val="it-IT"/>
        </w:rPr>
        <w:t xml:space="preserve"> 30 dana </w:t>
      </w:r>
      <w:proofErr w:type="gramStart"/>
      <w:r w:rsidRPr="006C266B">
        <w:rPr>
          <w:rFonts w:ascii="Arial" w:hAnsi="Arial" w:cs="Arial"/>
          <w:sz w:val="24"/>
          <w:szCs w:val="24"/>
          <w:lang w:val="it-IT"/>
        </w:rPr>
        <w:t>od</w:t>
      </w:r>
      <w:proofErr w:type="gramEnd"/>
      <w:r w:rsidRPr="006C266B">
        <w:rPr>
          <w:rFonts w:ascii="Arial" w:hAnsi="Arial" w:cs="Arial"/>
          <w:sz w:val="24"/>
          <w:szCs w:val="24"/>
          <w:lang w:val="it-IT"/>
        </w:rPr>
        <w:t xml:space="preserve"> dana zaključenja kupoprodajnog ugovora.</w:t>
      </w:r>
    </w:p>
    <w:p w14:paraId="65E76132" w14:textId="77777777" w:rsidR="00D03499" w:rsidRPr="006C266B" w:rsidRDefault="00D03499" w:rsidP="00D03499">
      <w:pPr>
        <w:jc w:val="both"/>
        <w:rPr>
          <w:rFonts w:ascii="Arial" w:hAnsi="Arial" w:cs="Arial"/>
          <w:b/>
          <w:sz w:val="24"/>
          <w:szCs w:val="24"/>
          <w:lang w:val="it-IT"/>
        </w:rPr>
      </w:pPr>
      <w:r w:rsidRPr="006C266B">
        <w:rPr>
          <w:rFonts w:ascii="Arial" w:hAnsi="Arial" w:cs="Arial"/>
          <w:b/>
          <w:sz w:val="24"/>
          <w:szCs w:val="24"/>
          <w:lang w:val="it-IT"/>
        </w:rPr>
        <w:t xml:space="preserve">                                                        </w:t>
      </w:r>
    </w:p>
    <w:p w14:paraId="7888A2F0" w14:textId="77777777" w:rsidR="00D03499" w:rsidRPr="006C266B" w:rsidRDefault="00D03499" w:rsidP="00D03499">
      <w:pPr>
        <w:jc w:val="center"/>
        <w:rPr>
          <w:rFonts w:ascii="Arial" w:hAnsi="Arial" w:cs="Arial"/>
          <w:b/>
          <w:sz w:val="24"/>
          <w:szCs w:val="24"/>
          <w:lang w:val="it-IT"/>
        </w:rPr>
      </w:pPr>
      <w:r w:rsidRPr="006C266B">
        <w:rPr>
          <w:rFonts w:ascii="Arial" w:hAnsi="Arial" w:cs="Arial"/>
          <w:b/>
          <w:sz w:val="24"/>
          <w:szCs w:val="24"/>
          <w:lang w:val="it-IT"/>
        </w:rPr>
        <w:t>Članak 3.</w:t>
      </w:r>
    </w:p>
    <w:p w14:paraId="2CDFC0FB" w14:textId="77777777" w:rsidR="00D03499" w:rsidRPr="006C266B" w:rsidRDefault="00D03499" w:rsidP="00D03499">
      <w:pPr>
        <w:jc w:val="both"/>
        <w:rPr>
          <w:rFonts w:ascii="Arial" w:hAnsi="Arial" w:cs="Arial"/>
          <w:bCs/>
          <w:sz w:val="24"/>
          <w:szCs w:val="24"/>
          <w:lang w:val="it-IT"/>
        </w:rPr>
      </w:pPr>
      <w:r w:rsidRPr="006C266B">
        <w:rPr>
          <w:rFonts w:ascii="Arial" w:hAnsi="Arial" w:cs="Arial"/>
          <w:bCs/>
          <w:sz w:val="24"/>
          <w:szCs w:val="24"/>
          <w:lang w:val="it-IT"/>
        </w:rPr>
        <w:t>Ovlašćuje se načelnik Općine Brtonigla – Verteneglio</w:t>
      </w:r>
      <w:r w:rsidRPr="006C266B">
        <w:rPr>
          <w:rFonts w:ascii="Arial" w:hAnsi="Arial" w:cs="Arial"/>
          <w:b/>
          <w:sz w:val="24"/>
          <w:szCs w:val="24"/>
          <w:lang w:val="it-IT"/>
        </w:rPr>
        <w:t xml:space="preserve"> </w:t>
      </w:r>
      <w:r w:rsidRPr="006C266B">
        <w:rPr>
          <w:rFonts w:ascii="Arial" w:hAnsi="Arial" w:cs="Arial"/>
          <w:bCs/>
          <w:sz w:val="24"/>
          <w:szCs w:val="24"/>
          <w:lang w:val="it-IT"/>
        </w:rPr>
        <w:t>za sklapanje kupoprodajnog ugovora za nekretnine iz čl.1 ovoga Ugovora.</w:t>
      </w:r>
      <w:r w:rsidRPr="006C266B">
        <w:rPr>
          <w:rFonts w:ascii="Arial" w:hAnsi="Arial" w:cs="Arial"/>
          <w:bCs/>
          <w:sz w:val="24"/>
          <w:szCs w:val="24"/>
          <w:lang w:val="it-IT"/>
        </w:rPr>
        <w:tab/>
      </w:r>
    </w:p>
    <w:p w14:paraId="1EFB3753" w14:textId="77777777" w:rsidR="00D03499" w:rsidRPr="006C266B" w:rsidRDefault="00D03499" w:rsidP="00D03499">
      <w:pPr>
        <w:jc w:val="both"/>
        <w:rPr>
          <w:rFonts w:ascii="Arial" w:hAnsi="Arial" w:cs="Arial"/>
          <w:sz w:val="24"/>
          <w:szCs w:val="24"/>
          <w:lang w:val="it-IT"/>
        </w:rPr>
      </w:pPr>
    </w:p>
    <w:p w14:paraId="26863256" w14:textId="77777777" w:rsidR="00D03499" w:rsidRPr="006C266B" w:rsidRDefault="00D03499" w:rsidP="00D03499">
      <w:pPr>
        <w:jc w:val="center"/>
        <w:rPr>
          <w:rFonts w:ascii="Arial" w:hAnsi="Arial" w:cs="Arial"/>
          <w:b/>
          <w:sz w:val="24"/>
          <w:szCs w:val="24"/>
          <w:lang w:val="it-IT"/>
        </w:rPr>
      </w:pPr>
      <w:r w:rsidRPr="006C266B">
        <w:rPr>
          <w:rFonts w:ascii="Arial" w:hAnsi="Arial" w:cs="Arial"/>
          <w:b/>
          <w:sz w:val="24"/>
          <w:szCs w:val="24"/>
          <w:lang w:val="it-IT"/>
        </w:rPr>
        <w:t>Članak 4.</w:t>
      </w:r>
    </w:p>
    <w:p w14:paraId="0545D627" w14:textId="77777777" w:rsidR="00D03499" w:rsidRPr="006C266B" w:rsidRDefault="00D03499" w:rsidP="00D03499">
      <w:pPr>
        <w:jc w:val="both"/>
        <w:rPr>
          <w:rFonts w:ascii="Arial" w:hAnsi="Arial" w:cs="Arial"/>
          <w:sz w:val="24"/>
          <w:szCs w:val="24"/>
          <w:lang w:val="it-IT"/>
        </w:rPr>
      </w:pPr>
      <w:r w:rsidRPr="006C266B">
        <w:rPr>
          <w:rFonts w:ascii="Arial" w:hAnsi="Arial" w:cs="Arial"/>
          <w:sz w:val="24"/>
          <w:szCs w:val="24"/>
          <w:lang w:val="it-IT"/>
        </w:rPr>
        <w:t xml:space="preserve">Ova Odluka stupa na snagu osmog dana </w:t>
      </w:r>
      <w:proofErr w:type="gramStart"/>
      <w:r w:rsidRPr="006C266B">
        <w:rPr>
          <w:rFonts w:ascii="Arial" w:hAnsi="Arial" w:cs="Arial"/>
          <w:sz w:val="24"/>
          <w:szCs w:val="24"/>
          <w:lang w:val="it-IT"/>
        </w:rPr>
        <w:t>od</w:t>
      </w:r>
      <w:proofErr w:type="gramEnd"/>
      <w:r w:rsidRPr="006C266B">
        <w:rPr>
          <w:rFonts w:ascii="Arial" w:hAnsi="Arial" w:cs="Arial"/>
          <w:sz w:val="24"/>
          <w:szCs w:val="24"/>
          <w:lang w:val="it-IT"/>
        </w:rPr>
        <w:t xml:space="preserve"> dana objave u Službenim novinama Općine Brtonigla - Verteneglio.</w:t>
      </w:r>
    </w:p>
    <w:p w14:paraId="63353F87" w14:textId="77777777" w:rsidR="00D03499" w:rsidRPr="006C266B" w:rsidRDefault="00D03499" w:rsidP="00D03499">
      <w:pPr>
        <w:jc w:val="both"/>
        <w:rPr>
          <w:rFonts w:ascii="Arial" w:hAnsi="Arial" w:cs="Arial"/>
          <w:sz w:val="24"/>
          <w:szCs w:val="24"/>
          <w:lang w:val="it-IT"/>
        </w:rPr>
      </w:pPr>
    </w:p>
    <w:p w14:paraId="0CD30213" w14:textId="77777777" w:rsidR="00D03499" w:rsidRPr="006C266B" w:rsidRDefault="00D03499" w:rsidP="00D03499">
      <w:pPr>
        <w:jc w:val="both"/>
        <w:rPr>
          <w:rFonts w:ascii="Arial" w:hAnsi="Arial" w:cs="Arial"/>
          <w:sz w:val="24"/>
          <w:szCs w:val="24"/>
          <w:lang w:val="it-IT"/>
        </w:rPr>
      </w:pPr>
      <w:r w:rsidRPr="006C266B">
        <w:rPr>
          <w:rFonts w:ascii="Arial" w:hAnsi="Arial" w:cs="Arial"/>
          <w:sz w:val="24"/>
          <w:szCs w:val="24"/>
          <w:lang w:val="it-IT"/>
        </w:rPr>
        <w:t>KLASA:944-07/25-01/01</w:t>
      </w:r>
    </w:p>
    <w:p w14:paraId="16035930" w14:textId="77777777" w:rsidR="00D03499" w:rsidRPr="006C266B" w:rsidRDefault="00D03499" w:rsidP="00D03499">
      <w:pPr>
        <w:jc w:val="both"/>
        <w:rPr>
          <w:rFonts w:ascii="Arial" w:hAnsi="Arial" w:cs="Arial"/>
          <w:sz w:val="24"/>
          <w:szCs w:val="24"/>
          <w:lang w:val="it-IT"/>
        </w:rPr>
      </w:pPr>
      <w:r w:rsidRPr="006C266B">
        <w:rPr>
          <w:rFonts w:ascii="Arial" w:hAnsi="Arial" w:cs="Arial"/>
          <w:sz w:val="24"/>
          <w:szCs w:val="24"/>
          <w:lang w:val="it-IT"/>
        </w:rPr>
        <w:t>URBROJ:2163-13-04/04-25-3</w:t>
      </w:r>
    </w:p>
    <w:p w14:paraId="19814874" w14:textId="77777777" w:rsidR="00D03499" w:rsidRPr="006C266B" w:rsidRDefault="00D03499" w:rsidP="00D03499">
      <w:pPr>
        <w:jc w:val="both"/>
        <w:rPr>
          <w:rFonts w:ascii="Arial" w:hAnsi="Arial" w:cs="Arial"/>
          <w:sz w:val="24"/>
          <w:szCs w:val="24"/>
          <w:lang w:val="it-IT"/>
        </w:rPr>
      </w:pPr>
      <w:r w:rsidRPr="006C266B">
        <w:rPr>
          <w:rFonts w:ascii="Arial" w:hAnsi="Arial" w:cs="Arial"/>
          <w:sz w:val="24"/>
          <w:szCs w:val="24"/>
          <w:lang w:val="it-IT"/>
        </w:rPr>
        <w:t xml:space="preserve">Brtonigla, 14. studenoga 2025.godine </w:t>
      </w:r>
    </w:p>
    <w:p w14:paraId="7EA4F481" w14:textId="77777777" w:rsidR="00D03499" w:rsidRPr="006C266B" w:rsidRDefault="00D03499" w:rsidP="00D03499">
      <w:pPr>
        <w:jc w:val="both"/>
        <w:rPr>
          <w:rFonts w:ascii="Arial" w:hAnsi="Arial" w:cs="Arial"/>
          <w:sz w:val="24"/>
          <w:szCs w:val="24"/>
          <w:lang w:val="it-IT"/>
        </w:rPr>
      </w:pPr>
    </w:p>
    <w:p w14:paraId="1944F253" w14:textId="77777777" w:rsidR="00D03499" w:rsidRPr="006C266B" w:rsidRDefault="00D03499" w:rsidP="00D03499">
      <w:pPr>
        <w:jc w:val="both"/>
        <w:rPr>
          <w:rFonts w:ascii="Arial" w:hAnsi="Arial" w:cs="Arial"/>
          <w:sz w:val="24"/>
          <w:szCs w:val="24"/>
          <w:lang w:val="it-IT"/>
        </w:rPr>
      </w:pPr>
    </w:p>
    <w:p w14:paraId="05111E91" w14:textId="77777777" w:rsidR="00D03499" w:rsidRPr="006C266B" w:rsidRDefault="00D03499" w:rsidP="00D03499">
      <w:pPr>
        <w:jc w:val="right"/>
        <w:rPr>
          <w:rFonts w:ascii="Arial" w:hAnsi="Arial" w:cs="Arial"/>
          <w:sz w:val="24"/>
          <w:szCs w:val="24"/>
          <w:lang w:val="it-IT"/>
        </w:rPr>
      </w:pPr>
      <w:r w:rsidRPr="006C266B">
        <w:rPr>
          <w:rFonts w:ascii="Arial" w:hAnsi="Arial" w:cs="Arial"/>
          <w:sz w:val="24"/>
          <w:szCs w:val="24"/>
          <w:lang w:val="it-IT"/>
        </w:rPr>
        <w:t>OPĆINSKO VIJEĆE OPĆINE BRTONIGLA-VERTENEGLIO</w:t>
      </w:r>
    </w:p>
    <w:p w14:paraId="7CCE4DEE" w14:textId="77777777" w:rsidR="00D03499" w:rsidRPr="006C266B" w:rsidRDefault="00D03499" w:rsidP="00D03499">
      <w:pPr>
        <w:jc w:val="right"/>
        <w:rPr>
          <w:rFonts w:ascii="Arial" w:hAnsi="Arial" w:cs="Arial"/>
          <w:sz w:val="24"/>
          <w:szCs w:val="24"/>
          <w:lang w:val="it-IT"/>
        </w:rPr>
      </w:pPr>
      <w:r w:rsidRPr="006C266B">
        <w:rPr>
          <w:rFonts w:ascii="Arial" w:hAnsi="Arial" w:cs="Arial"/>
          <w:sz w:val="24"/>
          <w:szCs w:val="24"/>
          <w:lang w:val="it-IT"/>
        </w:rPr>
        <w:t>Predsjednik Općinskog vijeća</w:t>
      </w:r>
    </w:p>
    <w:p w14:paraId="11909894" w14:textId="16C681FF" w:rsidR="00D03499" w:rsidRPr="006C266B" w:rsidRDefault="00D03499" w:rsidP="00D03499">
      <w:pPr>
        <w:jc w:val="right"/>
        <w:rPr>
          <w:rFonts w:ascii="Arial" w:hAnsi="Arial" w:cs="Arial"/>
          <w:sz w:val="24"/>
          <w:szCs w:val="24"/>
          <w:lang w:val="it-IT"/>
        </w:rPr>
      </w:pPr>
      <w:r w:rsidRPr="006C266B">
        <w:rPr>
          <w:rFonts w:ascii="Arial" w:hAnsi="Arial" w:cs="Arial"/>
          <w:sz w:val="24"/>
          <w:szCs w:val="24"/>
          <w:lang w:val="it-IT"/>
        </w:rPr>
        <w:t>Dr.sc. Igor Palčić</w:t>
      </w:r>
      <w:r w:rsidR="003A4F73" w:rsidRPr="006C266B">
        <w:rPr>
          <w:rFonts w:ascii="Arial" w:hAnsi="Arial" w:cs="Arial"/>
          <w:sz w:val="24"/>
          <w:szCs w:val="24"/>
          <w:lang w:val="it-IT"/>
        </w:rPr>
        <w:t xml:space="preserve"> v.r.</w:t>
      </w:r>
    </w:p>
    <w:p w14:paraId="094BE4AD" w14:textId="77777777" w:rsidR="00D03499" w:rsidRPr="006C266B" w:rsidRDefault="00D03499" w:rsidP="00C00219">
      <w:pPr>
        <w:rPr>
          <w:sz w:val="24"/>
          <w:szCs w:val="24"/>
          <w:lang w:val="it-IT"/>
        </w:rPr>
      </w:pPr>
    </w:p>
    <w:p w14:paraId="04031063" w14:textId="77777777" w:rsidR="00D03499" w:rsidRPr="006C266B" w:rsidRDefault="00D03499" w:rsidP="00C00219">
      <w:pPr>
        <w:rPr>
          <w:sz w:val="24"/>
          <w:szCs w:val="24"/>
          <w:lang w:val="it-IT"/>
        </w:rPr>
      </w:pPr>
    </w:p>
    <w:p w14:paraId="64588DF6" w14:textId="77777777" w:rsidR="00D03499" w:rsidRPr="006C266B" w:rsidRDefault="00D03499" w:rsidP="00D03499">
      <w:pPr>
        <w:pStyle w:val="ListParagraph"/>
        <w:numPr>
          <w:ilvl w:val="0"/>
          <w:numId w:val="19"/>
        </w:numPr>
        <w:jc w:val="center"/>
        <w:rPr>
          <w:sz w:val="24"/>
          <w:szCs w:val="24"/>
          <w:lang w:val="it-IT"/>
        </w:rPr>
      </w:pPr>
    </w:p>
    <w:p w14:paraId="3D0D0EF9" w14:textId="77777777" w:rsidR="00D03499" w:rsidRPr="006C266B" w:rsidRDefault="00D03499" w:rsidP="00C00219">
      <w:pPr>
        <w:rPr>
          <w:sz w:val="24"/>
          <w:szCs w:val="24"/>
          <w:lang w:val="it-IT"/>
        </w:rPr>
      </w:pPr>
    </w:p>
    <w:p w14:paraId="0BD27434" w14:textId="77777777" w:rsidR="00D03499" w:rsidRPr="006C266B" w:rsidRDefault="00D03499" w:rsidP="00C00219">
      <w:pPr>
        <w:rPr>
          <w:sz w:val="24"/>
          <w:szCs w:val="24"/>
          <w:lang w:val="it-IT"/>
        </w:rPr>
      </w:pPr>
    </w:p>
    <w:p w14:paraId="7A388317" w14:textId="77777777" w:rsidR="00D03499" w:rsidRPr="006C266B" w:rsidRDefault="00D03499" w:rsidP="00D03499">
      <w:pPr>
        <w:jc w:val="right"/>
        <w:rPr>
          <w:rFonts w:ascii="Arial" w:eastAsia="Calibri" w:hAnsi="Arial" w:cs="Arial"/>
          <w:sz w:val="24"/>
          <w:szCs w:val="24"/>
          <w:lang w:val="it-IT"/>
        </w:rPr>
      </w:pPr>
    </w:p>
    <w:p w14:paraId="6509FAA5" w14:textId="77777777" w:rsidR="00D03499" w:rsidRPr="006C266B" w:rsidRDefault="00D03499" w:rsidP="00D03499">
      <w:pPr>
        <w:jc w:val="both"/>
        <w:rPr>
          <w:rFonts w:ascii="Arial" w:eastAsia="Calibri" w:hAnsi="Arial" w:cs="Arial"/>
          <w:sz w:val="24"/>
          <w:szCs w:val="24"/>
          <w:lang w:val="it-IT"/>
        </w:rPr>
      </w:pPr>
      <w:r w:rsidRPr="00BF098D">
        <w:rPr>
          <w:rFonts w:ascii="Arial" w:eastAsia="Calibri" w:hAnsi="Arial" w:cs="Arial"/>
          <w:sz w:val="24"/>
          <w:szCs w:val="24"/>
          <w:lang w:val="it-IT"/>
        </w:rPr>
        <w:t xml:space="preserve">Na temelju članka 35. Zakona o lokalnoj i područnoj (regionalnoj) samoupravi ("Narodne novine RH", broj 33/01, 60/01, 129/05, 109/07, 125/08, 36/09, 150/11, 144/12, 19/13 – pročišćeni tekst, 137/15 – ispravak, 123/17, 98/19 i 144/20), članka 5. stavak 2., članka 6. stavak 2., a u svezi članka 7. stavak 1.  </w:t>
      </w:r>
      <w:r w:rsidRPr="006C266B">
        <w:rPr>
          <w:rFonts w:ascii="Arial" w:eastAsia="Calibri" w:hAnsi="Arial" w:cs="Arial"/>
          <w:sz w:val="24"/>
          <w:szCs w:val="24"/>
          <w:lang w:val="it-IT"/>
        </w:rPr>
        <w:t>Zakona o financiranju političkih aktivnosti, izborne promidžbe i referenduma (Narodne novine, broj – 29/19 i 98/19), članka 38. Statuta Općine Brtonigla - (Službene novine Općine Brtonigla - Verteneglio br. 03/18, 03/21, 07/21 – pročišćeni tekst i 16/22),</w:t>
      </w:r>
      <w:r w:rsidRPr="006C266B">
        <w:rPr>
          <w:rFonts w:ascii="Arial" w:eastAsia="Calibri" w:hAnsi="Arial" w:cs="Arial"/>
          <w:bCs/>
          <w:sz w:val="24"/>
          <w:szCs w:val="24"/>
          <w:lang w:val="it-IT"/>
        </w:rPr>
        <w:t xml:space="preserve"> te članka 21. Poslovnika o radu Općinskog vijeća Općine Brtonigla – Verteneglio </w:t>
      </w:r>
      <w:r w:rsidRPr="006C266B">
        <w:rPr>
          <w:rFonts w:ascii="Arial" w:eastAsia="Calibri" w:hAnsi="Arial" w:cs="Arial"/>
          <w:sz w:val="24"/>
          <w:szCs w:val="24"/>
          <w:lang w:val="it-IT"/>
        </w:rPr>
        <w:t>(Službene novine Općine Brtonigla - Verteneglio br. 03/18, 03/21, 07/21 – pročišćeni tekst i 09/22),</w:t>
      </w:r>
      <w:r w:rsidRPr="006C266B">
        <w:rPr>
          <w:rFonts w:ascii="Arial" w:eastAsia="Calibri" w:hAnsi="Arial" w:cs="Arial"/>
          <w:bCs/>
          <w:sz w:val="24"/>
          <w:szCs w:val="24"/>
          <w:lang w:val="it-IT"/>
        </w:rPr>
        <w:t xml:space="preserve"> </w:t>
      </w:r>
      <w:r w:rsidRPr="006C266B">
        <w:rPr>
          <w:rFonts w:ascii="Arial" w:eastAsia="Calibri" w:hAnsi="Arial" w:cs="Arial"/>
          <w:sz w:val="24"/>
          <w:szCs w:val="24"/>
          <w:lang w:val="it-IT"/>
        </w:rPr>
        <w:t xml:space="preserve">Općinsko vijeće Općine Brtonigla – Verteneglio na </w:t>
      </w:r>
      <w:proofErr w:type="gramStart"/>
      <w:r w:rsidRPr="006C266B">
        <w:rPr>
          <w:rFonts w:ascii="Arial" w:eastAsia="Calibri" w:hAnsi="Arial" w:cs="Arial"/>
          <w:sz w:val="24"/>
          <w:szCs w:val="24"/>
          <w:lang w:val="it-IT"/>
        </w:rPr>
        <w:t>svojoj  4</w:t>
      </w:r>
      <w:proofErr w:type="gramEnd"/>
      <w:r w:rsidRPr="006C266B">
        <w:rPr>
          <w:rFonts w:ascii="Arial" w:eastAsia="Calibri" w:hAnsi="Arial" w:cs="Arial"/>
          <w:sz w:val="24"/>
          <w:szCs w:val="24"/>
          <w:lang w:val="it-IT"/>
        </w:rPr>
        <w:t xml:space="preserve">. sjednici održanoj </w:t>
      </w:r>
      <w:bookmarkStart w:id="2" w:name="_Hlk122329112"/>
      <w:r w:rsidRPr="006C266B">
        <w:rPr>
          <w:rFonts w:ascii="Arial" w:eastAsia="Calibri" w:hAnsi="Arial" w:cs="Arial"/>
          <w:sz w:val="24"/>
          <w:szCs w:val="24"/>
          <w:lang w:val="it-IT"/>
        </w:rPr>
        <w:t xml:space="preserve">dana      </w:t>
      </w:r>
      <w:proofErr w:type="gramStart"/>
      <w:r w:rsidRPr="006C266B">
        <w:rPr>
          <w:rFonts w:ascii="Arial" w:eastAsia="Calibri" w:hAnsi="Arial" w:cs="Arial"/>
          <w:sz w:val="24"/>
          <w:szCs w:val="24"/>
          <w:lang w:val="it-IT"/>
        </w:rPr>
        <w:t>14.studenog</w:t>
      </w:r>
      <w:proofErr w:type="gramEnd"/>
      <w:r w:rsidRPr="006C266B">
        <w:rPr>
          <w:rFonts w:ascii="Arial" w:eastAsia="Calibri" w:hAnsi="Arial" w:cs="Arial"/>
          <w:sz w:val="24"/>
          <w:szCs w:val="24"/>
          <w:lang w:val="it-IT"/>
        </w:rPr>
        <w:t xml:space="preserve"> 2025.godine</w:t>
      </w:r>
      <w:bookmarkEnd w:id="2"/>
      <w:r w:rsidRPr="006C266B">
        <w:rPr>
          <w:rFonts w:ascii="Arial" w:eastAsia="Calibri" w:hAnsi="Arial" w:cs="Arial"/>
          <w:sz w:val="24"/>
          <w:szCs w:val="24"/>
          <w:lang w:val="it-IT"/>
        </w:rPr>
        <w:t>, donijelo je</w:t>
      </w:r>
    </w:p>
    <w:p w14:paraId="4AE17E5B" w14:textId="77777777" w:rsidR="00D03499" w:rsidRPr="006C266B" w:rsidRDefault="00D03499" w:rsidP="00D03499">
      <w:pPr>
        <w:jc w:val="center"/>
        <w:rPr>
          <w:rFonts w:ascii="Arial" w:eastAsia="Calibri" w:hAnsi="Arial" w:cs="Arial"/>
          <w:b/>
          <w:sz w:val="24"/>
          <w:szCs w:val="24"/>
          <w:lang w:val="it-IT"/>
        </w:rPr>
      </w:pPr>
    </w:p>
    <w:p w14:paraId="47B950E9" w14:textId="77777777" w:rsidR="00D03499" w:rsidRPr="006C266B" w:rsidRDefault="00D03499" w:rsidP="00D03499">
      <w:pPr>
        <w:jc w:val="center"/>
        <w:rPr>
          <w:rFonts w:ascii="Arial" w:eastAsia="Calibri" w:hAnsi="Arial" w:cs="Arial"/>
          <w:b/>
          <w:sz w:val="24"/>
          <w:szCs w:val="24"/>
          <w:lang w:val="it-IT"/>
        </w:rPr>
      </w:pPr>
      <w:r w:rsidRPr="006C266B">
        <w:rPr>
          <w:rFonts w:ascii="Arial" w:eastAsia="Calibri" w:hAnsi="Arial" w:cs="Arial"/>
          <w:b/>
          <w:sz w:val="24"/>
          <w:szCs w:val="24"/>
          <w:lang w:val="it-IT"/>
        </w:rPr>
        <w:t xml:space="preserve">ODLUKU </w:t>
      </w:r>
    </w:p>
    <w:p w14:paraId="2B61CB0B" w14:textId="77777777" w:rsidR="00D03499" w:rsidRPr="006C266B" w:rsidRDefault="00D03499" w:rsidP="00D03499">
      <w:pPr>
        <w:jc w:val="center"/>
        <w:rPr>
          <w:rFonts w:ascii="Arial" w:eastAsia="Calibri" w:hAnsi="Arial" w:cs="Arial"/>
          <w:b/>
          <w:sz w:val="24"/>
          <w:szCs w:val="24"/>
          <w:lang w:val="it-IT"/>
        </w:rPr>
      </w:pPr>
      <w:r w:rsidRPr="006C266B">
        <w:rPr>
          <w:rFonts w:ascii="Arial" w:eastAsia="Calibri" w:hAnsi="Arial" w:cs="Arial"/>
          <w:b/>
          <w:sz w:val="24"/>
          <w:szCs w:val="24"/>
          <w:lang w:val="it-IT"/>
        </w:rPr>
        <w:t>o Izmjeni i dopuni Odluke</w:t>
      </w:r>
    </w:p>
    <w:p w14:paraId="61B73B03" w14:textId="77777777" w:rsidR="00D03499" w:rsidRPr="006C266B" w:rsidRDefault="00D03499" w:rsidP="00D03499">
      <w:pPr>
        <w:jc w:val="center"/>
        <w:rPr>
          <w:rFonts w:ascii="Arial" w:eastAsia="Calibri" w:hAnsi="Arial" w:cs="Arial"/>
          <w:b/>
          <w:sz w:val="24"/>
          <w:szCs w:val="24"/>
          <w:lang w:val="it-IT"/>
        </w:rPr>
      </w:pPr>
      <w:bookmarkStart w:id="3" w:name="_Hlk57379513"/>
      <w:r w:rsidRPr="006C266B">
        <w:rPr>
          <w:rFonts w:ascii="Arial" w:eastAsia="Calibri" w:hAnsi="Arial" w:cs="Arial"/>
          <w:b/>
          <w:sz w:val="24"/>
          <w:szCs w:val="24"/>
          <w:lang w:val="it-IT"/>
        </w:rPr>
        <w:t>o raspoređivanju sredstava iz Proračuna Općine Brtonigla – Verteneglio za 2025. godinu za rad političkih stranaka i nezavisnih vijećnika Općinskog vijeća</w:t>
      </w:r>
    </w:p>
    <w:bookmarkEnd w:id="3"/>
    <w:p w14:paraId="4D5FD002" w14:textId="77777777" w:rsidR="00D03499" w:rsidRPr="006C266B" w:rsidRDefault="00D03499" w:rsidP="00D03499">
      <w:pPr>
        <w:jc w:val="center"/>
        <w:rPr>
          <w:rFonts w:ascii="Arial" w:eastAsia="Calibri" w:hAnsi="Arial" w:cs="Arial"/>
          <w:b/>
          <w:sz w:val="24"/>
          <w:szCs w:val="24"/>
          <w:lang w:val="it-IT"/>
        </w:rPr>
      </w:pPr>
      <w:r w:rsidRPr="006C266B">
        <w:rPr>
          <w:rFonts w:ascii="Arial" w:eastAsia="Calibri" w:hAnsi="Arial" w:cs="Arial"/>
          <w:b/>
          <w:sz w:val="24"/>
          <w:szCs w:val="24"/>
          <w:lang w:val="it-IT"/>
        </w:rPr>
        <w:t>(Službene novine Općine Brtonigla - Verteneglio br. 14/24)</w:t>
      </w:r>
    </w:p>
    <w:p w14:paraId="6FBBC879" w14:textId="77777777" w:rsidR="00D03499" w:rsidRPr="006C266B" w:rsidRDefault="00D03499" w:rsidP="00D03499">
      <w:pPr>
        <w:jc w:val="center"/>
        <w:rPr>
          <w:rFonts w:ascii="Arial" w:eastAsia="Calibri" w:hAnsi="Arial" w:cs="Arial"/>
          <w:b/>
          <w:sz w:val="24"/>
          <w:szCs w:val="24"/>
          <w:lang w:val="it-IT"/>
        </w:rPr>
      </w:pPr>
    </w:p>
    <w:p w14:paraId="1206AB71" w14:textId="77777777" w:rsidR="00D03499" w:rsidRPr="006C266B" w:rsidRDefault="00D03499" w:rsidP="00D03499">
      <w:pPr>
        <w:jc w:val="center"/>
        <w:rPr>
          <w:rFonts w:ascii="Arial" w:eastAsia="Calibri" w:hAnsi="Arial" w:cs="Arial"/>
          <w:b/>
          <w:sz w:val="24"/>
          <w:szCs w:val="24"/>
          <w:lang w:val="it-IT"/>
        </w:rPr>
      </w:pPr>
    </w:p>
    <w:p w14:paraId="24EBCDAB" w14:textId="77777777" w:rsidR="00D03499" w:rsidRPr="006C266B" w:rsidRDefault="00D03499" w:rsidP="00D03499">
      <w:pPr>
        <w:jc w:val="center"/>
        <w:rPr>
          <w:rFonts w:ascii="Arial" w:eastAsia="Calibri" w:hAnsi="Arial" w:cs="Arial"/>
          <w:b/>
          <w:sz w:val="24"/>
          <w:szCs w:val="24"/>
          <w:lang w:val="it-IT"/>
        </w:rPr>
      </w:pPr>
      <w:r w:rsidRPr="006C266B">
        <w:rPr>
          <w:rFonts w:ascii="Arial" w:eastAsia="Calibri" w:hAnsi="Arial" w:cs="Arial"/>
          <w:b/>
          <w:sz w:val="24"/>
          <w:szCs w:val="24"/>
          <w:lang w:val="it-IT"/>
        </w:rPr>
        <w:t>I.</w:t>
      </w:r>
    </w:p>
    <w:p w14:paraId="053DD4C5" w14:textId="77777777" w:rsidR="00D03499" w:rsidRPr="006C266B" w:rsidRDefault="00D03499" w:rsidP="00D03499">
      <w:pPr>
        <w:ind w:firstLine="720"/>
        <w:jc w:val="both"/>
        <w:rPr>
          <w:rFonts w:ascii="Arial" w:hAnsi="Arial" w:cs="Arial"/>
          <w:sz w:val="24"/>
          <w:szCs w:val="24"/>
          <w:lang w:val="pt-BR"/>
        </w:rPr>
      </w:pPr>
      <w:r w:rsidRPr="006C266B">
        <w:rPr>
          <w:rFonts w:ascii="Arial" w:eastAsia="Calibri" w:hAnsi="Arial" w:cs="Arial"/>
          <w:sz w:val="24"/>
          <w:szCs w:val="24"/>
          <w:lang w:val="it-IT"/>
        </w:rPr>
        <w:tab/>
        <w:t xml:space="preserve">U točki IV. Odluke o raspoređivanju sredstava iz Proračuna Općine Brtonigla – Verteneglio za 2025. godinu za rad političkih stranaka i nezavisnih vijećnika Općinskog vijeća (Službene novine Općine Brtonigla - Verteneglio br. 14/24, 12/25) </w:t>
      </w:r>
      <w:proofErr w:type="gramStart"/>
      <w:r w:rsidRPr="006C266B">
        <w:rPr>
          <w:rFonts w:ascii="Arial" w:eastAsia="Calibri" w:hAnsi="Arial" w:cs="Arial"/>
          <w:sz w:val="24"/>
          <w:szCs w:val="24"/>
          <w:lang w:val="it-IT"/>
        </w:rPr>
        <w:t>( u</w:t>
      </w:r>
      <w:proofErr w:type="gramEnd"/>
      <w:r w:rsidRPr="006C266B">
        <w:rPr>
          <w:rFonts w:ascii="Arial" w:eastAsia="Calibri" w:hAnsi="Arial" w:cs="Arial"/>
          <w:sz w:val="24"/>
          <w:szCs w:val="24"/>
          <w:lang w:val="it-IT"/>
        </w:rPr>
        <w:t xml:space="preserve"> daljnjem tekstu: Odluka)</w:t>
      </w:r>
      <w:r w:rsidRPr="006C266B">
        <w:rPr>
          <w:rFonts w:ascii="Arial" w:hAnsi="Arial" w:cs="Arial"/>
          <w:sz w:val="24"/>
          <w:szCs w:val="24"/>
          <w:lang w:val="pt-BR"/>
        </w:rPr>
        <w:t xml:space="preserve"> iza stavka 2. dodaje se novi stavak 3. koji glasi: </w:t>
      </w:r>
    </w:p>
    <w:p w14:paraId="30182D29" w14:textId="77777777" w:rsidR="00D03499" w:rsidRPr="006C266B" w:rsidRDefault="00D03499" w:rsidP="00D03499">
      <w:pPr>
        <w:jc w:val="both"/>
        <w:rPr>
          <w:rFonts w:ascii="Arial" w:eastAsia="Calibri" w:hAnsi="Arial" w:cs="Arial"/>
          <w:i/>
          <w:iCs/>
          <w:sz w:val="24"/>
          <w:szCs w:val="24"/>
          <w:lang w:val="pt-BR"/>
        </w:rPr>
      </w:pPr>
      <w:r w:rsidRPr="006C266B">
        <w:rPr>
          <w:rFonts w:ascii="Arial" w:eastAsia="Calibri" w:hAnsi="Arial" w:cs="Arial"/>
          <w:i/>
          <w:iCs/>
          <w:sz w:val="24"/>
          <w:szCs w:val="24"/>
          <w:lang w:val="pt-BR"/>
        </w:rPr>
        <w:t xml:space="preserve">“Prema konačnim rezultatima izbora članova Općinskog vijeća Općine Brtonigla-Verteneglio iz reda pripadnika talijanske nacionale manjine provedenih 5. listopada 2025. godine, za saziv Općinskog vijeća Općine Brtonigla – Verteneglio konstituiran dana 11. lipnja 2025. godine, raspoređuju se sredstva iz  toč. II. i IV. ove Odluke, kako slijedi: </w:t>
      </w:r>
    </w:p>
    <w:p w14:paraId="2A893C16" w14:textId="77777777" w:rsidR="00D03499" w:rsidRPr="006C266B" w:rsidRDefault="00D03499" w:rsidP="00D03499">
      <w:pPr>
        <w:jc w:val="both"/>
        <w:rPr>
          <w:rFonts w:ascii="Arial" w:eastAsia="Calibri" w:hAnsi="Arial" w:cs="Arial"/>
          <w:i/>
          <w:iCs/>
          <w:sz w:val="24"/>
          <w:szCs w:val="24"/>
          <w:lang w:val="pt-BR"/>
        </w:rPr>
      </w:pPr>
    </w:p>
    <w:p w14:paraId="6DD2E8B0" w14:textId="77777777" w:rsidR="00D03499" w:rsidRPr="006C266B" w:rsidRDefault="00D03499" w:rsidP="00D03499">
      <w:pPr>
        <w:jc w:val="both"/>
        <w:rPr>
          <w:rFonts w:ascii="Arial" w:eastAsia="Calibri" w:hAnsi="Arial" w:cs="Arial"/>
          <w:i/>
          <w:iCs/>
          <w:sz w:val="24"/>
          <w:szCs w:val="24"/>
          <w:lang w:val="pt-BR"/>
        </w:rPr>
      </w:pPr>
      <w:r w:rsidRPr="006C266B">
        <w:rPr>
          <w:rFonts w:ascii="Arial" w:eastAsia="Calibri" w:hAnsi="Arial" w:cs="Arial"/>
          <w:i/>
          <w:iCs/>
          <w:sz w:val="24"/>
          <w:szCs w:val="24"/>
          <w:lang w:val="pt-BR"/>
        </w:rPr>
        <w:t>Kandidacijska lista grupe birača, nositelj Lorena Lubiana Belle':</w:t>
      </w:r>
    </w:p>
    <w:p w14:paraId="4F3599D4" w14:textId="77777777" w:rsidR="00D03499" w:rsidRPr="006C266B" w:rsidRDefault="00D03499" w:rsidP="00D03499">
      <w:pPr>
        <w:jc w:val="both"/>
        <w:rPr>
          <w:rFonts w:ascii="Arial" w:eastAsia="Calibri" w:hAnsi="Arial" w:cs="Arial"/>
          <w:i/>
          <w:iCs/>
          <w:sz w:val="24"/>
          <w:szCs w:val="24"/>
          <w:lang w:val="pt-BR"/>
        </w:rPr>
      </w:pPr>
      <w:r w:rsidRPr="006C266B">
        <w:rPr>
          <w:rFonts w:ascii="Arial" w:eastAsia="Calibri" w:hAnsi="Arial" w:cs="Arial"/>
          <w:i/>
          <w:iCs/>
          <w:sz w:val="24"/>
          <w:szCs w:val="24"/>
          <w:lang w:val="pt-BR"/>
        </w:rPr>
        <w:t>-</w:t>
      </w:r>
      <w:r w:rsidRPr="006C266B">
        <w:rPr>
          <w:rFonts w:ascii="Arial" w:eastAsia="Calibri" w:hAnsi="Arial" w:cs="Arial"/>
          <w:i/>
          <w:iCs/>
          <w:sz w:val="24"/>
          <w:szCs w:val="24"/>
          <w:lang w:val="pt-BR"/>
        </w:rPr>
        <w:tab/>
        <w:t>Nezavisnai vijećnica Općinskog vijeća Lorena Lubiana Belle' – 38,50 EUR mjesečno.</w:t>
      </w:r>
    </w:p>
    <w:p w14:paraId="565B3773" w14:textId="77777777" w:rsidR="00D03499" w:rsidRPr="006C266B" w:rsidRDefault="00D03499" w:rsidP="00D03499">
      <w:pPr>
        <w:jc w:val="both"/>
        <w:rPr>
          <w:rFonts w:ascii="Arial" w:eastAsia="Calibri" w:hAnsi="Arial" w:cs="Arial"/>
          <w:sz w:val="24"/>
          <w:szCs w:val="24"/>
          <w:lang w:val="pt-BR"/>
        </w:rPr>
      </w:pPr>
    </w:p>
    <w:p w14:paraId="046B2407" w14:textId="77777777" w:rsidR="00D03499" w:rsidRPr="006C266B" w:rsidRDefault="00D03499" w:rsidP="00D03499">
      <w:pPr>
        <w:jc w:val="center"/>
        <w:rPr>
          <w:rFonts w:ascii="Arial" w:eastAsia="Calibri" w:hAnsi="Arial" w:cs="Arial"/>
          <w:b/>
          <w:sz w:val="24"/>
          <w:szCs w:val="24"/>
          <w:lang w:val="pt-BR"/>
        </w:rPr>
      </w:pPr>
    </w:p>
    <w:p w14:paraId="1D51CD94" w14:textId="77777777" w:rsidR="00D03499" w:rsidRPr="006C266B" w:rsidRDefault="00D03499" w:rsidP="00D03499">
      <w:pPr>
        <w:jc w:val="center"/>
        <w:rPr>
          <w:rFonts w:ascii="Arial" w:eastAsia="Calibri" w:hAnsi="Arial" w:cs="Arial"/>
          <w:b/>
          <w:sz w:val="24"/>
          <w:szCs w:val="24"/>
          <w:lang w:val="pt-BR"/>
        </w:rPr>
      </w:pPr>
      <w:r w:rsidRPr="006C266B">
        <w:rPr>
          <w:rFonts w:ascii="Arial" w:eastAsia="Calibri" w:hAnsi="Arial" w:cs="Arial"/>
          <w:b/>
          <w:sz w:val="24"/>
          <w:szCs w:val="24"/>
          <w:lang w:val="pt-BR"/>
        </w:rPr>
        <w:t>II.</w:t>
      </w:r>
    </w:p>
    <w:p w14:paraId="6648609C" w14:textId="77777777" w:rsidR="00D03499" w:rsidRPr="006C266B" w:rsidRDefault="00D03499" w:rsidP="00D03499">
      <w:pPr>
        <w:jc w:val="both"/>
        <w:rPr>
          <w:rFonts w:ascii="Arial" w:eastAsia="Calibri" w:hAnsi="Arial" w:cs="Arial"/>
          <w:sz w:val="24"/>
          <w:szCs w:val="24"/>
          <w:lang w:val="pt-BR"/>
        </w:rPr>
      </w:pPr>
      <w:r w:rsidRPr="006C266B">
        <w:rPr>
          <w:rFonts w:ascii="Arial" w:eastAsia="Calibri" w:hAnsi="Arial" w:cs="Arial"/>
          <w:b/>
          <w:sz w:val="24"/>
          <w:szCs w:val="24"/>
          <w:lang w:val="pt-BR"/>
        </w:rPr>
        <w:tab/>
      </w:r>
      <w:r w:rsidRPr="006C266B">
        <w:rPr>
          <w:rFonts w:ascii="Arial" w:eastAsia="Calibri" w:hAnsi="Arial" w:cs="Arial"/>
          <w:bCs/>
          <w:sz w:val="24"/>
          <w:szCs w:val="24"/>
          <w:lang w:val="pt-BR"/>
        </w:rPr>
        <w:t xml:space="preserve"> </w:t>
      </w:r>
      <w:r w:rsidRPr="006C266B">
        <w:rPr>
          <w:rFonts w:ascii="Arial" w:eastAsia="Calibri" w:hAnsi="Arial" w:cs="Arial"/>
          <w:b/>
          <w:bCs/>
          <w:sz w:val="24"/>
          <w:szCs w:val="24"/>
          <w:lang w:val="pt-BR"/>
        </w:rPr>
        <w:tab/>
      </w:r>
      <w:r w:rsidRPr="006C266B">
        <w:rPr>
          <w:rFonts w:ascii="Arial" w:eastAsia="Calibri" w:hAnsi="Arial" w:cs="Arial"/>
          <w:sz w:val="24"/>
          <w:szCs w:val="24"/>
          <w:lang w:val="pt-BR"/>
        </w:rPr>
        <w:t>Ova Odluka stupa na snagu osmog dana od dana objave u Službenim novinama Općine Brtonigla – Verteneglio, a  ista će se objaviti i službenim web stranicama Općine www.brtonigla-verteneglio.hr.</w:t>
      </w:r>
    </w:p>
    <w:p w14:paraId="01AF2335" w14:textId="77777777" w:rsidR="00D03499" w:rsidRPr="006C266B" w:rsidRDefault="00D03499" w:rsidP="00D03499">
      <w:pPr>
        <w:rPr>
          <w:rFonts w:ascii="Arial" w:eastAsia="Calibri" w:hAnsi="Arial" w:cs="Arial"/>
          <w:sz w:val="24"/>
          <w:szCs w:val="24"/>
          <w:lang w:val="pt-BR"/>
        </w:rPr>
      </w:pPr>
    </w:p>
    <w:p w14:paraId="36E65643" w14:textId="77777777" w:rsidR="00D03499" w:rsidRPr="006C266B" w:rsidRDefault="00D03499" w:rsidP="00D03499">
      <w:pPr>
        <w:rPr>
          <w:rFonts w:ascii="Arial" w:eastAsia="Calibri" w:hAnsi="Arial" w:cs="Arial"/>
          <w:sz w:val="24"/>
          <w:szCs w:val="24"/>
          <w:lang w:val="it-IT"/>
        </w:rPr>
      </w:pPr>
      <w:r w:rsidRPr="006C266B">
        <w:rPr>
          <w:rFonts w:ascii="Arial" w:eastAsia="Calibri" w:hAnsi="Arial" w:cs="Arial"/>
          <w:sz w:val="24"/>
          <w:szCs w:val="24"/>
          <w:lang w:val="it-IT"/>
        </w:rPr>
        <w:t>KLASA: 402-06/25-01/02</w:t>
      </w:r>
    </w:p>
    <w:p w14:paraId="3D88100D" w14:textId="77777777" w:rsidR="00D03499" w:rsidRPr="006C266B" w:rsidRDefault="00D03499" w:rsidP="00D03499">
      <w:pPr>
        <w:rPr>
          <w:rFonts w:ascii="Arial" w:eastAsia="Calibri" w:hAnsi="Arial" w:cs="Arial"/>
          <w:sz w:val="24"/>
          <w:szCs w:val="24"/>
          <w:lang w:val="it-IT"/>
        </w:rPr>
      </w:pPr>
      <w:r w:rsidRPr="006C266B">
        <w:rPr>
          <w:rFonts w:ascii="Arial" w:eastAsia="Calibri" w:hAnsi="Arial" w:cs="Arial"/>
          <w:sz w:val="24"/>
          <w:szCs w:val="24"/>
          <w:lang w:val="it-IT"/>
        </w:rPr>
        <w:t>URBROJ: 2163-13-04/04-25-5</w:t>
      </w:r>
    </w:p>
    <w:p w14:paraId="27DC86AF" w14:textId="77777777" w:rsidR="00D03499" w:rsidRPr="006C266B" w:rsidRDefault="00D03499" w:rsidP="00D03499">
      <w:pPr>
        <w:rPr>
          <w:rFonts w:ascii="Arial" w:eastAsia="Calibri" w:hAnsi="Arial" w:cs="Arial"/>
          <w:sz w:val="24"/>
          <w:szCs w:val="24"/>
          <w:lang w:val="it-IT"/>
        </w:rPr>
      </w:pPr>
      <w:r w:rsidRPr="006C266B">
        <w:rPr>
          <w:rFonts w:ascii="Arial" w:eastAsia="Calibri" w:hAnsi="Arial" w:cs="Arial"/>
          <w:sz w:val="24"/>
          <w:szCs w:val="24"/>
          <w:lang w:val="it-IT"/>
        </w:rPr>
        <w:t>Brtonigla – Verteneglio, 14. studenog 2025. godine</w:t>
      </w:r>
    </w:p>
    <w:p w14:paraId="5227B7BF" w14:textId="77777777" w:rsidR="00D03499" w:rsidRPr="006C266B" w:rsidRDefault="00D03499" w:rsidP="00D03499">
      <w:pPr>
        <w:rPr>
          <w:rFonts w:ascii="Arial" w:eastAsia="Calibri" w:hAnsi="Arial" w:cs="Arial"/>
          <w:sz w:val="24"/>
          <w:szCs w:val="24"/>
          <w:lang w:val="it-IT"/>
        </w:rPr>
      </w:pPr>
    </w:p>
    <w:p w14:paraId="58C101DD" w14:textId="77777777" w:rsidR="00D03499" w:rsidRPr="006C266B" w:rsidRDefault="00D03499" w:rsidP="00D03499">
      <w:pPr>
        <w:spacing w:after="200" w:line="276" w:lineRule="auto"/>
        <w:jc w:val="center"/>
        <w:rPr>
          <w:rFonts w:ascii="Arial" w:eastAsia="Calibri" w:hAnsi="Arial" w:cs="Arial"/>
          <w:sz w:val="24"/>
          <w:szCs w:val="24"/>
          <w:lang w:val="it-IT"/>
        </w:rPr>
      </w:pPr>
    </w:p>
    <w:p w14:paraId="7F714F34" w14:textId="77777777" w:rsidR="00D03499" w:rsidRPr="006C266B" w:rsidRDefault="00D03499" w:rsidP="00D03499">
      <w:pPr>
        <w:spacing w:after="200" w:line="276" w:lineRule="auto"/>
        <w:jc w:val="center"/>
        <w:rPr>
          <w:rFonts w:ascii="Arial" w:eastAsia="Calibri" w:hAnsi="Arial" w:cs="Arial"/>
          <w:sz w:val="24"/>
          <w:szCs w:val="24"/>
          <w:lang w:val="it-IT"/>
        </w:rPr>
      </w:pPr>
      <w:r w:rsidRPr="006C266B">
        <w:rPr>
          <w:rFonts w:ascii="Arial" w:eastAsia="Calibri" w:hAnsi="Arial" w:cs="Arial"/>
          <w:sz w:val="24"/>
          <w:szCs w:val="24"/>
          <w:lang w:val="it-IT"/>
        </w:rPr>
        <w:t>OPĆINSKO VIJEĆE OPĆINE BRTONIGLA – VERTENEGLIO</w:t>
      </w:r>
    </w:p>
    <w:p w14:paraId="38F86884" w14:textId="77777777" w:rsidR="00D03499" w:rsidRPr="006C266B" w:rsidRDefault="00D03499" w:rsidP="00D03499">
      <w:pPr>
        <w:spacing w:after="200" w:line="276" w:lineRule="auto"/>
        <w:jc w:val="center"/>
        <w:rPr>
          <w:rFonts w:ascii="Arial" w:eastAsia="Calibri" w:hAnsi="Arial" w:cs="Arial"/>
          <w:sz w:val="24"/>
          <w:szCs w:val="24"/>
          <w:lang w:val="it-IT"/>
        </w:rPr>
      </w:pPr>
      <w:r w:rsidRPr="006C266B">
        <w:rPr>
          <w:rFonts w:ascii="Arial" w:eastAsia="Calibri" w:hAnsi="Arial" w:cs="Arial"/>
          <w:sz w:val="24"/>
          <w:szCs w:val="24"/>
          <w:lang w:val="it-IT"/>
        </w:rPr>
        <w:t>Predsjednik</w:t>
      </w:r>
    </w:p>
    <w:p w14:paraId="5BBEA190" w14:textId="66B7A143" w:rsidR="00D03499" w:rsidRPr="006C266B" w:rsidRDefault="00D03499" w:rsidP="006C266B">
      <w:pPr>
        <w:spacing w:after="200" w:line="276" w:lineRule="auto"/>
        <w:jc w:val="center"/>
        <w:rPr>
          <w:rFonts w:ascii="Arial" w:eastAsia="Calibri" w:hAnsi="Arial" w:cs="Arial"/>
          <w:bCs/>
          <w:sz w:val="24"/>
          <w:szCs w:val="24"/>
          <w:lang w:val="it-IT"/>
        </w:rPr>
      </w:pPr>
      <w:r w:rsidRPr="006C266B">
        <w:rPr>
          <w:rFonts w:ascii="Arial" w:eastAsia="Calibri" w:hAnsi="Arial" w:cs="Arial"/>
          <w:sz w:val="24"/>
          <w:szCs w:val="24"/>
          <w:lang w:val="it-IT"/>
        </w:rPr>
        <w:t>Dr.sc. Igor Palčić</w:t>
      </w:r>
      <w:r w:rsidR="003A4F73" w:rsidRPr="006C266B">
        <w:rPr>
          <w:rFonts w:ascii="Arial" w:eastAsia="Calibri" w:hAnsi="Arial" w:cs="Arial"/>
          <w:sz w:val="24"/>
          <w:szCs w:val="24"/>
          <w:lang w:val="it-IT"/>
        </w:rPr>
        <w:t xml:space="preserve"> v.r.</w:t>
      </w:r>
    </w:p>
    <w:p w14:paraId="31B14FD8" w14:textId="77777777" w:rsidR="00D03499" w:rsidRPr="006C266B" w:rsidRDefault="00D03499" w:rsidP="00C00219">
      <w:pPr>
        <w:rPr>
          <w:sz w:val="24"/>
          <w:szCs w:val="24"/>
          <w:lang w:val="it-IT"/>
        </w:rPr>
      </w:pPr>
    </w:p>
    <w:p w14:paraId="6B9EC348" w14:textId="77777777" w:rsidR="00D03499" w:rsidRPr="006C266B" w:rsidRDefault="00D03499" w:rsidP="00C00219">
      <w:pPr>
        <w:rPr>
          <w:sz w:val="24"/>
          <w:szCs w:val="24"/>
          <w:lang w:val="it-IT"/>
        </w:rPr>
      </w:pPr>
    </w:p>
    <w:p w14:paraId="148B2F9F" w14:textId="77777777" w:rsidR="00D03499" w:rsidRPr="006C266B" w:rsidRDefault="00D03499" w:rsidP="00C00219">
      <w:pPr>
        <w:pStyle w:val="ListParagraph"/>
        <w:numPr>
          <w:ilvl w:val="0"/>
          <w:numId w:val="19"/>
        </w:numPr>
        <w:jc w:val="center"/>
        <w:rPr>
          <w:sz w:val="24"/>
          <w:szCs w:val="24"/>
          <w:lang w:val="it-IT"/>
        </w:rPr>
      </w:pPr>
    </w:p>
    <w:p w14:paraId="4AAECA40" w14:textId="77777777" w:rsidR="00D03499" w:rsidRPr="00F34436" w:rsidRDefault="00D03499" w:rsidP="00D03499">
      <w:pPr>
        <w:ind w:left="7080"/>
        <w:rPr>
          <w:rFonts w:ascii="Arial" w:hAnsi="Arial" w:cs="Arial"/>
          <w:sz w:val="24"/>
          <w:szCs w:val="24"/>
          <w:lang w:val="it-IT"/>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0"/>
        <w:gridCol w:w="4776"/>
      </w:tblGrid>
      <w:tr w:rsidR="00D03499" w:rsidRPr="0037123F" w14:paraId="2B5BEB07" w14:textId="77777777" w:rsidTr="00E67251">
        <w:trPr>
          <w:trHeight w:val="567"/>
        </w:trPr>
        <w:tc>
          <w:tcPr>
            <w:tcW w:w="5055" w:type="dxa"/>
            <w:gridSpan w:val="2"/>
            <w:vAlign w:val="center"/>
            <w:hideMark/>
          </w:tcPr>
          <w:p w14:paraId="2E91D317" w14:textId="77777777" w:rsidR="00D03499" w:rsidRPr="0037123F" w:rsidRDefault="00D03499" w:rsidP="00E67251">
            <w:pPr>
              <w:autoSpaceDE w:val="0"/>
              <w:autoSpaceDN w:val="0"/>
              <w:adjustRightInd w:val="0"/>
              <w:jc w:val="center"/>
              <w:rPr>
                <w:rFonts w:cs="Calibri"/>
                <w:sz w:val="16"/>
                <w:szCs w:val="16"/>
              </w:rPr>
            </w:pPr>
            <w:r w:rsidRPr="0037123F">
              <w:rPr>
                <w:rFonts w:cs="Calibri"/>
                <w:noProof/>
                <w:sz w:val="16"/>
                <w:szCs w:val="16"/>
              </w:rPr>
              <w:drawing>
                <wp:inline distT="0" distB="0" distL="0" distR="0" wp14:anchorId="683078E8" wp14:editId="5F82304E">
                  <wp:extent cx="250190" cy="250190"/>
                  <wp:effectExtent l="0" t="0" r="0" b="0"/>
                  <wp:docPr id="1682836191"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5" cstate="screen">
                            <a:extLst>
                              <a:ext uri="{28A0092B-C50C-407E-A947-70E740481C1C}">
                                <a14:useLocalDpi xmlns:a14="http://schemas.microsoft.com/office/drawing/2010/main"/>
                              </a:ext>
                            </a:extLst>
                          </a:blip>
                          <a:srcRect/>
                          <a:stretch>
                            <a:fillRect/>
                          </a:stretch>
                        </pic:blipFill>
                        <pic:spPr bwMode="auto">
                          <a:xfrm>
                            <a:off x="0" y="0"/>
                            <a:ext cx="250190" cy="250190"/>
                          </a:xfrm>
                          <a:prstGeom prst="rect">
                            <a:avLst/>
                          </a:prstGeom>
                          <a:noFill/>
                          <a:ln>
                            <a:noFill/>
                          </a:ln>
                        </pic:spPr>
                      </pic:pic>
                    </a:graphicData>
                  </a:graphic>
                </wp:inline>
              </w:drawing>
            </w:r>
          </w:p>
        </w:tc>
      </w:tr>
      <w:tr w:rsidR="00D03499" w:rsidRPr="0037123F" w14:paraId="2F95B868" w14:textId="77777777" w:rsidTr="00E67251">
        <w:trPr>
          <w:trHeight w:val="1570"/>
        </w:trPr>
        <w:tc>
          <w:tcPr>
            <w:tcW w:w="279" w:type="dxa"/>
            <w:vAlign w:val="center"/>
            <w:hideMark/>
          </w:tcPr>
          <w:p w14:paraId="005444F0" w14:textId="77777777" w:rsidR="00D03499" w:rsidRPr="0037123F" w:rsidRDefault="00D03499" w:rsidP="00E67251">
            <w:pPr>
              <w:autoSpaceDE w:val="0"/>
              <w:autoSpaceDN w:val="0"/>
              <w:adjustRightInd w:val="0"/>
              <w:jc w:val="center"/>
              <w:rPr>
                <w:rFonts w:cs="Calibri"/>
                <w:sz w:val="16"/>
                <w:szCs w:val="16"/>
              </w:rPr>
            </w:pPr>
            <w:r w:rsidRPr="0037123F">
              <w:rPr>
                <w:rFonts w:cs="Calibri"/>
                <w:noProof/>
                <w:sz w:val="16"/>
                <w:szCs w:val="16"/>
              </w:rPr>
              <w:drawing>
                <wp:inline distT="0" distB="0" distL="0" distR="0" wp14:anchorId="2F57C851" wp14:editId="349BFE94">
                  <wp:extent cx="250190" cy="250190"/>
                  <wp:effectExtent l="0" t="0" r="0" b="0"/>
                  <wp:docPr id="6" name="Picture 2" descr="Slika na kojoj se prikazuje simbol, tekst, emblem, zastav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Slika na kojoj se prikazuje simbol, tekst, emblem, zastava&#10;&#10;Sadržaj generiran uz AI možda nije točan."/>
                          <pic:cNvPicPr>
                            <a:picLocks noChangeAspect="1" noChangeArrowheads="1"/>
                          </pic:cNvPicPr>
                        </pic:nvPicPr>
                        <pic:blipFill>
                          <a:blip r:embed="rId16" cstate="screen">
                            <a:extLst>
                              <a:ext uri="{28A0092B-C50C-407E-A947-70E740481C1C}">
                                <a14:useLocalDpi xmlns:a14="http://schemas.microsoft.com/office/drawing/2010/main"/>
                              </a:ext>
                            </a:extLst>
                          </a:blip>
                          <a:srcRect/>
                          <a:stretch>
                            <a:fillRect/>
                          </a:stretch>
                        </pic:blipFill>
                        <pic:spPr bwMode="auto">
                          <a:xfrm>
                            <a:off x="0" y="0"/>
                            <a:ext cx="250190" cy="250190"/>
                          </a:xfrm>
                          <a:prstGeom prst="rect">
                            <a:avLst/>
                          </a:prstGeom>
                          <a:noFill/>
                          <a:ln>
                            <a:noFill/>
                          </a:ln>
                        </pic:spPr>
                      </pic:pic>
                    </a:graphicData>
                  </a:graphic>
                </wp:inline>
              </w:drawing>
            </w:r>
          </w:p>
        </w:tc>
        <w:tc>
          <w:tcPr>
            <w:tcW w:w="4776" w:type="dxa"/>
            <w:hideMark/>
          </w:tcPr>
          <w:p w14:paraId="3BE5530D" w14:textId="77777777" w:rsidR="00D03499" w:rsidRPr="00D03499" w:rsidRDefault="00D03499" w:rsidP="00E67251">
            <w:pPr>
              <w:autoSpaceDE w:val="0"/>
              <w:autoSpaceDN w:val="0"/>
              <w:adjustRightInd w:val="0"/>
              <w:rPr>
                <w:rFonts w:cs="Calibri"/>
                <w:sz w:val="16"/>
                <w:szCs w:val="16"/>
                <w:lang w:val="it-IT"/>
              </w:rPr>
            </w:pPr>
            <w:r w:rsidRPr="00D03499">
              <w:rPr>
                <w:rFonts w:cs="Calibri"/>
                <w:sz w:val="16"/>
                <w:szCs w:val="16"/>
                <w:lang w:val="it-IT"/>
              </w:rPr>
              <w:t>REPUBLIKA HRVATSKA - REPUBBLICA DI CROAZIA</w:t>
            </w:r>
          </w:p>
          <w:p w14:paraId="67AFE579" w14:textId="77777777" w:rsidR="00D03499" w:rsidRPr="00D03499" w:rsidRDefault="00D03499" w:rsidP="00E67251">
            <w:pPr>
              <w:autoSpaceDE w:val="0"/>
              <w:autoSpaceDN w:val="0"/>
              <w:adjustRightInd w:val="0"/>
              <w:rPr>
                <w:rFonts w:cs="Calibri"/>
                <w:sz w:val="16"/>
                <w:szCs w:val="16"/>
                <w:lang w:val="it-IT"/>
              </w:rPr>
            </w:pPr>
            <w:r w:rsidRPr="00D03499">
              <w:rPr>
                <w:rFonts w:cs="Calibri"/>
                <w:sz w:val="16"/>
                <w:szCs w:val="16"/>
                <w:lang w:val="it-IT"/>
              </w:rPr>
              <w:t>ISTARSKA ŽUPANIJA - REGIONE ISTRIANA</w:t>
            </w:r>
          </w:p>
          <w:p w14:paraId="620353AF" w14:textId="77777777" w:rsidR="00D03499" w:rsidRPr="00D03499" w:rsidRDefault="00D03499" w:rsidP="00E67251">
            <w:pPr>
              <w:autoSpaceDE w:val="0"/>
              <w:autoSpaceDN w:val="0"/>
              <w:adjustRightInd w:val="0"/>
              <w:rPr>
                <w:rFonts w:cs="Calibri"/>
                <w:sz w:val="16"/>
                <w:szCs w:val="16"/>
                <w:lang w:val="it-IT"/>
              </w:rPr>
            </w:pPr>
            <w:r w:rsidRPr="00D03499">
              <w:rPr>
                <w:rFonts w:cs="Calibri"/>
                <w:sz w:val="16"/>
                <w:szCs w:val="16"/>
                <w:lang w:val="it-IT"/>
              </w:rPr>
              <w:t>Općina Brtonigla-Verteneglio - Comune di Brtonigla-Verteneglio</w:t>
            </w:r>
          </w:p>
          <w:p w14:paraId="34AE3CA9" w14:textId="77777777" w:rsidR="00D03499" w:rsidRPr="00D03499" w:rsidRDefault="00D03499" w:rsidP="00E67251">
            <w:pPr>
              <w:autoSpaceDE w:val="0"/>
              <w:autoSpaceDN w:val="0"/>
              <w:adjustRightInd w:val="0"/>
              <w:rPr>
                <w:rFonts w:cs="Calibri"/>
                <w:sz w:val="16"/>
                <w:szCs w:val="16"/>
                <w:lang w:val="it-IT"/>
              </w:rPr>
            </w:pPr>
            <w:r w:rsidRPr="00D03499">
              <w:rPr>
                <w:rFonts w:cs="Calibri"/>
                <w:sz w:val="16"/>
                <w:szCs w:val="16"/>
                <w:lang w:val="it-IT"/>
              </w:rPr>
              <w:t>OPĆINSKO VIJEĆE - CONSIGLIO COMUNALE</w:t>
            </w:r>
          </w:p>
          <w:p w14:paraId="1B5A024D" w14:textId="77777777" w:rsidR="00D03499" w:rsidRPr="00D03499" w:rsidRDefault="00D03499" w:rsidP="00E67251">
            <w:pPr>
              <w:autoSpaceDE w:val="0"/>
              <w:autoSpaceDN w:val="0"/>
              <w:adjustRightInd w:val="0"/>
              <w:rPr>
                <w:rFonts w:cs="Calibri"/>
                <w:sz w:val="16"/>
                <w:szCs w:val="16"/>
                <w:lang w:val="it-IT"/>
              </w:rPr>
            </w:pPr>
            <w:r w:rsidRPr="00D03499">
              <w:rPr>
                <w:rFonts w:cs="Calibri"/>
                <w:sz w:val="16"/>
                <w:szCs w:val="16"/>
                <w:lang w:val="it-IT"/>
              </w:rPr>
              <w:t>52474 Brtonigla-Verteneglio, Trg Sv. Zenona / Piazza S. Zenone 1</w:t>
            </w:r>
          </w:p>
          <w:p w14:paraId="671714D1" w14:textId="77777777" w:rsidR="00D03499" w:rsidRPr="00D03499" w:rsidRDefault="00D03499" w:rsidP="00E67251">
            <w:pPr>
              <w:autoSpaceDE w:val="0"/>
              <w:autoSpaceDN w:val="0"/>
              <w:adjustRightInd w:val="0"/>
              <w:rPr>
                <w:rFonts w:cs="Calibri"/>
                <w:sz w:val="16"/>
                <w:szCs w:val="16"/>
                <w:lang w:val="it-IT"/>
              </w:rPr>
            </w:pPr>
            <w:r w:rsidRPr="00D03499">
              <w:rPr>
                <w:rFonts w:cs="Calibri"/>
                <w:sz w:val="16"/>
                <w:szCs w:val="16"/>
                <w:lang w:val="it-IT"/>
              </w:rPr>
              <w:t>Tel. &amp; Fax: +385 (0)52 774-174</w:t>
            </w:r>
          </w:p>
          <w:p w14:paraId="7B8695C0" w14:textId="77777777" w:rsidR="00D03499" w:rsidRPr="00D03499" w:rsidRDefault="00D03499" w:rsidP="00E67251">
            <w:pPr>
              <w:autoSpaceDE w:val="0"/>
              <w:autoSpaceDN w:val="0"/>
              <w:adjustRightInd w:val="0"/>
              <w:rPr>
                <w:rFonts w:cs="Calibri"/>
                <w:sz w:val="16"/>
                <w:szCs w:val="16"/>
                <w:lang w:val="it-IT"/>
              </w:rPr>
            </w:pPr>
            <w:r w:rsidRPr="00D03499">
              <w:rPr>
                <w:rFonts w:cs="Calibri"/>
                <w:sz w:val="16"/>
                <w:szCs w:val="16"/>
                <w:lang w:val="it-IT"/>
              </w:rPr>
              <w:t>E-mail: info@brtonigla-verteneglio.hr</w:t>
            </w:r>
          </w:p>
          <w:p w14:paraId="752BE24E" w14:textId="77777777" w:rsidR="00D03499" w:rsidRPr="0037123F" w:rsidRDefault="00D03499" w:rsidP="00E67251">
            <w:pPr>
              <w:autoSpaceDE w:val="0"/>
              <w:autoSpaceDN w:val="0"/>
              <w:adjustRightInd w:val="0"/>
              <w:rPr>
                <w:rFonts w:cs="Calibri"/>
                <w:sz w:val="16"/>
                <w:szCs w:val="16"/>
              </w:rPr>
            </w:pPr>
            <w:r w:rsidRPr="0037123F">
              <w:rPr>
                <w:rFonts w:cs="Calibri"/>
                <w:sz w:val="16"/>
                <w:szCs w:val="16"/>
              </w:rPr>
              <w:t>www.brtonigla-verteneglio.hr</w:t>
            </w:r>
          </w:p>
        </w:tc>
      </w:tr>
    </w:tbl>
    <w:p w14:paraId="2A6D0022" w14:textId="77777777" w:rsidR="006C266B" w:rsidRDefault="00D03499" w:rsidP="00D03499">
      <w:pPr>
        <w:rPr>
          <w:rFonts w:ascii="Arial" w:hAnsi="Arial" w:cs="Arial"/>
          <w:sz w:val="24"/>
          <w:szCs w:val="24"/>
          <w:lang w:val="it-IT"/>
        </w:rPr>
      </w:pPr>
      <w:r w:rsidRPr="0037123F">
        <w:rPr>
          <w:rFonts w:ascii="Arial" w:hAnsi="Arial" w:cs="Arial"/>
          <w:sz w:val="24"/>
          <w:szCs w:val="24"/>
          <w:lang w:val="it-IT"/>
        </w:rPr>
        <w:tab/>
      </w:r>
      <w:r w:rsidRPr="0037123F">
        <w:rPr>
          <w:rFonts w:ascii="Arial" w:hAnsi="Arial" w:cs="Arial"/>
          <w:sz w:val="24"/>
          <w:szCs w:val="24"/>
          <w:lang w:val="it-IT"/>
        </w:rPr>
        <w:tab/>
      </w:r>
      <w:r w:rsidRPr="0037123F">
        <w:rPr>
          <w:rFonts w:ascii="Arial" w:hAnsi="Arial" w:cs="Arial"/>
          <w:sz w:val="24"/>
          <w:szCs w:val="24"/>
          <w:lang w:val="it-IT"/>
        </w:rPr>
        <w:tab/>
      </w:r>
    </w:p>
    <w:p w14:paraId="1DD0412E" w14:textId="746D9153" w:rsidR="00D03499" w:rsidRPr="0037123F" w:rsidRDefault="00D03499" w:rsidP="00D03499">
      <w:r w:rsidRPr="0037123F">
        <w:rPr>
          <w:rFonts w:ascii="Arial" w:hAnsi="Arial" w:cs="Arial"/>
          <w:sz w:val="24"/>
          <w:szCs w:val="24"/>
          <w:lang w:val="it-IT"/>
        </w:rPr>
        <w:tab/>
      </w:r>
    </w:p>
    <w:p w14:paraId="59613B8E" w14:textId="77777777" w:rsidR="00D03499" w:rsidRPr="006C266B" w:rsidRDefault="00D03499" w:rsidP="00D03499">
      <w:pPr>
        <w:pStyle w:val="BodyText"/>
        <w:rPr>
          <w:rFonts w:ascii="Arial" w:hAnsi="Arial" w:cs="Arial"/>
          <w:b/>
          <w:szCs w:val="24"/>
        </w:rPr>
      </w:pPr>
      <w:r w:rsidRPr="006C266B">
        <w:rPr>
          <w:rFonts w:ascii="Arial" w:hAnsi="Arial" w:cs="Arial"/>
          <w:szCs w:val="24"/>
        </w:rPr>
        <w:t xml:space="preserve">KLASA: </w:t>
      </w:r>
      <w:bookmarkStart w:id="4" w:name="_Hlk212019531"/>
      <w:r w:rsidRPr="006C266B">
        <w:rPr>
          <w:rFonts w:ascii="Arial" w:hAnsi="Arial" w:cs="Arial"/>
          <w:szCs w:val="24"/>
        </w:rPr>
        <w:t>024-04/25-01/04</w:t>
      </w:r>
      <w:bookmarkEnd w:id="4"/>
    </w:p>
    <w:p w14:paraId="0236991F" w14:textId="77777777" w:rsidR="00D03499" w:rsidRPr="006C266B" w:rsidRDefault="00D03499" w:rsidP="00D03499">
      <w:pPr>
        <w:pStyle w:val="BodyText"/>
        <w:rPr>
          <w:rFonts w:ascii="Arial" w:hAnsi="Arial" w:cs="Arial"/>
          <w:b/>
          <w:szCs w:val="24"/>
        </w:rPr>
      </w:pPr>
      <w:r w:rsidRPr="006C266B">
        <w:rPr>
          <w:rFonts w:ascii="Arial" w:hAnsi="Arial" w:cs="Arial"/>
          <w:szCs w:val="24"/>
        </w:rPr>
        <w:t>URBROJ: 2163-13-01-25-02</w:t>
      </w:r>
    </w:p>
    <w:p w14:paraId="039CE846" w14:textId="77777777" w:rsidR="00D03499" w:rsidRPr="006C266B" w:rsidRDefault="00D03499" w:rsidP="00D03499">
      <w:pPr>
        <w:pStyle w:val="BodyText"/>
        <w:rPr>
          <w:rFonts w:ascii="Arial" w:hAnsi="Arial" w:cs="Arial"/>
          <w:b/>
          <w:szCs w:val="24"/>
        </w:rPr>
      </w:pPr>
      <w:r w:rsidRPr="006C266B">
        <w:rPr>
          <w:rFonts w:ascii="Arial" w:hAnsi="Arial" w:cs="Arial"/>
          <w:szCs w:val="24"/>
        </w:rPr>
        <w:t>Brtonigla-Verteneglio, 14.11.2025. godine</w:t>
      </w:r>
    </w:p>
    <w:p w14:paraId="358766C7" w14:textId="77777777" w:rsidR="00D03499" w:rsidRDefault="00D03499" w:rsidP="00D03499">
      <w:pPr>
        <w:pStyle w:val="Bezproreda1"/>
        <w:jc w:val="both"/>
        <w:rPr>
          <w:rFonts w:ascii="Arial" w:hAnsi="Arial" w:cs="Arial"/>
          <w:sz w:val="24"/>
          <w:szCs w:val="24"/>
        </w:rPr>
      </w:pPr>
    </w:p>
    <w:p w14:paraId="3ACA0D50" w14:textId="77777777" w:rsidR="006C266B" w:rsidRPr="006C266B" w:rsidRDefault="006C266B" w:rsidP="00D03499">
      <w:pPr>
        <w:pStyle w:val="Bezproreda1"/>
        <w:jc w:val="both"/>
        <w:rPr>
          <w:rFonts w:ascii="Arial" w:hAnsi="Arial" w:cs="Arial"/>
          <w:sz w:val="24"/>
          <w:szCs w:val="24"/>
        </w:rPr>
      </w:pPr>
    </w:p>
    <w:p w14:paraId="62CF56D5" w14:textId="77777777" w:rsidR="006C266B" w:rsidRDefault="00D03499" w:rsidP="00D03499">
      <w:pPr>
        <w:pStyle w:val="Bezproreda1"/>
        <w:ind w:firstLine="708"/>
        <w:jc w:val="both"/>
        <w:rPr>
          <w:rFonts w:ascii="Arial" w:hAnsi="Arial" w:cs="Arial"/>
          <w:sz w:val="24"/>
          <w:szCs w:val="24"/>
        </w:rPr>
      </w:pPr>
      <w:r w:rsidRPr="006C266B">
        <w:rPr>
          <w:rFonts w:ascii="Arial" w:hAnsi="Arial" w:cs="Arial"/>
          <w:sz w:val="24"/>
          <w:szCs w:val="24"/>
        </w:rPr>
        <w:t xml:space="preserve">Na temelju članka 35.b Zakona o lokalnoj i područnoj (regionalnoj) samoupravi (NN 33/01, 60/01, 129/05, 109/07, 125/08, 36/09, 36/09, 150/11, 144/12, 19/13, 137/15, 123/17, 98/19, 144/20), 38. i 54. Statuta Općine Brtonigla-Verteneglio (Službene novine Općine Brtonigla-Verteneglio broj 03/18, 03/21, 07/21-pročišćeni tekst  i 16/22) te </w:t>
      </w:r>
      <w:r w:rsidRPr="006C266B">
        <w:rPr>
          <w:rFonts w:ascii="Arial" w:hAnsi="Arial" w:cs="Arial"/>
          <w:bCs/>
          <w:sz w:val="24"/>
          <w:szCs w:val="24"/>
        </w:rPr>
        <w:t>čl. 33. Poslovnika o radu Općinskog vijeća Općine Brtonigla-Verteneglio (Službene novine Općine Brtonigla-Verteneglio broj 03/18, 03/21 i 07/21-pročišćeni tekst)</w:t>
      </w:r>
      <w:r w:rsidRPr="006C266B">
        <w:rPr>
          <w:rFonts w:ascii="Arial" w:hAnsi="Arial" w:cs="Arial"/>
          <w:sz w:val="24"/>
          <w:szCs w:val="24"/>
        </w:rPr>
        <w:t xml:space="preserve">, a po razmatranju Polugodišnjeg izvješća rada Općinskog načelnika KLASA: 024-04/25-01/04, URBROJ: 2163-13-04/03-25-01 od 12.09.2025. godine, Općinsko vijeće Općine Brtonigla-Verteneglio, na svojoj 4. sjednici održanoj dana 14.11.2025. godine, donosi sljedeći     </w:t>
      </w:r>
    </w:p>
    <w:p w14:paraId="267EA43F" w14:textId="32AAF03E" w:rsidR="00D03499" w:rsidRPr="006C266B" w:rsidRDefault="00D03499" w:rsidP="00D03499">
      <w:pPr>
        <w:pStyle w:val="Bezproreda1"/>
        <w:ind w:firstLine="708"/>
        <w:jc w:val="both"/>
        <w:rPr>
          <w:rFonts w:ascii="Arial" w:hAnsi="Arial" w:cs="Arial"/>
          <w:sz w:val="24"/>
          <w:szCs w:val="24"/>
        </w:rPr>
      </w:pPr>
      <w:r w:rsidRPr="006C266B">
        <w:rPr>
          <w:rFonts w:ascii="Arial" w:hAnsi="Arial" w:cs="Arial"/>
          <w:sz w:val="24"/>
          <w:szCs w:val="24"/>
        </w:rPr>
        <w:t xml:space="preserve">  </w:t>
      </w:r>
    </w:p>
    <w:p w14:paraId="636FC5C6" w14:textId="77777777" w:rsidR="00D03499" w:rsidRPr="006C266B" w:rsidRDefault="00D03499" w:rsidP="00D03499">
      <w:pPr>
        <w:jc w:val="both"/>
        <w:rPr>
          <w:rFonts w:ascii="Arial" w:hAnsi="Arial" w:cs="Arial"/>
          <w:sz w:val="24"/>
          <w:szCs w:val="24"/>
          <w:lang w:val="hr-HR"/>
        </w:rPr>
      </w:pPr>
    </w:p>
    <w:p w14:paraId="5203224F" w14:textId="77777777" w:rsidR="00D03499" w:rsidRDefault="00D03499" w:rsidP="00D03499">
      <w:pPr>
        <w:jc w:val="center"/>
        <w:rPr>
          <w:rFonts w:ascii="Arial" w:hAnsi="Arial" w:cs="Arial"/>
          <w:b/>
          <w:sz w:val="24"/>
          <w:szCs w:val="24"/>
        </w:rPr>
      </w:pPr>
      <w:r w:rsidRPr="006C266B">
        <w:rPr>
          <w:rFonts w:ascii="Arial" w:hAnsi="Arial" w:cs="Arial"/>
          <w:b/>
          <w:sz w:val="24"/>
          <w:szCs w:val="24"/>
        </w:rPr>
        <w:t>Z A K LJ U Č A K</w:t>
      </w:r>
    </w:p>
    <w:p w14:paraId="755D1948" w14:textId="77777777" w:rsidR="006C266B" w:rsidRDefault="006C266B" w:rsidP="00D03499">
      <w:pPr>
        <w:jc w:val="center"/>
        <w:rPr>
          <w:rFonts w:ascii="Arial" w:hAnsi="Arial" w:cs="Arial"/>
          <w:b/>
          <w:sz w:val="24"/>
          <w:szCs w:val="24"/>
        </w:rPr>
      </w:pPr>
    </w:p>
    <w:p w14:paraId="7DED8A76" w14:textId="77777777" w:rsidR="006C266B" w:rsidRPr="006C266B" w:rsidRDefault="006C266B" w:rsidP="00D03499">
      <w:pPr>
        <w:jc w:val="center"/>
        <w:rPr>
          <w:rFonts w:ascii="Arial" w:hAnsi="Arial" w:cs="Arial"/>
          <w:b/>
          <w:sz w:val="24"/>
          <w:szCs w:val="24"/>
        </w:rPr>
      </w:pPr>
    </w:p>
    <w:p w14:paraId="5D480152" w14:textId="77777777" w:rsidR="00D03499" w:rsidRPr="006C266B" w:rsidRDefault="00D03499" w:rsidP="00D03499">
      <w:pPr>
        <w:jc w:val="center"/>
        <w:rPr>
          <w:rFonts w:ascii="Arial" w:hAnsi="Arial" w:cs="Arial"/>
          <w:b/>
          <w:sz w:val="24"/>
          <w:szCs w:val="24"/>
        </w:rPr>
      </w:pPr>
      <w:r w:rsidRPr="006C266B">
        <w:rPr>
          <w:rFonts w:ascii="Arial" w:hAnsi="Arial" w:cs="Arial"/>
          <w:b/>
          <w:sz w:val="24"/>
          <w:szCs w:val="24"/>
        </w:rPr>
        <w:t>I.</w:t>
      </w:r>
    </w:p>
    <w:p w14:paraId="2E6791B7" w14:textId="77777777" w:rsidR="00D03499" w:rsidRPr="006C266B" w:rsidRDefault="00D03499" w:rsidP="00D03499">
      <w:pPr>
        <w:ind w:firstLine="708"/>
        <w:jc w:val="both"/>
        <w:rPr>
          <w:rFonts w:ascii="Arial" w:hAnsi="Arial" w:cs="Arial"/>
          <w:sz w:val="24"/>
          <w:szCs w:val="24"/>
        </w:rPr>
      </w:pPr>
      <w:r w:rsidRPr="006C266B">
        <w:rPr>
          <w:rFonts w:ascii="Arial" w:hAnsi="Arial" w:cs="Arial"/>
          <w:sz w:val="24"/>
          <w:szCs w:val="24"/>
        </w:rPr>
        <w:t xml:space="preserve">Općinsko vijeće Općine Brtonigla-Verteneglio prihvaća Polugodišnje Izvješće Općinskog načelnika Općine Brtonigla-Verteneglio za razdoblje 01.01.2025. – 30.06.2025. godine (KLASA: 024-04/25-01/04, URBROJ: 2163-13-04/03-25-01 od 12.09.2025. godine), koji čini sastavni dio ovog Zaključka. </w:t>
      </w:r>
    </w:p>
    <w:p w14:paraId="564DD4AC" w14:textId="77777777" w:rsidR="00D03499" w:rsidRPr="006C266B" w:rsidRDefault="00D03499" w:rsidP="00D03499">
      <w:pPr>
        <w:pStyle w:val="BodyText"/>
        <w:ind w:firstLine="720"/>
        <w:rPr>
          <w:rFonts w:ascii="Arial" w:hAnsi="Arial" w:cs="Arial"/>
          <w:szCs w:val="24"/>
        </w:rPr>
      </w:pPr>
    </w:p>
    <w:p w14:paraId="02E4B75C" w14:textId="77777777" w:rsidR="00D03499" w:rsidRPr="006C266B" w:rsidRDefault="00D03499" w:rsidP="00D03499">
      <w:pPr>
        <w:pStyle w:val="BodyText"/>
        <w:jc w:val="center"/>
        <w:rPr>
          <w:rFonts w:ascii="Arial" w:hAnsi="Arial" w:cs="Arial"/>
          <w:szCs w:val="24"/>
        </w:rPr>
      </w:pPr>
      <w:r w:rsidRPr="006C266B">
        <w:rPr>
          <w:rFonts w:ascii="Arial" w:hAnsi="Arial" w:cs="Arial"/>
          <w:szCs w:val="24"/>
        </w:rPr>
        <w:t>II.</w:t>
      </w:r>
    </w:p>
    <w:p w14:paraId="1B5AF4FA" w14:textId="77777777" w:rsidR="00D03499" w:rsidRPr="006C266B" w:rsidRDefault="00D03499" w:rsidP="00D03499">
      <w:pPr>
        <w:pStyle w:val="BodyText"/>
        <w:rPr>
          <w:rFonts w:ascii="Arial" w:hAnsi="Arial" w:cs="Arial"/>
          <w:b/>
          <w:szCs w:val="24"/>
        </w:rPr>
      </w:pPr>
    </w:p>
    <w:p w14:paraId="0B74E947" w14:textId="77777777" w:rsidR="00D03499" w:rsidRPr="006C266B" w:rsidRDefault="00D03499" w:rsidP="00D03499">
      <w:pPr>
        <w:pStyle w:val="BodyText"/>
        <w:rPr>
          <w:rFonts w:ascii="Arial" w:hAnsi="Arial" w:cs="Arial"/>
          <w:b/>
          <w:szCs w:val="24"/>
        </w:rPr>
      </w:pPr>
      <w:r w:rsidRPr="006C266B">
        <w:rPr>
          <w:rFonts w:ascii="Arial" w:hAnsi="Arial" w:cs="Arial"/>
          <w:szCs w:val="24"/>
        </w:rPr>
        <w:tab/>
        <w:t>Ovaj Zaključak stupa na snagu 8 dana od dana objave u Službenim novinama Općine Brtonigla-Verteneglio.</w:t>
      </w:r>
    </w:p>
    <w:p w14:paraId="1F25F3BB" w14:textId="77777777" w:rsidR="00D03499" w:rsidRDefault="00D03499" w:rsidP="00D03499">
      <w:pPr>
        <w:pStyle w:val="BodyText"/>
        <w:rPr>
          <w:rFonts w:ascii="Arial" w:hAnsi="Arial" w:cs="Arial"/>
          <w:b/>
          <w:szCs w:val="24"/>
        </w:rPr>
      </w:pPr>
    </w:p>
    <w:p w14:paraId="397B1B4D" w14:textId="77777777" w:rsidR="006C266B" w:rsidRPr="006C266B" w:rsidRDefault="006C266B" w:rsidP="00D03499">
      <w:pPr>
        <w:pStyle w:val="BodyText"/>
        <w:rPr>
          <w:rFonts w:ascii="Arial" w:hAnsi="Arial" w:cs="Arial"/>
          <w:b/>
          <w:szCs w:val="24"/>
        </w:rPr>
      </w:pPr>
    </w:p>
    <w:p w14:paraId="0E04037C" w14:textId="77777777" w:rsidR="00D03499" w:rsidRPr="006C266B" w:rsidRDefault="00D03499" w:rsidP="00D03499">
      <w:pPr>
        <w:pStyle w:val="BodyText"/>
        <w:rPr>
          <w:rFonts w:ascii="Arial" w:hAnsi="Arial" w:cs="Arial"/>
          <w:b/>
          <w:szCs w:val="24"/>
          <w:highlight w:val="yellow"/>
        </w:rPr>
      </w:pPr>
    </w:p>
    <w:p w14:paraId="4B066883" w14:textId="77777777" w:rsidR="00D03499" w:rsidRPr="006C266B" w:rsidRDefault="00D03499" w:rsidP="00D03499">
      <w:pPr>
        <w:ind w:left="2124" w:firstLine="708"/>
        <w:rPr>
          <w:rFonts w:ascii="Arial" w:hAnsi="Arial" w:cs="Arial"/>
          <w:sz w:val="24"/>
          <w:szCs w:val="24"/>
          <w:lang w:val="it-IT"/>
        </w:rPr>
      </w:pPr>
      <w:r w:rsidRPr="006C266B">
        <w:rPr>
          <w:rFonts w:ascii="Arial" w:hAnsi="Arial" w:cs="Arial"/>
          <w:sz w:val="24"/>
          <w:szCs w:val="24"/>
          <w:lang w:val="hr-HR"/>
        </w:rPr>
        <w:t xml:space="preserve">    </w:t>
      </w:r>
      <w:r w:rsidRPr="006C266B">
        <w:rPr>
          <w:rFonts w:ascii="Arial" w:hAnsi="Arial" w:cs="Arial"/>
          <w:sz w:val="24"/>
          <w:szCs w:val="24"/>
          <w:lang w:val="it-IT"/>
        </w:rPr>
        <w:t>OPĆINSKO VIJEĆE OPĆINE BRTONIGLA - VERTENEGLIO</w:t>
      </w:r>
    </w:p>
    <w:p w14:paraId="4FE459D5" w14:textId="77777777" w:rsidR="00D03499" w:rsidRPr="006C266B" w:rsidRDefault="00D03499" w:rsidP="00D03499">
      <w:pPr>
        <w:ind w:left="4248"/>
        <w:rPr>
          <w:rFonts w:ascii="Arial" w:hAnsi="Arial" w:cs="Arial"/>
          <w:sz w:val="24"/>
          <w:szCs w:val="24"/>
          <w:lang w:val="it-IT"/>
        </w:rPr>
      </w:pPr>
      <w:r w:rsidRPr="006C266B">
        <w:rPr>
          <w:rFonts w:ascii="Arial" w:hAnsi="Arial" w:cs="Arial"/>
          <w:sz w:val="24"/>
          <w:szCs w:val="24"/>
          <w:lang w:val="it-IT"/>
        </w:rPr>
        <w:t xml:space="preserve">                    Predsjednik</w:t>
      </w:r>
    </w:p>
    <w:p w14:paraId="06571DF8" w14:textId="194018ED" w:rsidR="00D03499" w:rsidRPr="006C266B" w:rsidRDefault="00D03499" w:rsidP="00D03499">
      <w:pPr>
        <w:ind w:left="2832" w:firstLine="708"/>
        <w:rPr>
          <w:rFonts w:ascii="Arial" w:hAnsi="Arial" w:cs="Arial"/>
          <w:sz w:val="24"/>
          <w:szCs w:val="24"/>
          <w:lang w:val="it-IT"/>
        </w:rPr>
      </w:pPr>
      <w:r w:rsidRPr="006C266B">
        <w:rPr>
          <w:rFonts w:ascii="Arial" w:hAnsi="Arial" w:cs="Arial"/>
          <w:sz w:val="24"/>
          <w:szCs w:val="24"/>
          <w:lang w:val="it-IT"/>
        </w:rPr>
        <w:t xml:space="preserve">                           Dr.sc. Igor Palčić</w:t>
      </w:r>
      <w:r w:rsidR="003A4F73" w:rsidRPr="006C266B">
        <w:rPr>
          <w:rFonts w:ascii="Arial" w:hAnsi="Arial" w:cs="Arial"/>
          <w:sz w:val="24"/>
          <w:szCs w:val="24"/>
          <w:lang w:val="it-IT"/>
        </w:rPr>
        <w:t xml:space="preserve"> v.r.</w:t>
      </w:r>
    </w:p>
    <w:p w14:paraId="5725618C" w14:textId="77777777" w:rsidR="00D03499" w:rsidRDefault="00D03499" w:rsidP="00D03499">
      <w:pPr>
        <w:ind w:left="2832" w:firstLine="708"/>
        <w:rPr>
          <w:rFonts w:ascii="Arial" w:hAnsi="Arial" w:cs="Arial"/>
          <w:sz w:val="24"/>
          <w:szCs w:val="24"/>
          <w:lang w:val="it-IT"/>
        </w:rPr>
      </w:pPr>
    </w:p>
    <w:p w14:paraId="03655CE1" w14:textId="77777777" w:rsidR="006C266B" w:rsidRDefault="006C266B" w:rsidP="00D03499">
      <w:pPr>
        <w:ind w:left="2832" w:firstLine="708"/>
        <w:rPr>
          <w:rFonts w:ascii="Arial" w:hAnsi="Arial" w:cs="Arial"/>
          <w:sz w:val="24"/>
          <w:szCs w:val="24"/>
          <w:lang w:val="it-IT"/>
        </w:rPr>
      </w:pPr>
    </w:p>
    <w:p w14:paraId="02E20452" w14:textId="77777777" w:rsidR="006C266B" w:rsidRDefault="006C266B" w:rsidP="00D03499">
      <w:pPr>
        <w:ind w:left="2832" w:firstLine="708"/>
        <w:rPr>
          <w:rFonts w:ascii="Arial" w:hAnsi="Arial" w:cs="Arial"/>
          <w:sz w:val="24"/>
          <w:szCs w:val="24"/>
          <w:lang w:val="it-IT"/>
        </w:rPr>
      </w:pPr>
    </w:p>
    <w:p w14:paraId="438CC19D" w14:textId="77777777" w:rsidR="006C266B" w:rsidRDefault="006C266B" w:rsidP="00D03499">
      <w:pPr>
        <w:ind w:left="2832" w:firstLine="708"/>
        <w:rPr>
          <w:rFonts w:ascii="Arial" w:hAnsi="Arial" w:cs="Arial"/>
          <w:sz w:val="24"/>
          <w:szCs w:val="24"/>
          <w:lang w:val="it-IT"/>
        </w:rPr>
      </w:pPr>
    </w:p>
    <w:p w14:paraId="4F1EDDA2" w14:textId="77777777" w:rsidR="006C266B" w:rsidRPr="006C266B" w:rsidRDefault="006C266B" w:rsidP="00D03499">
      <w:pPr>
        <w:ind w:left="2832" w:firstLine="708"/>
        <w:rPr>
          <w:rFonts w:ascii="Arial" w:hAnsi="Arial" w:cs="Arial"/>
          <w:sz w:val="24"/>
          <w:szCs w:val="24"/>
          <w:lang w:val="it-IT"/>
        </w:rPr>
      </w:pPr>
    </w:p>
    <w:p w14:paraId="501C2960" w14:textId="77777777" w:rsidR="00D03499" w:rsidRPr="003A4F73" w:rsidRDefault="00D03499" w:rsidP="00D03499">
      <w:pPr>
        <w:jc w:val="center"/>
        <w:rPr>
          <w:rFonts w:ascii="Arial" w:hAnsi="Arial" w:cs="Arial"/>
          <w:sz w:val="24"/>
          <w:szCs w:val="24"/>
          <w:highlight w:val="yellow"/>
          <w:lang w:val="it-IT"/>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D03499" w:rsidRPr="00530ACC" w14:paraId="47674EDE" w14:textId="77777777" w:rsidTr="00E67251">
        <w:trPr>
          <w:trHeight w:val="567"/>
        </w:trPr>
        <w:tc>
          <w:tcPr>
            <w:tcW w:w="5055" w:type="dxa"/>
            <w:gridSpan w:val="2"/>
            <w:vAlign w:val="center"/>
          </w:tcPr>
          <w:p w14:paraId="636C28D5" w14:textId="77777777" w:rsidR="00D03499" w:rsidRPr="00530ACC" w:rsidRDefault="00D03499" w:rsidP="00E67251">
            <w:pPr>
              <w:autoSpaceDE w:val="0"/>
              <w:autoSpaceDN w:val="0"/>
              <w:adjustRightInd w:val="0"/>
              <w:jc w:val="center"/>
              <w:rPr>
                <w:rFonts w:ascii="Calibri" w:hAnsi="Calibri" w:cs="Calibri"/>
                <w:sz w:val="16"/>
                <w:szCs w:val="16"/>
              </w:rPr>
            </w:pPr>
            <w:r w:rsidRPr="00530ACC">
              <w:rPr>
                <w:rFonts w:ascii="Calibri" w:hAnsi="Calibri" w:cs="Calibri"/>
                <w:noProof/>
                <w:sz w:val="16"/>
                <w:szCs w:val="16"/>
              </w:rPr>
              <w:lastRenderedPageBreak/>
              <w:drawing>
                <wp:inline distT="0" distB="0" distL="0" distR="0" wp14:anchorId="5AE29829" wp14:editId="5D9EEAA1">
                  <wp:extent cx="252000" cy="252000"/>
                  <wp:effectExtent l="0" t="0" r="0" b="0"/>
                  <wp:docPr id="1672925696" name="Picture 1672925696"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7" cstate="screen">
                            <a:extLst>
                              <a:ext uri="{28A0092B-C50C-407E-A947-70E740481C1C}">
                                <a14:useLocalDpi xmlns:a14="http://schemas.microsoft.com/office/drawing/2010/main"/>
                              </a:ext>
                            </a:extLst>
                          </a:blip>
                          <a:stretch>
                            <a:fillRect/>
                          </a:stretch>
                        </pic:blipFill>
                        <pic:spPr>
                          <a:xfrm>
                            <a:off x="0" y="0"/>
                            <a:ext cx="252000" cy="252000"/>
                          </a:xfrm>
                          <a:prstGeom prst="rect">
                            <a:avLst/>
                          </a:prstGeom>
                        </pic:spPr>
                      </pic:pic>
                    </a:graphicData>
                  </a:graphic>
                </wp:inline>
              </w:drawing>
            </w:r>
          </w:p>
        </w:tc>
      </w:tr>
      <w:tr w:rsidR="00D03499" w:rsidRPr="00530ACC" w14:paraId="3C5E07D9" w14:textId="77777777" w:rsidTr="00E67251">
        <w:trPr>
          <w:trHeight w:val="1570"/>
        </w:trPr>
        <w:tc>
          <w:tcPr>
            <w:tcW w:w="279" w:type="dxa"/>
            <w:vAlign w:val="center"/>
          </w:tcPr>
          <w:p w14:paraId="61496C2B" w14:textId="77777777" w:rsidR="00D03499" w:rsidRPr="00530ACC" w:rsidRDefault="00D03499" w:rsidP="00E67251">
            <w:pPr>
              <w:autoSpaceDE w:val="0"/>
              <w:autoSpaceDN w:val="0"/>
              <w:adjustRightInd w:val="0"/>
              <w:jc w:val="center"/>
              <w:rPr>
                <w:rFonts w:ascii="Calibri" w:hAnsi="Calibri" w:cs="Calibri"/>
                <w:sz w:val="16"/>
                <w:szCs w:val="16"/>
              </w:rPr>
            </w:pPr>
            <w:r w:rsidRPr="00530ACC">
              <w:rPr>
                <w:rFonts w:ascii="Calibri" w:hAnsi="Calibri" w:cs="Calibri"/>
                <w:noProof/>
                <w:sz w:val="16"/>
                <w:szCs w:val="16"/>
              </w:rPr>
              <w:drawing>
                <wp:inline distT="0" distB="0" distL="0" distR="0" wp14:anchorId="50ADFE6D" wp14:editId="25984515">
                  <wp:extent cx="252000" cy="252000"/>
                  <wp:effectExtent l="0" t="0" r="0" b="0"/>
                  <wp:docPr id="1618841894" name="Picture 1618841894" descr="Slika na kojoj se prikazuje simbol, tekst, emblem, zastav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841894" name="Picture 1618841894" descr="Slika na kojoj se prikazuje simbol, tekst, emblem, zastava&#10;&#10;Sadržaj generiran uz AI možda nije točan."/>
                          <pic:cNvPicPr/>
                        </pic:nvPicPr>
                        <pic:blipFill>
                          <a:blip r:embed="rId18" cstate="screen">
                            <a:extLst>
                              <a:ext uri="{28A0092B-C50C-407E-A947-70E740481C1C}">
                                <a14:useLocalDpi xmlns:a14="http://schemas.microsoft.com/office/drawing/2010/main"/>
                              </a:ext>
                            </a:extLst>
                          </a:blip>
                          <a:stretch>
                            <a:fillRect/>
                          </a:stretch>
                        </pic:blipFill>
                        <pic:spPr>
                          <a:xfrm>
                            <a:off x="0" y="0"/>
                            <a:ext cx="252000" cy="252000"/>
                          </a:xfrm>
                          <a:prstGeom prst="rect">
                            <a:avLst/>
                          </a:prstGeom>
                        </pic:spPr>
                      </pic:pic>
                    </a:graphicData>
                  </a:graphic>
                </wp:inline>
              </w:drawing>
            </w:r>
          </w:p>
        </w:tc>
        <w:tc>
          <w:tcPr>
            <w:tcW w:w="4776" w:type="dxa"/>
          </w:tcPr>
          <w:p w14:paraId="58C79F70" w14:textId="77777777" w:rsidR="00D03499" w:rsidRPr="00D03499" w:rsidRDefault="00D03499" w:rsidP="00E67251">
            <w:pPr>
              <w:autoSpaceDE w:val="0"/>
              <w:autoSpaceDN w:val="0"/>
              <w:adjustRightInd w:val="0"/>
              <w:rPr>
                <w:rFonts w:ascii="Calibri" w:hAnsi="Calibri" w:cs="Calibri"/>
                <w:sz w:val="16"/>
                <w:szCs w:val="16"/>
                <w:lang w:val="it-IT"/>
              </w:rPr>
            </w:pPr>
            <w:r w:rsidRPr="00D03499">
              <w:rPr>
                <w:rFonts w:ascii="Calibri" w:hAnsi="Calibri" w:cs="Calibri"/>
                <w:sz w:val="16"/>
                <w:szCs w:val="16"/>
                <w:lang w:val="it-IT"/>
              </w:rPr>
              <w:t>REPUBLIKA HRVATSKA - REPUBBLICA DI CROAZIA</w:t>
            </w:r>
          </w:p>
          <w:p w14:paraId="7D3C6227" w14:textId="77777777" w:rsidR="00D03499" w:rsidRPr="00D03499" w:rsidRDefault="00D03499" w:rsidP="00E67251">
            <w:pPr>
              <w:autoSpaceDE w:val="0"/>
              <w:autoSpaceDN w:val="0"/>
              <w:adjustRightInd w:val="0"/>
              <w:rPr>
                <w:rFonts w:ascii="Calibri" w:hAnsi="Calibri" w:cs="Calibri"/>
                <w:sz w:val="16"/>
                <w:szCs w:val="16"/>
                <w:lang w:val="it-IT"/>
              </w:rPr>
            </w:pPr>
            <w:r w:rsidRPr="00D03499">
              <w:rPr>
                <w:rFonts w:ascii="Calibri" w:hAnsi="Calibri" w:cs="Calibri"/>
                <w:sz w:val="16"/>
                <w:szCs w:val="16"/>
                <w:lang w:val="it-IT"/>
              </w:rPr>
              <w:t>ISTARSKA ŽUPANIJA - REGIONE ISTRIANA</w:t>
            </w:r>
          </w:p>
          <w:p w14:paraId="108E638A" w14:textId="77777777" w:rsidR="00D03499" w:rsidRPr="00D03499" w:rsidRDefault="00D03499" w:rsidP="00E67251">
            <w:pPr>
              <w:autoSpaceDE w:val="0"/>
              <w:autoSpaceDN w:val="0"/>
              <w:adjustRightInd w:val="0"/>
              <w:rPr>
                <w:rFonts w:ascii="Calibri" w:hAnsi="Calibri" w:cs="Calibri"/>
                <w:sz w:val="16"/>
                <w:szCs w:val="16"/>
                <w:lang w:val="it-IT"/>
              </w:rPr>
            </w:pPr>
            <w:r w:rsidRPr="00D03499">
              <w:rPr>
                <w:rFonts w:ascii="Calibri" w:hAnsi="Calibri" w:cs="Calibri"/>
                <w:sz w:val="16"/>
                <w:szCs w:val="16"/>
                <w:lang w:val="it-IT"/>
              </w:rPr>
              <w:t>Općina Brtonigla-Verteneglio - Comune di Brtonigla-Verteneglio</w:t>
            </w:r>
          </w:p>
          <w:p w14:paraId="418D51DE" w14:textId="77777777" w:rsidR="00D03499" w:rsidRPr="00D03499" w:rsidRDefault="00D03499" w:rsidP="00E67251">
            <w:pPr>
              <w:autoSpaceDE w:val="0"/>
              <w:autoSpaceDN w:val="0"/>
              <w:adjustRightInd w:val="0"/>
              <w:rPr>
                <w:rFonts w:ascii="Calibri" w:hAnsi="Calibri" w:cs="Calibri"/>
                <w:sz w:val="16"/>
                <w:szCs w:val="16"/>
                <w:lang w:val="it-IT"/>
              </w:rPr>
            </w:pPr>
            <w:r w:rsidRPr="00D03499">
              <w:rPr>
                <w:rFonts w:ascii="Calibri" w:hAnsi="Calibri" w:cs="Calibri"/>
                <w:sz w:val="16"/>
                <w:szCs w:val="16"/>
                <w:lang w:val="it-IT"/>
              </w:rPr>
              <w:t>OPĆINSKI NAČELNIK - IL SINDACO</w:t>
            </w:r>
          </w:p>
          <w:p w14:paraId="658A75FB" w14:textId="77777777" w:rsidR="00D03499" w:rsidRPr="00D03499" w:rsidRDefault="00D03499" w:rsidP="00E67251">
            <w:pPr>
              <w:autoSpaceDE w:val="0"/>
              <w:autoSpaceDN w:val="0"/>
              <w:adjustRightInd w:val="0"/>
              <w:rPr>
                <w:rFonts w:ascii="Calibri" w:hAnsi="Calibri" w:cs="Calibri"/>
                <w:sz w:val="16"/>
                <w:szCs w:val="16"/>
                <w:lang w:val="it-IT"/>
              </w:rPr>
            </w:pPr>
            <w:r w:rsidRPr="00D03499">
              <w:rPr>
                <w:rFonts w:ascii="Calibri" w:hAnsi="Calibri" w:cs="Calibri"/>
                <w:sz w:val="16"/>
                <w:szCs w:val="16"/>
                <w:lang w:val="it-IT"/>
              </w:rPr>
              <w:t>52474 Brtonigla-Verteneglio, Trg Sv. Zenona / Piazza S. Zenone 1</w:t>
            </w:r>
          </w:p>
          <w:p w14:paraId="0BDD1134" w14:textId="77777777" w:rsidR="00D03499" w:rsidRPr="00D03499" w:rsidRDefault="00D03499" w:rsidP="00E67251">
            <w:pPr>
              <w:autoSpaceDE w:val="0"/>
              <w:autoSpaceDN w:val="0"/>
              <w:adjustRightInd w:val="0"/>
              <w:rPr>
                <w:rFonts w:ascii="Calibri" w:hAnsi="Calibri" w:cs="Calibri"/>
                <w:sz w:val="16"/>
                <w:szCs w:val="16"/>
                <w:lang w:val="it-IT"/>
              </w:rPr>
            </w:pPr>
            <w:r w:rsidRPr="00D03499">
              <w:rPr>
                <w:rFonts w:ascii="Calibri" w:hAnsi="Calibri" w:cs="Calibri"/>
                <w:sz w:val="16"/>
                <w:szCs w:val="16"/>
                <w:lang w:val="it-IT"/>
              </w:rPr>
              <w:t>Tel. &amp; Fax: +385 (0)52 774-174</w:t>
            </w:r>
          </w:p>
          <w:p w14:paraId="3AE9A466" w14:textId="77777777" w:rsidR="00D03499" w:rsidRPr="00D03499" w:rsidRDefault="00D03499" w:rsidP="00E67251">
            <w:pPr>
              <w:autoSpaceDE w:val="0"/>
              <w:autoSpaceDN w:val="0"/>
              <w:adjustRightInd w:val="0"/>
              <w:rPr>
                <w:rFonts w:ascii="Calibri" w:hAnsi="Calibri" w:cs="Calibri"/>
                <w:sz w:val="16"/>
                <w:szCs w:val="16"/>
                <w:lang w:val="it-IT"/>
              </w:rPr>
            </w:pPr>
            <w:r w:rsidRPr="00D03499">
              <w:rPr>
                <w:rFonts w:ascii="Calibri" w:hAnsi="Calibri" w:cs="Calibri"/>
                <w:sz w:val="16"/>
                <w:szCs w:val="16"/>
                <w:lang w:val="it-IT"/>
              </w:rPr>
              <w:t>E-mail: info@brtonigla-verteneglio.hr</w:t>
            </w:r>
          </w:p>
          <w:p w14:paraId="3054B2D9" w14:textId="77777777" w:rsidR="00D03499" w:rsidRPr="00530ACC" w:rsidRDefault="00D03499" w:rsidP="00E67251">
            <w:pPr>
              <w:autoSpaceDE w:val="0"/>
              <w:autoSpaceDN w:val="0"/>
              <w:adjustRightInd w:val="0"/>
              <w:rPr>
                <w:rFonts w:ascii="Calibri" w:hAnsi="Calibri" w:cs="Calibri"/>
                <w:sz w:val="16"/>
                <w:szCs w:val="16"/>
              </w:rPr>
            </w:pPr>
            <w:r w:rsidRPr="00530ACC">
              <w:rPr>
                <w:rFonts w:ascii="Calibri" w:hAnsi="Calibri" w:cs="Calibri"/>
                <w:sz w:val="16"/>
                <w:szCs w:val="16"/>
              </w:rPr>
              <w:t>www.brtonigla-verteneglio.hr</w:t>
            </w:r>
          </w:p>
        </w:tc>
      </w:tr>
    </w:tbl>
    <w:p w14:paraId="7E5FE193" w14:textId="77777777" w:rsidR="00D03499" w:rsidRPr="00530ACC" w:rsidRDefault="00D03499" w:rsidP="00D03499"/>
    <w:p w14:paraId="3F5DCB20" w14:textId="77777777" w:rsidR="00D03499" w:rsidRPr="00016E6A" w:rsidRDefault="00D03499" w:rsidP="00D03499">
      <w:pPr>
        <w:pStyle w:val="BodyText"/>
        <w:rPr>
          <w:rFonts w:ascii="Arial" w:hAnsi="Arial" w:cs="Arial"/>
          <w:b/>
          <w:szCs w:val="24"/>
        </w:rPr>
      </w:pPr>
      <w:bookmarkStart w:id="5" w:name="_Hlk159833124"/>
      <w:r w:rsidRPr="00016E6A">
        <w:rPr>
          <w:rFonts w:ascii="Arial" w:hAnsi="Arial" w:cs="Arial"/>
          <w:szCs w:val="24"/>
        </w:rPr>
        <w:t>KLASA: 024-04/25-01/04</w:t>
      </w:r>
    </w:p>
    <w:p w14:paraId="0C4654E2" w14:textId="77777777" w:rsidR="00D03499" w:rsidRPr="00250D30" w:rsidRDefault="00D03499" w:rsidP="00D03499">
      <w:pPr>
        <w:pStyle w:val="BodyText"/>
        <w:rPr>
          <w:rFonts w:ascii="Arial" w:hAnsi="Arial" w:cs="Arial"/>
          <w:b/>
          <w:szCs w:val="24"/>
        </w:rPr>
      </w:pPr>
      <w:r w:rsidRPr="00250D30">
        <w:rPr>
          <w:rFonts w:ascii="Arial" w:hAnsi="Arial" w:cs="Arial"/>
          <w:szCs w:val="24"/>
        </w:rPr>
        <w:t xml:space="preserve">URBROJ: 2163-13-04/03-25-01    </w:t>
      </w:r>
    </w:p>
    <w:p w14:paraId="013315CE" w14:textId="77777777" w:rsidR="00D03499" w:rsidRPr="00250D30" w:rsidRDefault="00D03499" w:rsidP="00D03499">
      <w:pPr>
        <w:pStyle w:val="BodyText"/>
        <w:rPr>
          <w:rFonts w:ascii="Arial" w:hAnsi="Arial" w:cs="Arial"/>
          <w:b/>
          <w:szCs w:val="24"/>
        </w:rPr>
      </w:pPr>
      <w:r w:rsidRPr="00250D30">
        <w:rPr>
          <w:rFonts w:ascii="Arial" w:hAnsi="Arial" w:cs="Arial"/>
          <w:szCs w:val="24"/>
        </w:rPr>
        <w:t>Brtonigla-Verteneglio, 12.09.2025. godine</w:t>
      </w:r>
    </w:p>
    <w:bookmarkEnd w:id="5"/>
    <w:p w14:paraId="1FD8400D" w14:textId="77777777" w:rsidR="00D03499" w:rsidRPr="00441378" w:rsidRDefault="00D03499" w:rsidP="00D03499">
      <w:pPr>
        <w:autoSpaceDE w:val="0"/>
        <w:autoSpaceDN w:val="0"/>
        <w:adjustRightInd w:val="0"/>
        <w:rPr>
          <w:rFonts w:ascii="Arial" w:hAnsi="Arial" w:cs="Arial"/>
          <w:bCs/>
          <w:sz w:val="24"/>
          <w:szCs w:val="24"/>
          <w:highlight w:val="yellow"/>
        </w:rPr>
      </w:pPr>
    </w:p>
    <w:p w14:paraId="461DFFC0" w14:textId="77777777" w:rsidR="00D03499" w:rsidRPr="00530ACC" w:rsidRDefault="00D03499" w:rsidP="00D03499">
      <w:pPr>
        <w:autoSpaceDE w:val="0"/>
        <w:autoSpaceDN w:val="0"/>
        <w:adjustRightInd w:val="0"/>
        <w:rPr>
          <w:rFonts w:ascii="Arial" w:hAnsi="Arial" w:cs="Arial"/>
          <w:bCs/>
          <w:sz w:val="24"/>
          <w:szCs w:val="24"/>
        </w:rPr>
      </w:pPr>
    </w:p>
    <w:p w14:paraId="07E9439B" w14:textId="77777777" w:rsidR="00D03499" w:rsidRPr="00BC2E23" w:rsidRDefault="00D03499" w:rsidP="00D03499">
      <w:pPr>
        <w:autoSpaceDE w:val="0"/>
        <w:autoSpaceDN w:val="0"/>
        <w:adjustRightInd w:val="0"/>
        <w:ind w:firstLine="720"/>
        <w:jc w:val="both"/>
        <w:rPr>
          <w:rFonts w:ascii="Arial" w:hAnsi="Arial" w:cs="Arial"/>
          <w:bCs/>
          <w:sz w:val="24"/>
          <w:szCs w:val="24"/>
          <w:lang w:val="it-IT"/>
        </w:rPr>
      </w:pPr>
      <w:r w:rsidRPr="00BC2E23">
        <w:rPr>
          <w:rFonts w:ascii="Arial" w:hAnsi="Arial" w:cs="Arial"/>
          <w:bCs/>
          <w:sz w:val="24"/>
          <w:szCs w:val="24"/>
          <w:lang w:val="it-IT"/>
        </w:rPr>
        <w:t xml:space="preserve">Na temelju članaka 52. i 54. Statuta Općine Brtonigla-Verteneglio </w:t>
      </w:r>
      <w:r w:rsidRPr="00BC2E23">
        <w:rPr>
          <w:rFonts w:ascii="Arial" w:hAnsi="Arial" w:cs="Arial"/>
          <w:sz w:val="24"/>
          <w:szCs w:val="24"/>
          <w:lang w:val="it-IT"/>
        </w:rPr>
        <w:t xml:space="preserve">(Službene novine Općine Brtonigla-Verteneglio broj 03/18, 03/21, 07/21-pročišćeni </w:t>
      </w:r>
      <w:proofErr w:type="gramStart"/>
      <w:r w:rsidRPr="00BC2E23">
        <w:rPr>
          <w:rFonts w:ascii="Arial" w:hAnsi="Arial" w:cs="Arial"/>
          <w:sz w:val="24"/>
          <w:szCs w:val="24"/>
          <w:lang w:val="it-IT"/>
        </w:rPr>
        <w:t>tekst  i</w:t>
      </w:r>
      <w:proofErr w:type="gramEnd"/>
      <w:r w:rsidRPr="00BC2E23">
        <w:rPr>
          <w:rFonts w:ascii="Arial" w:hAnsi="Arial" w:cs="Arial"/>
          <w:sz w:val="24"/>
          <w:szCs w:val="24"/>
          <w:lang w:val="it-IT"/>
        </w:rPr>
        <w:t xml:space="preserve"> 16/22</w:t>
      </w:r>
      <w:r w:rsidRPr="00BC2E23">
        <w:rPr>
          <w:rFonts w:ascii="Arial" w:hAnsi="Arial" w:cs="Arial"/>
          <w:bCs/>
          <w:sz w:val="24"/>
          <w:szCs w:val="24"/>
          <w:lang w:val="it-IT"/>
        </w:rPr>
        <w:t xml:space="preserve">), Općinski načelnik Općine Brtonigla-Verteneglio donosi </w:t>
      </w:r>
    </w:p>
    <w:p w14:paraId="1AD33AD2" w14:textId="77777777" w:rsidR="00D03499" w:rsidRPr="00BC2E23" w:rsidRDefault="00D03499" w:rsidP="00D03499">
      <w:pPr>
        <w:autoSpaceDE w:val="0"/>
        <w:autoSpaceDN w:val="0"/>
        <w:adjustRightInd w:val="0"/>
        <w:rPr>
          <w:rFonts w:ascii="Arial" w:hAnsi="Arial" w:cs="Arial"/>
          <w:bCs/>
          <w:sz w:val="24"/>
          <w:szCs w:val="24"/>
          <w:lang w:val="it-IT"/>
        </w:rPr>
      </w:pPr>
    </w:p>
    <w:p w14:paraId="348455E5" w14:textId="77777777" w:rsidR="00D03499" w:rsidRPr="00BC2E23" w:rsidRDefault="00D03499" w:rsidP="00D03499">
      <w:pPr>
        <w:autoSpaceDE w:val="0"/>
        <w:autoSpaceDN w:val="0"/>
        <w:adjustRightInd w:val="0"/>
        <w:rPr>
          <w:rFonts w:ascii="Arial" w:hAnsi="Arial" w:cs="Arial"/>
          <w:bCs/>
          <w:sz w:val="24"/>
          <w:szCs w:val="24"/>
          <w:lang w:val="it-IT"/>
        </w:rPr>
      </w:pPr>
    </w:p>
    <w:p w14:paraId="53DFF03B" w14:textId="77777777" w:rsidR="00D03499" w:rsidRPr="00BC2E23" w:rsidRDefault="00D03499" w:rsidP="00D03499">
      <w:pPr>
        <w:autoSpaceDE w:val="0"/>
        <w:autoSpaceDN w:val="0"/>
        <w:adjustRightInd w:val="0"/>
        <w:rPr>
          <w:rFonts w:ascii="Arial" w:hAnsi="Arial" w:cs="Arial"/>
          <w:bCs/>
          <w:sz w:val="24"/>
          <w:szCs w:val="24"/>
          <w:lang w:val="it-IT"/>
        </w:rPr>
      </w:pPr>
    </w:p>
    <w:p w14:paraId="510FF08F" w14:textId="77777777" w:rsidR="00D03499" w:rsidRPr="00BC2E23" w:rsidRDefault="00D03499" w:rsidP="00D03499">
      <w:pPr>
        <w:autoSpaceDE w:val="0"/>
        <w:autoSpaceDN w:val="0"/>
        <w:adjustRightInd w:val="0"/>
        <w:rPr>
          <w:rFonts w:ascii="Arial" w:hAnsi="Arial" w:cs="Arial"/>
          <w:bCs/>
          <w:sz w:val="24"/>
          <w:szCs w:val="24"/>
          <w:lang w:val="it-IT"/>
        </w:rPr>
      </w:pPr>
    </w:p>
    <w:p w14:paraId="6B8C71B7" w14:textId="77777777" w:rsidR="00D03499" w:rsidRPr="00BC2E23" w:rsidRDefault="00D03499" w:rsidP="00D03499">
      <w:pPr>
        <w:autoSpaceDE w:val="0"/>
        <w:autoSpaceDN w:val="0"/>
        <w:adjustRightInd w:val="0"/>
        <w:rPr>
          <w:rFonts w:ascii="Arial" w:hAnsi="Arial" w:cs="Arial"/>
          <w:bCs/>
          <w:sz w:val="24"/>
          <w:szCs w:val="24"/>
          <w:lang w:val="it-IT"/>
        </w:rPr>
      </w:pPr>
    </w:p>
    <w:p w14:paraId="05F37C89" w14:textId="77777777" w:rsidR="00D03499" w:rsidRPr="00530ACC" w:rsidRDefault="00D03499" w:rsidP="00D03499">
      <w:pPr>
        <w:autoSpaceDE w:val="0"/>
        <w:autoSpaceDN w:val="0"/>
        <w:adjustRightInd w:val="0"/>
        <w:jc w:val="center"/>
        <w:rPr>
          <w:rFonts w:ascii="Arial" w:hAnsi="Arial" w:cs="Arial"/>
          <w:b/>
          <w:bCs/>
          <w:sz w:val="36"/>
          <w:szCs w:val="36"/>
        </w:rPr>
      </w:pPr>
      <w:r w:rsidRPr="00530ACC">
        <w:rPr>
          <w:rFonts w:ascii="Arial" w:hAnsi="Arial" w:cs="Arial"/>
          <w:b/>
          <w:bCs/>
          <w:sz w:val="36"/>
          <w:szCs w:val="36"/>
        </w:rPr>
        <w:t>Polugodišnje izvješće rada</w:t>
      </w:r>
    </w:p>
    <w:p w14:paraId="68FD3B68" w14:textId="77777777" w:rsidR="00D03499" w:rsidRPr="00530ACC" w:rsidRDefault="00D03499" w:rsidP="00D03499">
      <w:pPr>
        <w:autoSpaceDE w:val="0"/>
        <w:autoSpaceDN w:val="0"/>
        <w:adjustRightInd w:val="0"/>
        <w:jc w:val="center"/>
        <w:rPr>
          <w:rFonts w:ascii="Arial" w:hAnsi="Arial" w:cs="Arial"/>
          <w:b/>
          <w:bCs/>
          <w:sz w:val="36"/>
          <w:szCs w:val="36"/>
        </w:rPr>
      </w:pPr>
      <w:r w:rsidRPr="00530ACC">
        <w:rPr>
          <w:rFonts w:ascii="Arial" w:hAnsi="Arial" w:cs="Arial"/>
          <w:b/>
          <w:bCs/>
          <w:sz w:val="36"/>
          <w:szCs w:val="36"/>
        </w:rPr>
        <w:t>Općinskog načelnika</w:t>
      </w:r>
    </w:p>
    <w:p w14:paraId="55DCE1FE" w14:textId="77777777" w:rsidR="00D03499" w:rsidRPr="00530ACC" w:rsidRDefault="00D03499" w:rsidP="00D03499">
      <w:pPr>
        <w:autoSpaceDE w:val="0"/>
        <w:autoSpaceDN w:val="0"/>
        <w:adjustRightInd w:val="0"/>
        <w:jc w:val="center"/>
        <w:rPr>
          <w:rFonts w:ascii="Arial" w:hAnsi="Arial" w:cs="Arial"/>
          <w:b/>
          <w:bCs/>
          <w:sz w:val="36"/>
          <w:szCs w:val="36"/>
        </w:rPr>
      </w:pPr>
    </w:p>
    <w:p w14:paraId="15D6A59E" w14:textId="77777777" w:rsidR="00D03499" w:rsidRPr="00530ACC" w:rsidRDefault="00D03499" w:rsidP="00D03499">
      <w:pPr>
        <w:autoSpaceDE w:val="0"/>
        <w:autoSpaceDN w:val="0"/>
        <w:adjustRightInd w:val="0"/>
        <w:rPr>
          <w:rFonts w:ascii="Arial" w:hAnsi="Arial" w:cs="Arial"/>
          <w:b/>
          <w:bCs/>
          <w:sz w:val="36"/>
          <w:szCs w:val="36"/>
        </w:rPr>
      </w:pPr>
    </w:p>
    <w:p w14:paraId="669C57CB" w14:textId="77777777" w:rsidR="00D03499" w:rsidRPr="00530ACC" w:rsidRDefault="00D03499" w:rsidP="00D03499">
      <w:pPr>
        <w:autoSpaceDE w:val="0"/>
        <w:autoSpaceDN w:val="0"/>
        <w:adjustRightInd w:val="0"/>
        <w:jc w:val="center"/>
        <w:rPr>
          <w:rFonts w:ascii="Arial" w:hAnsi="Arial" w:cs="Arial"/>
          <w:b/>
          <w:bCs/>
          <w:sz w:val="36"/>
          <w:szCs w:val="36"/>
        </w:rPr>
      </w:pPr>
    </w:p>
    <w:p w14:paraId="16E0E5D5" w14:textId="77777777" w:rsidR="00D03499" w:rsidRPr="00530ACC" w:rsidRDefault="00D03499" w:rsidP="00D03499">
      <w:pPr>
        <w:autoSpaceDE w:val="0"/>
        <w:autoSpaceDN w:val="0"/>
        <w:adjustRightInd w:val="0"/>
        <w:jc w:val="center"/>
        <w:rPr>
          <w:rFonts w:ascii="Arial" w:hAnsi="Arial" w:cs="Arial"/>
          <w:b/>
          <w:bCs/>
          <w:i/>
          <w:sz w:val="28"/>
          <w:szCs w:val="28"/>
        </w:rPr>
      </w:pPr>
      <w:r w:rsidRPr="00530ACC">
        <w:rPr>
          <w:rFonts w:ascii="Arial" w:hAnsi="Arial" w:cs="Arial"/>
          <w:b/>
          <w:bCs/>
          <w:sz w:val="28"/>
          <w:szCs w:val="28"/>
        </w:rPr>
        <w:t>za razdoblje 01.01.2025. – 30.06.2025. godine</w:t>
      </w:r>
    </w:p>
    <w:p w14:paraId="4CDDE31C" w14:textId="77777777" w:rsidR="00D03499" w:rsidRPr="00530ACC" w:rsidRDefault="00D03499" w:rsidP="00D03499">
      <w:pPr>
        <w:autoSpaceDE w:val="0"/>
        <w:autoSpaceDN w:val="0"/>
        <w:adjustRightInd w:val="0"/>
        <w:jc w:val="center"/>
        <w:rPr>
          <w:rFonts w:ascii="Arial" w:hAnsi="Arial" w:cs="Arial"/>
          <w:b/>
          <w:bCs/>
          <w:i/>
          <w:sz w:val="28"/>
          <w:szCs w:val="28"/>
        </w:rPr>
      </w:pPr>
    </w:p>
    <w:p w14:paraId="775E94FE" w14:textId="77777777" w:rsidR="00D03499" w:rsidRPr="00530ACC" w:rsidRDefault="00D03499" w:rsidP="00D03499">
      <w:pPr>
        <w:autoSpaceDE w:val="0"/>
        <w:autoSpaceDN w:val="0"/>
        <w:adjustRightInd w:val="0"/>
        <w:jc w:val="center"/>
        <w:rPr>
          <w:rFonts w:ascii="Arial" w:hAnsi="Arial" w:cs="Arial"/>
          <w:b/>
          <w:bCs/>
          <w:i/>
          <w:sz w:val="24"/>
          <w:szCs w:val="24"/>
        </w:rPr>
      </w:pPr>
    </w:p>
    <w:p w14:paraId="0286BCBA" w14:textId="77777777" w:rsidR="00D03499" w:rsidRPr="00530ACC" w:rsidRDefault="00D03499" w:rsidP="00D03499">
      <w:pPr>
        <w:autoSpaceDE w:val="0"/>
        <w:autoSpaceDN w:val="0"/>
        <w:adjustRightInd w:val="0"/>
        <w:jc w:val="center"/>
        <w:rPr>
          <w:rFonts w:ascii="Arial" w:hAnsi="Arial" w:cs="Arial"/>
          <w:b/>
          <w:bCs/>
          <w:i/>
          <w:sz w:val="24"/>
          <w:szCs w:val="24"/>
        </w:rPr>
      </w:pPr>
    </w:p>
    <w:p w14:paraId="0602E724" w14:textId="77777777" w:rsidR="00D03499" w:rsidRPr="00530ACC" w:rsidRDefault="00D03499" w:rsidP="00D03499">
      <w:pPr>
        <w:autoSpaceDE w:val="0"/>
        <w:autoSpaceDN w:val="0"/>
        <w:adjustRightInd w:val="0"/>
        <w:jc w:val="center"/>
        <w:rPr>
          <w:rFonts w:ascii="Arial" w:hAnsi="Arial" w:cs="Arial"/>
          <w:b/>
          <w:bCs/>
          <w:sz w:val="24"/>
          <w:szCs w:val="24"/>
        </w:rPr>
      </w:pPr>
      <w:r w:rsidRPr="00530ACC">
        <w:rPr>
          <w:rFonts w:ascii="Arial" w:hAnsi="Arial" w:cs="Arial"/>
          <w:b/>
          <w:bCs/>
          <w:noProof/>
          <w:sz w:val="24"/>
          <w:szCs w:val="24"/>
        </w:rPr>
        <w:drawing>
          <wp:inline distT="0" distB="0" distL="0" distR="0" wp14:anchorId="18FF396C" wp14:editId="699F76AA">
            <wp:extent cx="1345721" cy="1844607"/>
            <wp:effectExtent l="0" t="0" r="6985" b="3810"/>
            <wp:docPr id="42703386" name="Picture 9" descr="Slika na kojoj se prikazuje simbol&#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03386" name="Picture 9" descr="Slika na kojoj se prikazuje simbol&#10;&#10;Sadržaj generiran uz AI možda nije točan."/>
                    <pic:cNvPicPr>
                      <a:picLocks noChangeAspect="1" noChangeArrowheads="1"/>
                    </pic:cNvPicPr>
                  </pic:nvPicPr>
                  <pic:blipFill>
                    <a:blip r:embed="rId19" cstate="screen">
                      <a:extLst>
                        <a:ext uri="{28A0092B-C50C-407E-A947-70E740481C1C}">
                          <a14:useLocalDpi xmlns:a14="http://schemas.microsoft.com/office/drawing/2010/main"/>
                        </a:ext>
                      </a:extLst>
                    </a:blip>
                    <a:srcRect/>
                    <a:stretch>
                      <a:fillRect/>
                    </a:stretch>
                  </pic:blipFill>
                  <pic:spPr bwMode="auto">
                    <a:xfrm>
                      <a:off x="0" y="0"/>
                      <a:ext cx="1352035" cy="1853262"/>
                    </a:xfrm>
                    <a:prstGeom prst="rect">
                      <a:avLst/>
                    </a:prstGeom>
                    <a:noFill/>
                    <a:ln>
                      <a:noFill/>
                    </a:ln>
                  </pic:spPr>
                </pic:pic>
              </a:graphicData>
            </a:graphic>
          </wp:inline>
        </w:drawing>
      </w:r>
    </w:p>
    <w:p w14:paraId="386A1311" w14:textId="77777777" w:rsidR="00D03499" w:rsidRPr="00530ACC" w:rsidRDefault="00D03499" w:rsidP="00D03499">
      <w:pPr>
        <w:autoSpaceDE w:val="0"/>
        <w:autoSpaceDN w:val="0"/>
        <w:adjustRightInd w:val="0"/>
        <w:jc w:val="center"/>
        <w:rPr>
          <w:rFonts w:ascii="Arial" w:hAnsi="Arial" w:cs="Arial"/>
          <w:b/>
          <w:bCs/>
          <w:sz w:val="24"/>
          <w:szCs w:val="24"/>
        </w:rPr>
      </w:pPr>
    </w:p>
    <w:p w14:paraId="586A4C7B" w14:textId="77777777" w:rsidR="00D03499" w:rsidRPr="00530ACC" w:rsidRDefault="00D03499" w:rsidP="00D03499">
      <w:pPr>
        <w:autoSpaceDE w:val="0"/>
        <w:autoSpaceDN w:val="0"/>
        <w:adjustRightInd w:val="0"/>
        <w:jc w:val="center"/>
        <w:rPr>
          <w:rFonts w:ascii="Arial" w:hAnsi="Arial" w:cs="Arial"/>
          <w:b/>
          <w:bCs/>
          <w:sz w:val="24"/>
          <w:szCs w:val="24"/>
        </w:rPr>
      </w:pPr>
    </w:p>
    <w:p w14:paraId="0104E906" w14:textId="77777777" w:rsidR="00D03499" w:rsidRPr="00530ACC" w:rsidRDefault="00D03499" w:rsidP="00D03499">
      <w:pPr>
        <w:autoSpaceDE w:val="0"/>
        <w:autoSpaceDN w:val="0"/>
        <w:adjustRightInd w:val="0"/>
        <w:rPr>
          <w:rFonts w:ascii="Arial" w:hAnsi="Arial" w:cs="Arial"/>
          <w:b/>
          <w:bCs/>
          <w:sz w:val="24"/>
          <w:szCs w:val="24"/>
        </w:rPr>
      </w:pPr>
    </w:p>
    <w:p w14:paraId="346C3298" w14:textId="77777777" w:rsidR="00D03499" w:rsidRPr="00530ACC" w:rsidRDefault="00D03499" w:rsidP="00D03499">
      <w:pPr>
        <w:autoSpaceDE w:val="0"/>
        <w:autoSpaceDN w:val="0"/>
        <w:adjustRightInd w:val="0"/>
        <w:rPr>
          <w:rFonts w:ascii="Arial" w:hAnsi="Arial" w:cs="Arial"/>
          <w:b/>
          <w:bCs/>
          <w:sz w:val="24"/>
          <w:szCs w:val="24"/>
        </w:rPr>
      </w:pPr>
    </w:p>
    <w:p w14:paraId="35DDB987" w14:textId="77777777" w:rsidR="00D03499" w:rsidRDefault="00D03499" w:rsidP="00D03499">
      <w:pPr>
        <w:autoSpaceDE w:val="0"/>
        <w:autoSpaceDN w:val="0"/>
        <w:adjustRightInd w:val="0"/>
        <w:rPr>
          <w:rFonts w:ascii="Arial" w:hAnsi="Arial" w:cs="Arial"/>
          <w:b/>
          <w:bCs/>
          <w:sz w:val="24"/>
          <w:szCs w:val="24"/>
        </w:rPr>
      </w:pPr>
    </w:p>
    <w:p w14:paraId="49381566" w14:textId="77777777" w:rsidR="006C266B" w:rsidRPr="00530ACC" w:rsidRDefault="006C266B" w:rsidP="00D03499">
      <w:pPr>
        <w:autoSpaceDE w:val="0"/>
        <w:autoSpaceDN w:val="0"/>
        <w:adjustRightInd w:val="0"/>
        <w:rPr>
          <w:rFonts w:ascii="Arial" w:hAnsi="Arial" w:cs="Arial"/>
          <w:b/>
          <w:bCs/>
          <w:sz w:val="24"/>
          <w:szCs w:val="24"/>
        </w:rPr>
      </w:pPr>
    </w:p>
    <w:p w14:paraId="162339E3" w14:textId="77777777" w:rsidR="00D03499" w:rsidRPr="00530ACC" w:rsidRDefault="00D03499" w:rsidP="00D03499">
      <w:pPr>
        <w:autoSpaceDE w:val="0"/>
        <w:autoSpaceDN w:val="0"/>
        <w:adjustRightInd w:val="0"/>
        <w:rPr>
          <w:rFonts w:ascii="Arial" w:hAnsi="Arial" w:cs="Arial"/>
          <w:b/>
          <w:bCs/>
          <w:sz w:val="24"/>
          <w:szCs w:val="24"/>
        </w:rPr>
      </w:pPr>
    </w:p>
    <w:p w14:paraId="60708058" w14:textId="77777777" w:rsidR="00D03499" w:rsidRPr="00530ACC" w:rsidRDefault="00D03499" w:rsidP="00D03499">
      <w:pPr>
        <w:autoSpaceDE w:val="0"/>
        <w:autoSpaceDN w:val="0"/>
        <w:adjustRightInd w:val="0"/>
        <w:rPr>
          <w:rFonts w:ascii="Arial" w:hAnsi="Arial" w:cs="Arial"/>
          <w:b/>
          <w:bCs/>
          <w:sz w:val="24"/>
          <w:szCs w:val="24"/>
        </w:rPr>
      </w:pPr>
    </w:p>
    <w:p w14:paraId="56F8A9BA" w14:textId="77777777" w:rsidR="00D03499" w:rsidRPr="00250D30" w:rsidRDefault="00D03499" w:rsidP="00D03499">
      <w:pPr>
        <w:autoSpaceDE w:val="0"/>
        <w:autoSpaceDN w:val="0"/>
        <w:adjustRightInd w:val="0"/>
        <w:rPr>
          <w:rFonts w:ascii="Arial" w:hAnsi="Arial" w:cs="Arial"/>
          <w:b/>
          <w:bCs/>
          <w:i/>
          <w:sz w:val="28"/>
          <w:szCs w:val="28"/>
        </w:rPr>
      </w:pPr>
      <w:r w:rsidRPr="0042613A">
        <w:rPr>
          <w:rFonts w:ascii="Arial" w:hAnsi="Arial" w:cs="Arial"/>
          <w:b/>
          <w:bCs/>
          <w:sz w:val="28"/>
          <w:szCs w:val="28"/>
        </w:rPr>
        <w:lastRenderedPageBreak/>
        <w:t xml:space="preserve">Uvod Općinskog načelnika </w:t>
      </w:r>
    </w:p>
    <w:p w14:paraId="1C9424C8" w14:textId="77777777" w:rsidR="00D03499" w:rsidRDefault="00D03499" w:rsidP="00D03499">
      <w:pPr>
        <w:autoSpaceDE w:val="0"/>
        <w:autoSpaceDN w:val="0"/>
        <w:adjustRightInd w:val="0"/>
        <w:jc w:val="both"/>
        <w:rPr>
          <w:rFonts w:ascii="Arial" w:hAnsi="Arial" w:cs="Arial"/>
          <w:b/>
          <w:bCs/>
          <w:sz w:val="24"/>
          <w:szCs w:val="24"/>
        </w:rPr>
      </w:pPr>
    </w:p>
    <w:p w14:paraId="7A53C8D2" w14:textId="77777777" w:rsidR="00D03499" w:rsidRPr="0042613A" w:rsidRDefault="00D03499" w:rsidP="00D03499">
      <w:pPr>
        <w:autoSpaceDE w:val="0"/>
        <w:autoSpaceDN w:val="0"/>
        <w:adjustRightInd w:val="0"/>
        <w:jc w:val="both"/>
        <w:rPr>
          <w:rFonts w:ascii="Arial" w:hAnsi="Arial" w:cs="Arial"/>
          <w:b/>
          <w:bCs/>
          <w:sz w:val="24"/>
          <w:szCs w:val="24"/>
        </w:rPr>
      </w:pPr>
    </w:p>
    <w:p w14:paraId="7B4C1B05" w14:textId="77777777" w:rsidR="00D03499" w:rsidRPr="00250D30" w:rsidRDefault="00D03499" w:rsidP="00D03499">
      <w:pPr>
        <w:autoSpaceDE w:val="0"/>
        <w:autoSpaceDN w:val="0"/>
        <w:adjustRightInd w:val="0"/>
        <w:jc w:val="both"/>
        <w:rPr>
          <w:rFonts w:ascii="Arial" w:hAnsi="Arial" w:cs="Arial"/>
          <w:sz w:val="24"/>
          <w:szCs w:val="24"/>
        </w:rPr>
      </w:pPr>
      <w:r w:rsidRPr="0042613A">
        <w:rPr>
          <w:rFonts w:ascii="Arial" w:hAnsi="Arial" w:cs="Arial"/>
          <w:b/>
          <w:bCs/>
          <w:sz w:val="24"/>
          <w:szCs w:val="24"/>
        </w:rPr>
        <w:tab/>
      </w:r>
      <w:r w:rsidRPr="00250D30">
        <w:rPr>
          <w:rFonts w:ascii="Arial" w:hAnsi="Arial" w:cs="Arial"/>
          <w:sz w:val="24"/>
          <w:szCs w:val="24"/>
        </w:rPr>
        <w:t>Poštovani članovi Općinskog vijeća Brtonigla-Verteneglio,</w:t>
      </w:r>
    </w:p>
    <w:p w14:paraId="31B57D0A" w14:textId="77777777" w:rsidR="00D03499" w:rsidRPr="00250D30" w:rsidRDefault="00D03499" w:rsidP="00D03499">
      <w:pPr>
        <w:autoSpaceDE w:val="0"/>
        <w:autoSpaceDN w:val="0"/>
        <w:adjustRightInd w:val="0"/>
        <w:jc w:val="both"/>
        <w:rPr>
          <w:rFonts w:ascii="Arial" w:hAnsi="Arial" w:cs="Arial"/>
          <w:sz w:val="24"/>
          <w:szCs w:val="24"/>
        </w:rPr>
      </w:pPr>
    </w:p>
    <w:p w14:paraId="1A8AA39B" w14:textId="77777777" w:rsidR="00D03499" w:rsidRPr="00D03499" w:rsidRDefault="00D03499" w:rsidP="00D03499">
      <w:pPr>
        <w:autoSpaceDE w:val="0"/>
        <w:autoSpaceDN w:val="0"/>
        <w:adjustRightInd w:val="0"/>
        <w:ind w:firstLine="708"/>
        <w:jc w:val="both"/>
        <w:rPr>
          <w:rFonts w:ascii="Arial" w:hAnsi="Arial" w:cs="Arial"/>
          <w:sz w:val="24"/>
          <w:szCs w:val="24"/>
          <w:lang w:val="it-IT"/>
        </w:rPr>
      </w:pPr>
      <w:r w:rsidRPr="00250D30">
        <w:rPr>
          <w:rFonts w:ascii="Arial" w:hAnsi="Arial" w:cs="Arial"/>
          <w:sz w:val="24"/>
          <w:szCs w:val="24"/>
        </w:rPr>
        <w:t xml:space="preserve">Neprestano radimo na unapređenju kvalitete i standarda usluga u svim sektorima, s namjerom ispunjavanja potreba i očekivanja naših stanovnika. </w:t>
      </w:r>
      <w:r w:rsidRPr="00D03499">
        <w:rPr>
          <w:rFonts w:ascii="Arial" w:hAnsi="Arial" w:cs="Arial"/>
          <w:sz w:val="24"/>
          <w:szCs w:val="24"/>
          <w:lang w:val="it-IT"/>
        </w:rPr>
        <w:t>Stalno smo im na raspolaganju za sva pitanja, sugestije i prijedloge. Nastavljamo investirati u projekte koji značajno potiču razvoj općine i poboljšavaju životne uvjete u našim mjestima.</w:t>
      </w:r>
    </w:p>
    <w:p w14:paraId="53B322E9" w14:textId="77777777" w:rsidR="00D03499" w:rsidRPr="00D03499" w:rsidRDefault="00D03499" w:rsidP="00D03499">
      <w:pPr>
        <w:autoSpaceDE w:val="0"/>
        <w:autoSpaceDN w:val="0"/>
        <w:adjustRightInd w:val="0"/>
        <w:jc w:val="both"/>
        <w:rPr>
          <w:rFonts w:ascii="Arial" w:hAnsi="Arial" w:cs="Arial"/>
          <w:sz w:val="24"/>
          <w:szCs w:val="24"/>
          <w:lang w:val="it-IT"/>
        </w:rPr>
      </w:pPr>
    </w:p>
    <w:p w14:paraId="1A4F27ED" w14:textId="77777777" w:rsidR="00D03499" w:rsidRPr="00D03499" w:rsidRDefault="00D03499" w:rsidP="00D03499">
      <w:pPr>
        <w:autoSpaceDE w:val="0"/>
        <w:autoSpaceDN w:val="0"/>
        <w:adjustRightInd w:val="0"/>
        <w:ind w:firstLine="708"/>
        <w:jc w:val="both"/>
        <w:rPr>
          <w:rFonts w:ascii="Arial" w:hAnsi="Arial" w:cs="Arial"/>
          <w:sz w:val="24"/>
          <w:szCs w:val="24"/>
          <w:lang w:val="it-IT"/>
        </w:rPr>
      </w:pPr>
      <w:r w:rsidRPr="00D03499">
        <w:rPr>
          <w:rFonts w:ascii="Arial" w:hAnsi="Arial" w:cs="Arial"/>
          <w:sz w:val="24"/>
          <w:szCs w:val="24"/>
          <w:lang w:val="it-IT"/>
        </w:rPr>
        <w:t>Svi postupci se provode uz potpunu transparentnost, a informacije o troškovima proračuna redovno su objavljene na službenim mrežnim stranicama Općine. Posebnu važnost pridajemo unaprjeđenju turizma, očuvanju naše tradicije i promicanju prepoznatljivih manifestacija.</w:t>
      </w:r>
    </w:p>
    <w:p w14:paraId="69BB7C6C" w14:textId="77777777" w:rsidR="00D03499" w:rsidRPr="00D03499" w:rsidRDefault="00D03499" w:rsidP="00D03499">
      <w:pPr>
        <w:autoSpaceDE w:val="0"/>
        <w:autoSpaceDN w:val="0"/>
        <w:adjustRightInd w:val="0"/>
        <w:jc w:val="both"/>
        <w:rPr>
          <w:rFonts w:ascii="Arial" w:hAnsi="Arial" w:cs="Arial"/>
          <w:sz w:val="24"/>
          <w:szCs w:val="24"/>
          <w:lang w:val="it-IT"/>
        </w:rPr>
      </w:pPr>
    </w:p>
    <w:p w14:paraId="58A12675" w14:textId="77777777" w:rsidR="00D03499" w:rsidRPr="00D03499" w:rsidRDefault="00D03499" w:rsidP="00D03499">
      <w:pPr>
        <w:autoSpaceDE w:val="0"/>
        <w:autoSpaceDN w:val="0"/>
        <w:adjustRightInd w:val="0"/>
        <w:ind w:firstLine="708"/>
        <w:jc w:val="both"/>
        <w:rPr>
          <w:rFonts w:ascii="Arial" w:hAnsi="Arial" w:cs="Arial"/>
          <w:sz w:val="24"/>
          <w:szCs w:val="24"/>
          <w:lang w:val="it-IT"/>
        </w:rPr>
      </w:pPr>
      <w:r w:rsidRPr="00D03499">
        <w:rPr>
          <w:rFonts w:ascii="Arial" w:hAnsi="Arial" w:cs="Arial"/>
          <w:sz w:val="24"/>
          <w:szCs w:val="24"/>
          <w:lang w:val="it-IT"/>
        </w:rPr>
        <w:t>U izvještajnom razdoblju realizirani su poslovi unutar nadležnosti Općine, koje je načelnik obavljao u skladu s važećim zakonima. To uključuje upravljanje općinskom imovinom, financijama, koordinaciju rada Jedinstvenog upravnog odjela te nadzor provedbe aktivnosti temeljem Zakona, Statuta Općine i odluka Općinskog vijeća.</w:t>
      </w:r>
    </w:p>
    <w:p w14:paraId="394D2D92" w14:textId="77777777" w:rsidR="00D03499" w:rsidRPr="00D03499" w:rsidRDefault="00D03499" w:rsidP="00D03499">
      <w:pPr>
        <w:autoSpaceDE w:val="0"/>
        <w:autoSpaceDN w:val="0"/>
        <w:adjustRightInd w:val="0"/>
        <w:jc w:val="both"/>
        <w:rPr>
          <w:rFonts w:ascii="Arial" w:hAnsi="Arial" w:cs="Arial"/>
          <w:sz w:val="24"/>
          <w:szCs w:val="24"/>
          <w:lang w:val="it-IT"/>
        </w:rPr>
      </w:pPr>
    </w:p>
    <w:p w14:paraId="60DA166D" w14:textId="77777777" w:rsidR="00D03499" w:rsidRPr="00D03499" w:rsidRDefault="00D03499" w:rsidP="00D03499">
      <w:pPr>
        <w:autoSpaceDE w:val="0"/>
        <w:autoSpaceDN w:val="0"/>
        <w:adjustRightInd w:val="0"/>
        <w:ind w:firstLine="708"/>
        <w:jc w:val="both"/>
        <w:rPr>
          <w:rFonts w:ascii="Arial" w:hAnsi="Arial" w:cs="Arial"/>
          <w:sz w:val="24"/>
          <w:szCs w:val="24"/>
          <w:lang w:val="it-IT"/>
        </w:rPr>
      </w:pPr>
      <w:r w:rsidRPr="00D03499">
        <w:rPr>
          <w:rFonts w:ascii="Arial" w:hAnsi="Arial" w:cs="Arial"/>
          <w:sz w:val="24"/>
          <w:szCs w:val="24"/>
          <w:lang w:val="it-IT"/>
        </w:rPr>
        <w:t>Nastavljamo s modernizacijom komunalne infrastrukture – od uređenja cesta i javne rasvjete do drugih ključnih sustava – pružajući sigurnije i kvalitetnije životne uvjete za stanovnike. Posebno se fokusiramo na održivi razvoj, projekte zaštite okoliša i kreiranje novih sadržaja za mlade i obitelji, potičući društvenu i gospodarsku vitalnost naše zajednice. Kroz aktivnu suradnju s lokalnim udrugama i institucijama razvijamo programe i inicijative koje jačaju zajedništvo i dodatno podižu kvalitetu života na našem području.</w:t>
      </w:r>
    </w:p>
    <w:p w14:paraId="299B2C04" w14:textId="77777777" w:rsidR="00D03499" w:rsidRPr="00D03499" w:rsidRDefault="00D03499" w:rsidP="00D03499">
      <w:pPr>
        <w:autoSpaceDE w:val="0"/>
        <w:autoSpaceDN w:val="0"/>
        <w:adjustRightInd w:val="0"/>
        <w:rPr>
          <w:rFonts w:ascii="Arial" w:hAnsi="Arial" w:cs="Arial"/>
          <w:sz w:val="24"/>
          <w:szCs w:val="24"/>
          <w:lang w:val="it-IT"/>
        </w:rPr>
      </w:pPr>
    </w:p>
    <w:p w14:paraId="40F455D1" w14:textId="77777777" w:rsidR="00D03499" w:rsidRPr="003B1ECA" w:rsidRDefault="00D03499" w:rsidP="00D03499">
      <w:pPr>
        <w:autoSpaceDE w:val="0"/>
        <w:autoSpaceDN w:val="0"/>
        <w:adjustRightInd w:val="0"/>
        <w:jc w:val="center"/>
        <w:rPr>
          <w:rFonts w:ascii="Arial" w:hAnsi="Arial" w:cs="Arial"/>
          <w:sz w:val="24"/>
          <w:szCs w:val="24"/>
        </w:rPr>
      </w:pPr>
      <w:r w:rsidRPr="003B1ECA">
        <w:rPr>
          <w:rFonts w:ascii="Arial" w:hAnsi="Arial" w:cs="Arial"/>
          <w:noProof/>
          <w:sz w:val="24"/>
          <w:szCs w:val="24"/>
        </w:rPr>
        <w:drawing>
          <wp:inline distT="0" distB="0" distL="0" distR="0" wp14:anchorId="54D5B9D4" wp14:editId="31998566">
            <wp:extent cx="3196338" cy="2260121"/>
            <wp:effectExtent l="19050" t="19050" r="23495" b="26035"/>
            <wp:docPr id="187118881" name="Slika 4" descr="Slika na kojoj se prikazuje vanjski, trava, Fotografija iz zraka, nebo&#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18881" name="Slika 4" descr="Slika na kojoj se prikazuje vanjski, trava, Fotografija iz zraka, nebo&#10;&#10;Sadržaj generiran uz AI možda nije točan."/>
                    <pic:cNvPicPr>
                      <a:picLocks noChangeAspect="1" noChangeArrowheads="1"/>
                    </pic:cNvPicPr>
                  </pic:nvPicPr>
                  <pic:blipFill>
                    <a:blip r:embed="rId20" cstate="screen">
                      <a:extLst>
                        <a:ext uri="{28A0092B-C50C-407E-A947-70E740481C1C}">
                          <a14:useLocalDpi xmlns:a14="http://schemas.microsoft.com/office/drawing/2010/main"/>
                        </a:ext>
                      </a:extLst>
                    </a:blip>
                    <a:srcRect/>
                    <a:stretch>
                      <a:fillRect/>
                    </a:stretch>
                  </pic:blipFill>
                  <pic:spPr bwMode="auto">
                    <a:xfrm>
                      <a:off x="0" y="0"/>
                      <a:ext cx="3224102" cy="2279753"/>
                    </a:xfrm>
                    <a:prstGeom prst="rect">
                      <a:avLst/>
                    </a:prstGeom>
                    <a:noFill/>
                    <a:ln>
                      <a:solidFill>
                        <a:schemeClr val="tx2"/>
                      </a:solidFill>
                    </a:ln>
                  </pic:spPr>
                </pic:pic>
              </a:graphicData>
            </a:graphic>
          </wp:inline>
        </w:drawing>
      </w:r>
    </w:p>
    <w:p w14:paraId="788D0DE3" w14:textId="77777777" w:rsidR="00D03499" w:rsidRPr="0042613A" w:rsidRDefault="00D03499" w:rsidP="00D03499">
      <w:pPr>
        <w:autoSpaceDE w:val="0"/>
        <w:autoSpaceDN w:val="0"/>
        <w:adjustRightInd w:val="0"/>
        <w:jc w:val="center"/>
        <w:rPr>
          <w:rFonts w:ascii="Arial" w:hAnsi="Arial" w:cs="Arial"/>
          <w:sz w:val="24"/>
          <w:szCs w:val="24"/>
        </w:rPr>
      </w:pPr>
    </w:p>
    <w:p w14:paraId="565AAAEF" w14:textId="77777777" w:rsidR="00D03499" w:rsidRPr="0042613A" w:rsidRDefault="00D03499" w:rsidP="00D03499">
      <w:pPr>
        <w:autoSpaceDE w:val="0"/>
        <w:autoSpaceDN w:val="0"/>
        <w:adjustRightInd w:val="0"/>
        <w:ind w:firstLine="709"/>
        <w:jc w:val="both"/>
        <w:rPr>
          <w:rFonts w:ascii="Arial" w:hAnsi="Arial" w:cs="Arial"/>
          <w:color w:val="000000"/>
          <w:sz w:val="24"/>
          <w:szCs w:val="24"/>
        </w:rPr>
      </w:pPr>
      <w:bookmarkStart w:id="6" w:name="_Hlk53751752"/>
      <w:r w:rsidRPr="0042613A">
        <w:rPr>
          <w:rFonts w:ascii="Arial" w:hAnsi="Arial" w:cs="Arial"/>
          <w:color w:val="000000"/>
          <w:sz w:val="24"/>
          <w:szCs w:val="24"/>
        </w:rPr>
        <w:t>Realizirane aktivnosti u izvještajnom razdoblju, sukladno samoupravnom djelokrugu</w:t>
      </w:r>
      <w:r>
        <w:rPr>
          <w:rFonts w:ascii="Arial" w:hAnsi="Arial" w:cs="Arial"/>
          <w:color w:val="000000"/>
          <w:sz w:val="24"/>
          <w:szCs w:val="24"/>
        </w:rPr>
        <w:t xml:space="preserve"> </w:t>
      </w:r>
      <w:r w:rsidRPr="0042613A">
        <w:rPr>
          <w:rFonts w:ascii="Arial" w:hAnsi="Arial" w:cs="Arial"/>
          <w:color w:val="000000"/>
          <w:sz w:val="24"/>
          <w:szCs w:val="24"/>
        </w:rPr>
        <w:t>Općine, obuhvaćaju šest područja:</w:t>
      </w:r>
    </w:p>
    <w:p w14:paraId="6F5C7B32" w14:textId="77777777" w:rsidR="00D03499" w:rsidRPr="0042613A" w:rsidRDefault="00D03499" w:rsidP="00D03499">
      <w:pPr>
        <w:numPr>
          <w:ilvl w:val="0"/>
          <w:numId w:val="66"/>
        </w:numPr>
        <w:autoSpaceDE w:val="0"/>
        <w:autoSpaceDN w:val="0"/>
        <w:adjustRightInd w:val="0"/>
        <w:ind w:firstLine="273"/>
        <w:jc w:val="both"/>
        <w:rPr>
          <w:rFonts w:ascii="Arial" w:hAnsi="Arial" w:cs="Arial"/>
          <w:color w:val="000000"/>
          <w:sz w:val="24"/>
          <w:szCs w:val="24"/>
        </w:rPr>
      </w:pPr>
      <w:r w:rsidRPr="0042613A">
        <w:rPr>
          <w:rFonts w:ascii="Arial" w:hAnsi="Arial" w:cs="Arial"/>
          <w:color w:val="000000"/>
          <w:sz w:val="24"/>
          <w:szCs w:val="24"/>
        </w:rPr>
        <w:t>Gospodarstvo i poljoprivreda</w:t>
      </w:r>
    </w:p>
    <w:p w14:paraId="49EF2E57" w14:textId="77777777" w:rsidR="00D03499" w:rsidRPr="0042613A" w:rsidRDefault="00D03499" w:rsidP="00D03499">
      <w:pPr>
        <w:numPr>
          <w:ilvl w:val="0"/>
          <w:numId w:val="66"/>
        </w:numPr>
        <w:autoSpaceDE w:val="0"/>
        <w:autoSpaceDN w:val="0"/>
        <w:adjustRightInd w:val="0"/>
        <w:ind w:firstLine="273"/>
        <w:jc w:val="both"/>
        <w:rPr>
          <w:rFonts w:ascii="Arial" w:hAnsi="Arial" w:cs="Arial"/>
          <w:color w:val="000000"/>
          <w:sz w:val="24"/>
          <w:szCs w:val="24"/>
        </w:rPr>
      </w:pPr>
      <w:r w:rsidRPr="0042613A">
        <w:rPr>
          <w:rFonts w:ascii="Arial" w:hAnsi="Arial" w:cs="Arial"/>
          <w:color w:val="000000"/>
          <w:sz w:val="24"/>
          <w:szCs w:val="24"/>
        </w:rPr>
        <w:t>Turizam i kultura</w:t>
      </w:r>
    </w:p>
    <w:p w14:paraId="77D19F23" w14:textId="77777777" w:rsidR="00D03499" w:rsidRPr="0042613A" w:rsidRDefault="00D03499" w:rsidP="00D03499">
      <w:pPr>
        <w:numPr>
          <w:ilvl w:val="0"/>
          <w:numId w:val="66"/>
        </w:numPr>
        <w:autoSpaceDE w:val="0"/>
        <w:autoSpaceDN w:val="0"/>
        <w:adjustRightInd w:val="0"/>
        <w:ind w:firstLine="273"/>
        <w:jc w:val="both"/>
        <w:rPr>
          <w:rFonts w:ascii="Arial" w:hAnsi="Arial" w:cs="Arial"/>
          <w:color w:val="000000"/>
          <w:sz w:val="24"/>
          <w:szCs w:val="24"/>
        </w:rPr>
      </w:pPr>
      <w:r w:rsidRPr="0042613A">
        <w:rPr>
          <w:rFonts w:ascii="Arial" w:hAnsi="Arial" w:cs="Arial"/>
          <w:color w:val="000000"/>
          <w:sz w:val="24"/>
          <w:szCs w:val="24"/>
        </w:rPr>
        <w:t>Predškolski i obrazovni sustavi</w:t>
      </w:r>
    </w:p>
    <w:p w14:paraId="3FD2F242" w14:textId="77777777" w:rsidR="00D03499" w:rsidRPr="0042613A" w:rsidRDefault="00D03499" w:rsidP="00D03499">
      <w:pPr>
        <w:numPr>
          <w:ilvl w:val="0"/>
          <w:numId w:val="66"/>
        </w:numPr>
        <w:autoSpaceDE w:val="0"/>
        <w:autoSpaceDN w:val="0"/>
        <w:adjustRightInd w:val="0"/>
        <w:ind w:firstLine="273"/>
        <w:jc w:val="both"/>
        <w:rPr>
          <w:rFonts w:ascii="Arial" w:hAnsi="Arial" w:cs="Arial"/>
          <w:color w:val="000000"/>
          <w:sz w:val="24"/>
          <w:szCs w:val="24"/>
        </w:rPr>
      </w:pPr>
      <w:r w:rsidRPr="0042613A">
        <w:rPr>
          <w:rFonts w:ascii="Arial" w:hAnsi="Arial" w:cs="Arial"/>
          <w:color w:val="000000"/>
          <w:sz w:val="24"/>
          <w:szCs w:val="24"/>
        </w:rPr>
        <w:t>Komunalna infrastruktura i gospodarenje okolišem</w:t>
      </w:r>
    </w:p>
    <w:p w14:paraId="1AA4A139" w14:textId="77777777" w:rsidR="00D03499" w:rsidRPr="0042613A" w:rsidRDefault="00D03499" w:rsidP="00D03499">
      <w:pPr>
        <w:numPr>
          <w:ilvl w:val="0"/>
          <w:numId w:val="66"/>
        </w:numPr>
        <w:autoSpaceDE w:val="0"/>
        <w:autoSpaceDN w:val="0"/>
        <w:adjustRightInd w:val="0"/>
        <w:ind w:firstLine="273"/>
        <w:jc w:val="both"/>
        <w:rPr>
          <w:rFonts w:ascii="Arial" w:hAnsi="Arial" w:cs="Arial"/>
          <w:color w:val="000000"/>
          <w:sz w:val="24"/>
          <w:szCs w:val="24"/>
        </w:rPr>
      </w:pPr>
      <w:r w:rsidRPr="0042613A">
        <w:rPr>
          <w:rFonts w:ascii="Arial" w:hAnsi="Arial" w:cs="Arial"/>
          <w:color w:val="000000"/>
          <w:sz w:val="24"/>
          <w:szCs w:val="24"/>
        </w:rPr>
        <w:t>Život građana i osjetljivih skupina društva</w:t>
      </w:r>
    </w:p>
    <w:p w14:paraId="38C9D9FB" w14:textId="77777777" w:rsidR="00D03499" w:rsidRPr="0042613A" w:rsidRDefault="00D03499" w:rsidP="00D03499">
      <w:pPr>
        <w:numPr>
          <w:ilvl w:val="0"/>
          <w:numId w:val="66"/>
        </w:numPr>
        <w:autoSpaceDE w:val="0"/>
        <w:autoSpaceDN w:val="0"/>
        <w:adjustRightInd w:val="0"/>
        <w:ind w:firstLine="273"/>
        <w:jc w:val="both"/>
        <w:rPr>
          <w:rFonts w:ascii="Arial" w:hAnsi="Arial" w:cs="Arial"/>
          <w:color w:val="000000"/>
          <w:sz w:val="24"/>
          <w:szCs w:val="24"/>
        </w:rPr>
      </w:pPr>
      <w:r w:rsidRPr="0042613A">
        <w:rPr>
          <w:rFonts w:ascii="Arial" w:hAnsi="Arial" w:cs="Arial"/>
          <w:color w:val="000000"/>
          <w:sz w:val="24"/>
          <w:szCs w:val="24"/>
        </w:rPr>
        <w:t>Lokalna uprava</w:t>
      </w:r>
    </w:p>
    <w:p w14:paraId="32BC3698" w14:textId="77777777" w:rsidR="00D03499" w:rsidRPr="0042613A" w:rsidRDefault="00D03499" w:rsidP="00D03499">
      <w:pPr>
        <w:autoSpaceDE w:val="0"/>
        <w:autoSpaceDN w:val="0"/>
        <w:adjustRightInd w:val="0"/>
        <w:ind w:left="709"/>
        <w:jc w:val="both"/>
        <w:rPr>
          <w:rFonts w:ascii="Arial" w:hAnsi="Arial" w:cs="Arial"/>
          <w:sz w:val="24"/>
          <w:szCs w:val="24"/>
        </w:rPr>
      </w:pPr>
    </w:p>
    <w:p w14:paraId="798738D6" w14:textId="77777777" w:rsidR="00D03499" w:rsidRPr="0042613A" w:rsidRDefault="00D03499" w:rsidP="00D03499">
      <w:pPr>
        <w:autoSpaceDE w:val="0"/>
        <w:autoSpaceDN w:val="0"/>
        <w:adjustRightInd w:val="0"/>
        <w:jc w:val="center"/>
        <w:rPr>
          <w:rFonts w:ascii="Arial" w:hAnsi="Arial" w:cs="Arial"/>
          <w:sz w:val="24"/>
          <w:szCs w:val="24"/>
        </w:rPr>
      </w:pPr>
      <w:r w:rsidRPr="0042613A">
        <w:rPr>
          <w:rFonts w:ascii="Arial" w:hAnsi="Arial" w:cs="Arial"/>
          <w:sz w:val="24"/>
          <w:szCs w:val="24"/>
        </w:rPr>
        <w:t xml:space="preserve">  </w:t>
      </w:r>
      <w:r w:rsidRPr="0042613A">
        <w:rPr>
          <w:rFonts w:ascii="Arial" w:hAnsi="Arial" w:cs="Arial"/>
          <w:sz w:val="24"/>
          <w:szCs w:val="24"/>
        </w:rPr>
        <w:tab/>
      </w:r>
      <w:r w:rsidRPr="0042613A">
        <w:rPr>
          <w:rFonts w:ascii="Arial" w:hAnsi="Arial" w:cs="Arial"/>
          <w:sz w:val="24"/>
          <w:szCs w:val="24"/>
        </w:rPr>
        <w:tab/>
      </w:r>
      <w:r w:rsidRPr="0042613A">
        <w:rPr>
          <w:rFonts w:ascii="Arial" w:hAnsi="Arial" w:cs="Arial"/>
          <w:sz w:val="24"/>
          <w:szCs w:val="24"/>
        </w:rPr>
        <w:tab/>
      </w:r>
      <w:r w:rsidRPr="0042613A">
        <w:rPr>
          <w:rFonts w:ascii="Arial" w:hAnsi="Arial" w:cs="Arial"/>
          <w:sz w:val="24"/>
          <w:szCs w:val="24"/>
        </w:rPr>
        <w:tab/>
      </w:r>
      <w:r w:rsidRPr="0042613A">
        <w:rPr>
          <w:rFonts w:ascii="Arial" w:hAnsi="Arial" w:cs="Arial"/>
          <w:sz w:val="24"/>
          <w:szCs w:val="24"/>
        </w:rPr>
        <w:tab/>
      </w:r>
      <w:r w:rsidRPr="0042613A">
        <w:rPr>
          <w:rFonts w:ascii="Arial" w:hAnsi="Arial" w:cs="Arial"/>
          <w:sz w:val="24"/>
          <w:szCs w:val="24"/>
        </w:rPr>
        <w:tab/>
      </w:r>
      <w:r w:rsidRPr="0042613A">
        <w:rPr>
          <w:rFonts w:ascii="Arial" w:hAnsi="Arial" w:cs="Arial"/>
          <w:sz w:val="24"/>
          <w:szCs w:val="24"/>
        </w:rPr>
        <w:tab/>
      </w:r>
      <w:r w:rsidRPr="0042613A">
        <w:rPr>
          <w:rFonts w:ascii="Arial" w:hAnsi="Arial" w:cs="Arial"/>
          <w:sz w:val="24"/>
          <w:szCs w:val="24"/>
        </w:rPr>
        <w:tab/>
        <w:t xml:space="preserve">      Općinski načelnik</w:t>
      </w:r>
    </w:p>
    <w:p w14:paraId="539C5EDB" w14:textId="19095EFC" w:rsidR="00D03499" w:rsidRDefault="00D03499" w:rsidP="00D03499">
      <w:pPr>
        <w:autoSpaceDE w:val="0"/>
        <w:autoSpaceDN w:val="0"/>
        <w:adjustRightInd w:val="0"/>
        <w:ind w:left="4956" w:firstLine="708"/>
        <w:jc w:val="center"/>
        <w:rPr>
          <w:rFonts w:ascii="Arial" w:hAnsi="Arial" w:cs="Arial"/>
          <w:sz w:val="24"/>
          <w:szCs w:val="24"/>
        </w:rPr>
      </w:pPr>
      <w:r w:rsidRPr="0042613A">
        <w:rPr>
          <w:rFonts w:ascii="Arial" w:hAnsi="Arial" w:cs="Arial"/>
          <w:sz w:val="24"/>
          <w:szCs w:val="24"/>
        </w:rPr>
        <w:t xml:space="preserve">       Neš Sinožić, mag.ing.agr.</w:t>
      </w:r>
      <w:r w:rsidR="003A4F73">
        <w:rPr>
          <w:rFonts w:ascii="Arial" w:hAnsi="Arial" w:cs="Arial"/>
          <w:sz w:val="24"/>
          <w:szCs w:val="24"/>
        </w:rPr>
        <w:t xml:space="preserve"> v.r.</w:t>
      </w:r>
    </w:p>
    <w:p w14:paraId="2E5DA5E6" w14:textId="77777777" w:rsidR="003A4F73" w:rsidRDefault="003A4F73" w:rsidP="00D03499">
      <w:pPr>
        <w:autoSpaceDE w:val="0"/>
        <w:autoSpaceDN w:val="0"/>
        <w:adjustRightInd w:val="0"/>
        <w:ind w:left="4956" w:firstLine="708"/>
        <w:jc w:val="center"/>
        <w:rPr>
          <w:rFonts w:ascii="Arial" w:hAnsi="Arial" w:cs="Arial"/>
          <w:sz w:val="24"/>
          <w:szCs w:val="24"/>
        </w:rPr>
      </w:pPr>
    </w:p>
    <w:bookmarkEnd w:id="6"/>
    <w:p w14:paraId="30EFCDCD" w14:textId="77777777" w:rsidR="00D03499" w:rsidRDefault="00D03499" w:rsidP="00D03499">
      <w:pPr>
        <w:ind w:left="360"/>
        <w:jc w:val="center"/>
        <w:rPr>
          <w:rFonts w:ascii="Arial" w:hAnsi="Arial" w:cs="Arial"/>
          <w:b/>
          <w:bCs/>
          <w:sz w:val="28"/>
          <w:szCs w:val="28"/>
          <w:u w:val="single"/>
          <w:lang w:val="it-IT"/>
        </w:rPr>
      </w:pPr>
      <w:r w:rsidRPr="00D03499">
        <w:rPr>
          <w:rFonts w:ascii="Arial" w:hAnsi="Arial" w:cs="Arial"/>
          <w:b/>
          <w:bCs/>
          <w:sz w:val="28"/>
          <w:szCs w:val="28"/>
          <w:u w:val="single"/>
          <w:lang w:val="it-IT"/>
        </w:rPr>
        <w:t xml:space="preserve">1. Gospodarstvo i poljoprivreda  </w:t>
      </w:r>
    </w:p>
    <w:p w14:paraId="31A9721B" w14:textId="77777777" w:rsidR="006C266B" w:rsidRPr="00D03499" w:rsidRDefault="006C266B" w:rsidP="00D03499">
      <w:pPr>
        <w:ind w:left="360"/>
        <w:jc w:val="center"/>
        <w:rPr>
          <w:rFonts w:ascii="Arial" w:hAnsi="Arial" w:cs="Arial"/>
          <w:b/>
          <w:bCs/>
          <w:sz w:val="28"/>
          <w:szCs w:val="28"/>
          <w:u w:val="single"/>
          <w:lang w:val="it-IT"/>
        </w:rPr>
      </w:pPr>
    </w:p>
    <w:p w14:paraId="7AB70DEE" w14:textId="77777777" w:rsidR="00D03499" w:rsidRPr="00D03499" w:rsidRDefault="00D03499" w:rsidP="00D03499">
      <w:pPr>
        <w:pStyle w:val="NoSpacing"/>
        <w:jc w:val="both"/>
        <w:rPr>
          <w:rFonts w:ascii="Arial" w:hAnsi="Arial" w:cs="Arial"/>
          <w:b/>
          <w:bCs/>
          <w:sz w:val="24"/>
          <w:szCs w:val="24"/>
          <w:lang w:val="it-IT"/>
        </w:rPr>
      </w:pPr>
      <w:bookmarkStart w:id="7" w:name="_Hlk204085728"/>
      <w:r w:rsidRPr="00D03499">
        <w:rPr>
          <w:rFonts w:ascii="Arial" w:hAnsi="Arial" w:cs="Arial"/>
          <w:b/>
          <w:bCs/>
          <w:sz w:val="24"/>
          <w:szCs w:val="24"/>
          <w:lang w:val="it-IT"/>
        </w:rPr>
        <w:t>DONESENA STRATEGIJA ZELENE URBANE OBNOVE</w:t>
      </w:r>
    </w:p>
    <w:p w14:paraId="5B9E6935" w14:textId="77777777" w:rsidR="00D03499" w:rsidRPr="00D03499" w:rsidRDefault="00D03499" w:rsidP="00D03499">
      <w:pPr>
        <w:pStyle w:val="NoSpacing"/>
        <w:jc w:val="both"/>
        <w:rPr>
          <w:rFonts w:ascii="Arial" w:hAnsi="Arial" w:cs="Arial"/>
          <w:sz w:val="24"/>
          <w:szCs w:val="24"/>
          <w:lang w:val="it-IT"/>
        </w:rPr>
      </w:pPr>
      <w:r w:rsidRPr="00D03499">
        <w:rPr>
          <w:rFonts w:ascii="Arial" w:hAnsi="Arial" w:cs="Arial"/>
          <w:sz w:val="24"/>
          <w:szCs w:val="24"/>
          <w:lang w:val="it-IT"/>
        </w:rPr>
        <w:t xml:space="preserve">Općinsko vijeće Općine Brtonigla-Verteneglio je na svojoj 2. sjednici održanoj dana 14. srpnja 2025. godine prihvatilo Odluku o donošenju Strategije zelene urbane obnove Općine Brtonigla-Verteneglio. Pod strategijom zelene urbane obnove podrazumijeva se akt strateškog planiranja </w:t>
      </w:r>
      <w:proofErr w:type="gramStart"/>
      <w:r w:rsidRPr="00D03499">
        <w:rPr>
          <w:rFonts w:ascii="Arial" w:hAnsi="Arial" w:cs="Arial"/>
          <w:sz w:val="24"/>
          <w:szCs w:val="24"/>
          <w:lang w:val="it-IT"/>
        </w:rPr>
        <w:t>od</w:t>
      </w:r>
      <w:proofErr w:type="gramEnd"/>
      <w:r w:rsidRPr="00D03499">
        <w:rPr>
          <w:rFonts w:ascii="Arial" w:hAnsi="Arial" w:cs="Arial"/>
          <w:sz w:val="24"/>
          <w:szCs w:val="24"/>
          <w:lang w:val="it-IT"/>
        </w:rPr>
        <w:t xml:space="preserve"> značaja za jedinice lokalne i područne (regionalne) samouprave, a koji se odnosi na ostvarenje ciljeva razvoja zelene infrastrukture, integraciju NBS rješenja (prema engleskom nazivu </w:t>
      </w:r>
      <w:r w:rsidRPr="00D03499">
        <w:rPr>
          <w:rFonts w:ascii="Arial" w:hAnsi="Arial" w:cs="Arial"/>
          <w:i/>
          <w:iCs/>
          <w:sz w:val="24"/>
          <w:szCs w:val="24"/>
          <w:lang w:val="it-IT"/>
        </w:rPr>
        <w:t>Nature-Based Solutions</w:t>
      </w:r>
      <w:r w:rsidRPr="00D03499">
        <w:rPr>
          <w:rFonts w:ascii="Arial" w:hAnsi="Arial" w:cs="Arial"/>
          <w:sz w:val="24"/>
          <w:szCs w:val="24"/>
          <w:lang w:val="it-IT"/>
        </w:rPr>
        <w:t>), unaprjeđenje kružnog gospodarenja prostorom i zgradama, ostvarenje ciljeva energetske učinkovitosti, prilagodbe klimatskim promjenama i jačanje otpornosti na rizike.</w:t>
      </w:r>
    </w:p>
    <w:p w14:paraId="6736F8EF" w14:textId="77777777" w:rsidR="00D03499" w:rsidRPr="00D03499" w:rsidRDefault="00D03499" w:rsidP="00D03499">
      <w:pPr>
        <w:pStyle w:val="NoSpacing"/>
        <w:jc w:val="both"/>
        <w:rPr>
          <w:rFonts w:ascii="Arial" w:hAnsi="Arial" w:cs="Arial"/>
          <w:sz w:val="24"/>
          <w:szCs w:val="24"/>
          <w:lang w:val="it-IT"/>
        </w:rPr>
      </w:pPr>
      <w:r w:rsidRPr="00D03499">
        <w:rPr>
          <w:rFonts w:ascii="Arial" w:hAnsi="Arial" w:cs="Arial"/>
          <w:sz w:val="24"/>
          <w:szCs w:val="24"/>
          <w:lang w:val="it-IT"/>
        </w:rPr>
        <w:t>Postupak izrade strateškog dokumenta krenulo je 2024. godine, kada je Općinsko vijeće Općine Brtonigla-Verteneglio, na svojoj 21. sjednici održanoj dana 18.03.2024. godine donijelo Odluku o izradi Strategije zelene urbane obnove Općine Brtonigla-Verteneglio, na temelju koje se pristupilo izradi strateškog dokumenta i prijavi projekta za dodjelu bespovratnih sredstava.</w:t>
      </w:r>
    </w:p>
    <w:p w14:paraId="42F8CB21" w14:textId="77777777" w:rsidR="00D03499" w:rsidRPr="00D03499" w:rsidRDefault="00D03499" w:rsidP="00D03499">
      <w:pPr>
        <w:pStyle w:val="NoSpacing"/>
        <w:jc w:val="both"/>
        <w:rPr>
          <w:rFonts w:ascii="Arial" w:hAnsi="Arial" w:cs="Arial"/>
          <w:sz w:val="24"/>
          <w:szCs w:val="24"/>
          <w:lang w:val="it-IT"/>
        </w:rPr>
      </w:pPr>
      <w:r w:rsidRPr="00D03499">
        <w:rPr>
          <w:rFonts w:ascii="Arial" w:hAnsi="Arial" w:cs="Arial"/>
          <w:sz w:val="24"/>
          <w:szCs w:val="24"/>
          <w:lang w:val="it-IT"/>
        </w:rPr>
        <w:t xml:space="preserve">Općina Brtonigla-Verteneglio postala je korisnikom bespovratnih sredstava iz Poziva na dodjelu bespovratnih sredstava „Izrada strategija zelene urbane </w:t>
      </w:r>
      <w:proofErr w:type="gramStart"/>
      <w:r w:rsidRPr="00D03499">
        <w:rPr>
          <w:rFonts w:ascii="Arial" w:hAnsi="Arial" w:cs="Arial"/>
          <w:sz w:val="24"/>
          <w:szCs w:val="24"/>
          <w:lang w:val="it-IT"/>
        </w:rPr>
        <w:t>obnove“</w:t>
      </w:r>
      <w:proofErr w:type="gramEnd"/>
      <w:r w:rsidRPr="00D03499">
        <w:rPr>
          <w:rFonts w:ascii="Arial" w:hAnsi="Arial" w:cs="Arial"/>
          <w:sz w:val="24"/>
          <w:szCs w:val="24"/>
          <w:lang w:val="it-IT"/>
        </w:rPr>
        <w:t>, koji se financira iz Nacionalnog plana oporavka i otpornosti 2021.-2026. Za Općinu Brtonigla-Verteneglio je u sklopu poziva rezervirano 33.180,70 EUR.</w:t>
      </w:r>
    </w:p>
    <w:p w14:paraId="5D9596D0" w14:textId="77777777" w:rsidR="00D03499" w:rsidRPr="00D03499" w:rsidRDefault="00D03499" w:rsidP="00D03499">
      <w:pPr>
        <w:pStyle w:val="NoSpacing"/>
        <w:jc w:val="both"/>
        <w:rPr>
          <w:rFonts w:ascii="Arial" w:hAnsi="Arial" w:cs="Arial"/>
          <w:sz w:val="24"/>
          <w:szCs w:val="24"/>
          <w:lang w:val="it-IT"/>
        </w:rPr>
      </w:pPr>
      <w:r w:rsidRPr="00D03499">
        <w:rPr>
          <w:rFonts w:ascii="Arial" w:hAnsi="Arial" w:cs="Arial"/>
          <w:sz w:val="24"/>
          <w:szCs w:val="24"/>
          <w:lang w:val="it-IT"/>
        </w:rPr>
        <w:t>Po provedenom postupku javne nabave, izradu ovog važnog strateškog dokumenta, Općina Brtonigla-Verteneglio povjerila je trgovačkom društvu Vita projekt d.o.o. iz Zagreba.</w:t>
      </w:r>
    </w:p>
    <w:p w14:paraId="4EC7A3FF" w14:textId="77777777" w:rsidR="00D03499" w:rsidRPr="00D03499" w:rsidRDefault="00D03499" w:rsidP="00D03499">
      <w:pPr>
        <w:pStyle w:val="NoSpacing"/>
        <w:jc w:val="both"/>
        <w:rPr>
          <w:rFonts w:ascii="Arial" w:hAnsi="Arial" w:cs="Arial"/>
          <w:sz w:val="24"/>
          <w:szCs w:val="24"/>
          <w:lang w:val="it-IT"/>
        </w:rPr>
      </w:pPr>
      <w:r w:rsidRPr="00D03499">
        <w:rPr>
          <w:rFonts w:ascii="Arial" w:hAnsi="Arial" w:cs="Arial"/>
          <w:sz w:val="24"/>
          <w:szCs w:val="24"/>
          <w:lang w:val="it-IT"/>
        </w:rPr>
        <w:t xml:space="preserve">S ciljem prikupljanja stavova, razmišljanja, potreba i želja stanovnika Općine Brtonigle–Verteneglio, kako bi strategijom ponuđena rješenja bila prilagođena preferencijama, željama i potrebama stanovnika, izrađivač strategije pokrenuo je anketu vezano za planiranje zelene infrastrukture Općine Brtonigle–Verteneglio. Nakon toga, a sukladno članku 11. Zakona o pravu na pristup informacijama („Narodne </w:t>
      </w:r>
      <w:proofErr w:type="gramStart"/>
      <w:r w:rsidRPr="00D03499">
        <w:rPr>
          <w:rFonts w:ascii="Arial" w:hAnsi="Arial" w:cs="Arial"/>
          <w:sz w:val="24"/>
          <w:szCs w:val="24"/>
          <w:lang w:val="it-IT"/>
        </w:rPr>
        <w:t>novine“</w:t>
      </w:r>
      <w:proofErr w:type="gramEnd"/>
      <w:r w:rsidRPr="00D03499">
        <w:rPr>
          <w:rFonts w:ascii="Arial" w:hAnsi="Arial" w:cs="Arial"/>
          <w:sz w:val="24"/>
          <w:szCs w:val="24"/>
          <w:lang w:val="it-IT"/>
        </w:rPr>
        <w:t xml:space="preserve">, broj 25/13, 85/15, 69/22), Općina Brtonigla-Verteneglio objavila je Nacrt prijedloga Strategije zelene urbane obnove Općine Brtonigle-Verteneglio. Savjetovanje s zainteresiranom javnošću započelo je dana 15.04.2025. godine te završeno je zaključno s danom 15.05.2025. godine. Usvojena Strategija zelene urbane obnove Općine Brtonigla-Verteneglio dostupna je na službenoj web stranici Općine Brtonigla-Verteneglio.  </w:t>
      </w:r>
    </w:p>
    <w:p w14:paraId="5BEB3FD5" w14:textId="77777777" w:rsidR="00D03499" w:rsidRPr="00D03499" w:rsidRDefault="00D03499" w:rsidP="00D03499">
      <w:pPr>
        <w:pStyle w:val="NoSpacing"/>
        <w:jc w:val="both"/>
        <w:rPr>
          <w:rFonts w:ascii="Arial" w:hAnsi="Arial" w:cs="Arial"/>
          <w:sz w:val="24"/>
          <w:szCs w:val="24"/>
          <w:lang w:val="it-IT"/>
        </w:rPr>
      </w:pPr>
      <w:r w:rsidRPr="00D03499">
        <w:rPr>
          <w:rFonts w:ascii="Arial" w:hAnsi="Arial" w:cs="Arial"/>
          <w:sz w:val="24"/>
          <w:szCs w:val="24"/>
          <w:lang w:val="it-IT"/>
        </w:rPr>
        <w:t xml:space="preserve">Usvajanjem Strategije </w:t>
      </w:r>
      <w:proofErr w:type="gramStart"/>
      <w:r w:rsidRPr="00D03499">
        <w:rPr>
          <w:rFonts w:ascii="Arial" w:hAnsi="Arial" w:cs="Arial"/>
          <w:sz w:val="24"/>
          <w:szCs w:val="24"/>
          <w:lang w:val="it-IT"/>
        </w:rPr>
        <w:t>od</w:t>
      </w:r>
      <w:proofErr w:type="gramEnd"/>
      <w:r w:rsidRPr="00D03499">
        <w:rPr>
          <w:rFonts w:ascii="Arial" w:hAnsi="Arial" w:cs="Arial"/>
          <w:sz w:val="24"/>
          <w:szCs w:val="24"/>
          <w:lang w:val="it-IT"/>
        </w:rPr>
        <w:t xml:space="preserve"> strane Općinskog vijeća Općine Brtonigla-Verteneglio, završena je provedba EU projekta te se ovim strateškim aktom otvaraju brojne mogućnosti za naredno razdoblje. </w:t>
      </w:r>
    </w:p>
    <w:p w14:paraId="6AFCB22E" w14:textId="77777777" w:rsidR="00D03499" w:rsidRPr="00D03499" w:rsidRDefault="00D03499" w:rsidP="00D03499">
      <w:pPr>
        <w:pStyle w:val="NoSpacing"/>
        <w:jc w:val="both"/>
        <w:rPr>
          <w:rFonts w:ascii="Arial" w:hAnsi="Arial" w:cs="Arial"/>
          <w:sz w:val="24"/>
          <w:szCs w:val="24"/>
          <w:lang w:val="it-IT"/>
        </w:rPr>
      </w:pPr>
    </w:p>
    <w:p w14:paraId="7B4C8CD0" w14:textId="77777777" w:rsidR="00D03499" w:rsidRPr="001C1408" w:rsidRDefault="00D03499" w:rsidP="00D03499">
      <w:pPr>
        <w:pStyle w:val="NoSpacing"/>
        <w:jc w:val="center"/>
        <w:rPr>
          <w:rFonts w:ascii="Arial" w:hAnsi="Arial" w:cs="Arial"/>
        </w:rPr>
      </w:pPr>
      <w:r w:rsidRPr="00872105">
        <w:rPr>
          <w:rFonts w:ascii="Arial" w:hAnsi="Arial" w:cs="Arial"/>
          <w:noProof/>
        </w:rPr>
        <w:drawing>
          <wp:inline distT="0" distB="0" distL="0" distR="0" wp14:anchorId="07B2D94B" wp14:editId="38550B26">
            <wp:extent cx="2501661" cy="647332"/>
            <wp:effectExtent l="0" t="0" r="0" b="635"/>
            <wp:docPr id="1177905050" name="Picture 1" descr="Slika na kojoj se prikazuje tekst, Font, električno plava, snimka zaslon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905050" name="Picture 1" descr="Slika na kojoj se prikazuje tekst, Font, električno plava, snimka zaslona&#10;&#10;Sadržaj generiran uz AI možda nije točan."/>
                    <pic:cNvPicPr>
                      <a:picLocks noChangeAspect="1" noChangeArrowheads="1"/>
                    </pic:cNvPicPr>
                  </pic:nvPicPr>
                  <pic:blipFill>
                    <a:blip r:embed="rId21" cstate="screen">
                      <a:extLst>
                        <a:ext uri="{28A0092B-C50C-407E-A947-70E740481C1C}">
                          <a14:useLocalDpi xmlns:a14="http://schemas.microsoft.com/office/drawing/2010/main"/>
                        </a:ext>
                      </a:extLst>
                    </a:blip>
                    <a:srcRect/>
                    <a:stretch>
                      <a:fillRect/>
                    </a:stretch>
                  </pic:blipFill>
                  <pic:spPr bwMode="auto">
                    <a:xfrm>
                      <a:off x="0" y="0"/>
                      <a:ext cx="2525805" cy="653580"/>
                    </a:xfrm>
                    <a:prstGeom prst="rect">
                      <a:avLst/>
                    </a:prstGeom>
                    <a:noFill/>
                    <a:ln>
                      <a:noFill/>
                    </a:ln>
                  </pic:spPr>
                </pic:pic>
              </a:graphicData>
            </a:graphic>
          </wp:inline>
        </w:drawing>
      </w:r>
      <w:r w:rsidRPr="00872105">
        <w:rPr>
          <w:rFonts w:ascii="Arial" w:hAnsi="Arial" w:cs="Arial"/>
          <w:noProof/>
        </w:rPr>
        <w:drawing>
          <wp:inline distT="0" distB="0" distL="0" distR="0" wp14:anchorId="7CA08170" wp14:editId="277B1804">
            <wp:extent cx="2475781" cy="594188"/>
            <wp:effectExtent l="0" t="0" r="1270" b="0"/>
            <wp:docPr id="1263795943" name="Picture 2" descr="Slika na kojoj se prikazuje tekst, Font, vodič&#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795943" name="Picture 2" descr="Slika na kojoj se prikazuje tekst, Font, vodič&#10;&#10;Sadržaj generiran uz AI možda nije točan."/>
                    <pic:cNvPicPr>
                      <a:picLocks noChangeAspect="1" noChangeArrowheads="1"/>
                    </pic:cNvPicPr>
                  </pic:nvPicPr>
                  <pic:blipFill>
                    <a:blip r:embed="rId22">
                      <a:extLst>
                        <a:ext uri="{28A0092B-C50C-407E-A947-70E740481C1C}">
                          <a14:useLocalDpi xmlns:a14="http://schemas.microsoft.com/office/drawing/2010/main"/>
                        </a:ext>
                      </a:extLst>
                    </a:blip>
                    <a:srcRect/>
                    <a:stretch>
                      <a:fillRect/>
                    </a:stretch>
                  </pic:blipFill>
                  <pic:spPr bwMode="auto">
                    <a:xfrm>
                      <a:off x="0" y="0"/>
                      <a:ext cx="2489258" cy="597423"/>
                    </a:xfrm>
                    <a:prstGeom prst="rect">
                      <a:avLst/>
                    </a:prstGeom>
                    <a:noFill/>
                    <a:ln>
                      <a:noFill/>
                    </a:ln>
                  </pic:spPr>
                </pic:pic>
              </a:graphicData>
            </a:graphic>
          </wp:inline>
        </w:drawing>
      </w:r>
      <w:bookmarkEnd w:id="7"/>
    </w:p>
    <w:p w14:paraId="42C2FC60" w14:textId="77777777" w:rsidR="00D03499" w:rsidRDefault="00D03499" w:rsidP="00D03499">
      <w:pPr>
        <w:pStyle w:val="NormalWeb"/>
        <w:rPr>
          <w:rFonts w:ascii="Arial" w:hAnsi="Arial" w:cs="Arial"/>
          <w:b/>
          <w:bCs/>
        </w:rPr>
      </w:pPr>
      <w:r w:rsidRPr="00280312">
        <w:rPr>
          <w:rFonts w:ascii="Arial" w:hAnsi="Arial" w:cs="Arial"/>
          <w:b/>
          <w:bCs/>
        </w:rPr>
        <w:t>EU PROJEKT UMAG-SAVUDRIJA-NOVIGRAD</w:t>
      </w:r>
    </w:p>
    <w:p w14:paraId="4D58CF9B" w14:textId="77777777" w:rsidR="00D03499" w:rsidRPr="001C1408" w:rsidRDefault="00D03499" w:rsidP="00D03499">
      <w:pPr>
        <w:pStyle w:val="NormalWeb"/>
        <w:jc w:val="both"/>
        <w:rPr>
          <w:rFonts w:ascii="Arial" w:hAnsi="Arial" w:cs="Arial"/>
          <w:b/>
          <w:bCs/>
        </w:rPr>
      </w:pPr>
      <w:r w:rsidRPr="00280312">
        <w:rPr>
          <w:rFonts w:ascii="Arial" w:hAnsi="Arial" w:cs="Arial"/>
        </w:rPr>
        <w:t xml:space="preserve">Projekt "Poboljšanje sustava odvodnje i pročišćavanja otpadnih voda u aglomeracijama Umag-Savudrija-Novigrad" (skraćeno EU projekt Umag-Savudrija-Novigrad) uključuje ulaganja u sustav odvodnje i pročišćavanja otpadnih voda na širem području koje teritorijalno obuhvaća Savudriju, Umag, Novigrad i Brtoniglu. Projekt ima za cilj unaprjeđenje u području odvodnje i pročišćavanja otpadnih voda te spajanje dodatnog stanovništva na javni sustav odvodnje. Projekt je usklađen s glavnim ciljevima Operativnog programa „Konkurentnost i kohezija 2014.–2020.“. Procijenjena ukupna vrijednost projekta iznosi 59 milijuna eura bez PDV-a, od čega 71 posto čine bespovratna sredstva Europske unije, a </w:t>
      </w:r>
      <w:r w:rsidRPr="00280312">
        <w:rPr>
          <w:rFonts w:ascii="Arial" w:hAnsi="Arial" w:cs="Arial"/>
        </w:rPr>
        <w:lastRenderedPageBreak/>
        <w:t>preostalih 29 posto u jednakim udjelima financiraju Republika Hrvatska, Hrvatske vode d.o.o. i 6. maj odvodnja d.o.o.</w:t>
      </w:r>
    </w:p>
    <w:p w14:paraId="63215A41" w14:textId="77777777" w:rsidR="00D03499" w:rsidRPr="00280312" w:rsidRDefault="00D03499" w:rsidP="00D03499">
      <w:pPr>
        <w:pStyle w:val="Bezproreda1"/>
        <w:jc w:val="both"/>
        <w:rPr>
          <w:rFonts w:ascii="Arial" w:hAnsi="Arial" w:cs="Arial"/>
        </w:rPr>
      </w:pPr>
      <w:r w:rsidRPr="00280312">
        <w:rPr>
          <w:rFonts w:ascii="Arial" w:hAnsi="Arial" w:cs="Arial"/>
        </w:rPr>
        <w:t>Projekt na području aglomeracije Novigrad uključuje:</w:t>
      </w:r>
    </w:p>
    <w:p w14:paraId="11904D80" w14:textId="77777777" w:rsidR="00D03499" w:rsidRPr="00280312" w:rsidRDefault="00D03499" w:rsidP="00D03499">
      <w:pPr>
        <w:pStyle w:val="Bezproreda1"/>
        <w:jc w:val="both"/>
        <w:rPr>
          <w:rFonts w:ascii="Arial" w:hAnsi="Arial" w:cs="Arial"/>
        </w:rPr>
      </w:pPr>
      <w:r w:rsidRPr="00280312">
        <w:rPr>
          <w:noProof/>
        </w:rPr>
        <w:drawing>
          <wp:anchor distT="0" distB="0" distL="114300" distR="114300" simplePos="0" relativeHeight="251661312" behindDoc="0" locked="0" layoutInCell="1" allowOverlap="1" wp14:anchorId="76B40770" wp14:editId="594E2F58">
            <wp:simplePos x="0" y="0"/>
            <wp:positionH relativeFrom="column">
              <wp:posOffset>4334510</wp:posOffset>
            </wp:positionH>
            <wp:positionV relativeFrom="paragraph">
              <wp:posOffset>22225</wp:posOffset>
            </wp:positionV>
            <wp:extent cx="1879600" cy="1742440"/>
            <wp:effectExtent l="19050" t="19050" r="25400" b="10160"/>
            <wp:wrapSquare wrapText="bothSides"/>
            <wp:docPr id="16" name="Picture 16" descr="Slika na kojoj se prikazuje karta, tekst, snimka zaslon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Slika na kojoj se prikazuje karta, tekst, snimka zaslona&#10;&#10;Sadržaj generiran uz AI možda nije točan."/>
                    <pic:cNvPicPr>
                      <a:picLocks noChangeAspect="1" noChangeArrowheads="1"/>
                    </pic:cNvPicPr>
                  </pic:nvPicPr>
                  <pic:blipFill>
                    <a:blip r:embed="rId23" cstate="screen">
                      <a:extLst>
                        <a:ext uri="{28A0092B-C50C-407E-A947-70E740481C1C}">
                          <a14:useLocalDpi xmlns:a14="http://schemas.microsoft.com/office/drawing/2010/main"/>
                        </a:ext>
                      </a:extLst>
                    </a:blip>
                    <a:srcRect/>
                    <a:stretch>
                      <a:fillRect/>
                    </a:stretch>
                  </pic:blipFill>
                  <pic:spPr bwMode="auto">
                    <a:xfrm>
                      <a:off x="0" y="0"/>
                      <a:ext cx="1879600" cy="1742440"/>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r w:rsidRPr="00280312">
        <w:rPr>
          <w:rFonts w:ascii="Arial" w:hAnsi="Arial" w:cs="Arial"/>
        </w:rPr>
        <w:t>- spajanje javnog sustava odvodnje naselja Brtonigla i Nova Vas na sustav javne odvodnje Novigrad izgradnjom spojnog kolektora;</w:t>
      </w:r>
    </w:p>
    <w:p w14:paraId="67F9F1D4" w14:textId="77777777" w:rsidR="00D03499" w:rsidRPr="00280312" w:rsidRDefault="00D03499" w:rsidP="00D03499">
      <w:pPr>
        <w:pStyle w:val="Bezproreda1"/>
        <w:jc w:val="both"/>
        <w:rPr>
          <w:rFonts w:ascii="Arial" w:hAnsi="Arial" w:cs="Arial"/>
        </w:rPr>
      </w:pPr>
      <w:r w:rsidRPr="00280312">
        <w:rPr>
          <w:rFonts w:ascii="Arial" w:hAnsi="Arial" w:cs="Arial"/>
        </w:rPr>
        <w:t>- proširenje sekundarne mreže sustava odvodnje izgradnjom kolektora za 2 naselja aglomeracije;</w:t>
      </w:r>
    </w:p>
    <w:p w14:paraId="7ABF330B" w14:textId="77777777" w:rsidR="00D03499" w:rsidRPr="00280312" w:rsidRDefault="00D03499" w:rsidP="00D03499">
      <w:pPr>
        <w:pStyle w:val="Bezproreda1"/>
        <w:jc w:val="both"/>
        <w:rPr>
          <w:rFonts w:ascii="Arial" w:hAnsi="Arial" w:cs="Arial"/>
        </w:rPr>
      </w:pPr>
      <w:r w:rsidRPr="00280312">
        <w:rPr>
          <w:rFonts w:ascii="Arial" w:hAnsi="Arial" w:cs="Arial"/>
        </w:rPr>
        <w:t>- rekonstrukciju kanalizacijske mreže starogradske jezgre grada Novigrada te tlačnog voda crpne stanice Karigador;</w:t>
      </w:r>
    </w:p>
    <w:p w14:paraId="141635D1" w14:textId="77777777" w:rsidR="00D03499" w:rsidRPr="00280312" w:rsidRDefault="00D03499" w:rsidP="00D03499">
      <w:pPr>
        <w:pStyle w:val="Bezproreda1"/>
        <w:jc w:val="both"/>
        <w:rPr>
          <w:rFonts w:ascii="Arial" w:hAnsi="Arial" w:cs="Arial"/>
        </w:rPr>
      </w:pPr>
      <w:r w:rsidRPr="00280312">
        <w:rPr>
          <w:rFonts w:ascii="Arial" w:hAnsi="Arial" w:cs="Arial"/>
        </w:rPr>
        <w:t>- izgradnju 2 novih crpnih stanica,</w:t>
      </w:r>
    </w:p>
    <w:p w14:paraId="331B607A" w14:textId="77777777" w:rsidR="00D03499" w:rsidRPr="00280312" w:rsidRDefault="00D03499" w:rsidP="00D03499">
      <w:pPr>
        <w:pStyle w:val="Bezproreda1"/>
        <w:jc w:val="both"/>
        <w:rPr>
          <w:rFonts w:ascii="Arial" w:hAnsi="Arial" w:cs="Arial"/>
        </w:rPr>
      </w:pPr>
      <w:r w:rsidRPr="00280312">
        <w:rPr>
          <w:rFonts w:ascii="Arial" w:hAnsi="Arial" w:cs="Arial"/>
        </w:rPr>
        <w:t>- rekonstrukciju 3 postojećih crpnih stanica i havarijskih ispusta;</w:t>
      </w:r>
    </w:p>
    <w:p w14:paraId="3C510216" w14:textId="77777777" w:rsidR="00D03499" w:rsidRPr="00280312" w:rsidRDefault="00D03499" w:rsidP="00D03499">
      <w:pPr>
        <w:pStyle w:val="Bezproreda1"/>
        <w:jc w:val="both"/>
        <w:rPr>
          <w:rFonts w:ascii="Arial" w:hAnsi="Arial" w:cs="Arial"/>
        </w:rPr>
      </w:pPr>
      <w:r w:rsidRPr="00280312">
        <w:rPr>
          <w:rFonts w:ascii="Arial" w:hAnsi="Arial" w:cs="Arial"/>
        </w:rPr>
        <w:t>- nadogradnju UPOV-a sa I. na III. stupanj pročišćavanja na postojećoj lokaciji (UPOV Novigrad), ekološku sanaciju i zatvaranje postojećih UPOV-a „Brtonigla“ i „Nova Vas“.</w:t>
      </w:r>
    </w:p>
    <w:p w14:paraId="0AC9D0B3" w14:textId="77777777" w:rsidR="00D03499" w:rsidRPr="00872105" w:rsidRDefault="00D03499" w:rsidP="00D03499">
      <w:pPr>
        <w:pStyle w:val="Bezproreda1"/>
        <w:jc w:val="center"/>
        <w:rPr>
          <w:rFonts w:ascii="Arial" w:hAnsi="Arial" w:cs="Arial"/>
        </w:rPr>
      </w:pPr>
      <w:r w:rsidRPr="00280312">
        <w:rPr>
          <w:noProof/>
        </w:rPr>
        <w:drawing>
          <wp:inline distT="0" distB="0" distL="0" distR="0" wp14:anchorId="34385A8B" wp14:editId="23178B78">
            <wp:extent cx="4675517" cy="889214"/>
            <wp:effectExtent l="0" t="0" r="0" b="6350"/>
            <wp:docPr id="21" name="Picture 21" descr="Slika na kojoj se prikazuje tekst, Font, crta, snimka zaslon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Slika na kojoj se prikazuje tekst, Font, crta, snimka zaslona&#10;&#10;Sadržaj generiran uz AI možda nije točan."/>
                    <pic:cNvPicPr>
                      <a:picLocks noChangeAspect="1" noChangeArrowheads="1"/>
                    </pic:cNvPicPr>
                  </pic:nvPicPr>
                  <pic:blipFill>
                    <a:blip r:embed="rId24" cstate="screen">
                      <a:extLst>
                        <a:ext uri="{28A0092B-C50C-407E-A947-70E740481C1C}">
                          <a14:useLocalDpi xmlns:a14="http://schemas.microsoft.com/office/drawing/2010/main"/>
                        </a:ext>
                      </a:extLst>
                    </a:blip>
                    <a:srcRect/>
                    <a:stretch>
                      <a:fillRect/>
                    </a:stretch>
                  </pic:blipFill>
                  <pic:spPr bwMode="auto">
                    <a:xfrm>
                      <a:off x="0" y="0"/>
                      <a:ext cx="4748511" cy="903096"/>
                    </a:xfrm>
                    <a:prstGeom prst="rect">
                      <a:avLst/>
                    </a:prstGeom>
                    <a:noFill/>
                    <a:ln>
                      <a:noFill/>
                    </a:ln>
                  </pic:spPr>
                </pic:pic>
              </a:graphicData>
            </a:graphic>
          </wp:inline>
        </w:drawing>
      </w:r>
    </w:p>
    <w:p w14:paraId="7B581A2C" w14:textId="77777777" w:rsidR="00D03499" w:rsidRPr="00D03499" w:rsidRDefault="00D03499" w:rsidP="00D03499">
      <w:pPr>
        <w:pStyle w:val="NoSpacing"/>
        <w:jc w:val="both"/>
        <w:rPr>
          <w:rFonts w:ascii="Arial" w:hAnsi="Arial" w:cs="Arial"/>
          <w:b/>
          <w:bCs/>
          <w:sz w:val="24"/>
          <w:szCs w:val="24"/>
          <w:lang w:val="hr-HR"/>
        </w:rPr>
      </w:pPr>
      <w:r w:rsidRPr="00D03499">
        <w:rPr>
          <w:rFonts w:ascii="Arial" w:hAnsi="Arial" w:cs="Arial"/>
          <w:b/>
          <w:bCs/>
          <w:sz w:val="24"/>
          <w:szCs w:val="24"/>
          <w:lang w:val="hr-HR"/>
        </w:rPr>
        <w:t>PROSTORNO-PLANSKA DOKUMENTACIJA</w:t>
      </w:r>
    </w:p>
    <w:p w14:paraId="7DF0FE32" w14:textId="77777777" w:rsidR="00D03499" w:rsidRPr="00D03499" w:rsidRDefault="00D03499" w:rsidP="00D03499">
      <w:pPr>
        <w:pStyle w:val="NoSpacing"/>
        <w:jc w:val="both"/>
        <w:rPr>
          <w:rFonts w:ascii="Arial" w:hAnsi="Arial" w:cs="Arial"/>
          <w:sz w:val="24"/>
          <w:szCs w:val="24"/>
          <w:lang w:val="hr-HR"/>
        </w:rPr>
      </w:pPr>
      <w:r w:rsidRPr="00D03499">
        <w:rPr>
          <w:rFonts w:ascii="Arial" w:hAnsi="Arial" w:cs="Arial"/>
          <w:sz w:val="24"/>
          <w:szCs w:val="24"/>
          <w:lang w:val="hr-HR"/>
        </w:rPr>
        <w:t>Dana 17.03.2025. godine donijeta je Odluka o izradi Urbanističkog plana uređenja „TRP Park Umag-Brtonigla“ (UPU 17).</w:t>
      </w:r>
    </w:p>
    <w:p w14:paraId="2154B9E1" w14:textId="77777777" w:rsidR="00D03499" w:rsidRPr="00D03499" w:rsidRDefault="00D03499" w:rsidP="00D03499">
      <w:pPr>
        <w:pStyle w:val="NoSpacing"/>
        <w:jc w:val="both"/>
        <w:rPr>
          <w:rFonts w:ascii="Arial" w:hAnsi="Arial" w:cs="Arial"/>
          <w:b/>
          <w:sz w:val="24"/>
          <w:szCs w:val="24"/>
          <w:lang w:val="hr-HR"/>
        </w:rPr>
      </w:pPr>
    </w:p>
    <w:p w14:paraId="4A6BAE00" w14:textId="77777777" w:rsidR="00D03499" w:rsidRPr="00D03499" w:rsidRDefault="00D03499" w:rsidP="00D03499">
      <w:pPr>
        <w:pStyle w:val="NoSpacing"/>
        <w:jc w:val="both"/>
        <w:rPr>
          <w:rFonts w:ascii="Arial" w:hAnsi="Arial" w:cs="Arial"/>
          <w:b/>
          <w:bCs/>
          <w:sz w:val="24"/>
          <w:szCs w:val="24"/>
          <w:lang w:val="hr-HR"/>
        </w:rPr>
      </w:pPr>
      <w:r w:rsidRPr="00D03499">
        <w:rPr>
          <w:rFonts w:ascii="Arial" w:hAnsi="Arial" w:cs="Arial"/>
          <w:b/>
          <w:sz w:val="24"/>
          <w:szCs w:val="24"/>
          <w:lang w:val="hr-HR"/>
        </w:rPr>
        <w:t>OBAVIJESTI ZA VINOGRADARE I MASLINARE</w:t>
      </w:r>
    </w:p>
    <w:p w14:paraId="1FFF17DC" w14:textId="77777777" w:rsidR="00D03499" w:rsidRPr="00280312" w:rsidRDefault="00D03499" w:rsidP="00D03499">
      <w:pPr>
        <w:pStyle w:val="Bezproreda2"/>
        <w:jc w:val="both"/>
        <w:rPr>
          <w:rFonts w:ascii="Arial" w:eastAsiaTheme="minorHAnsi" w:hAnsi="Arial" w:cs="Arial"/>
          <w:sz w:val="24"/>
          <w:szCs w:val="24"/>
        </w:rPr>
      </w:pPr>
      <w:r w:rsidRPr="00280312">
        <w:rPr>
          <w:rFonts w:ascii="Arial" w:eastAsiaTheme="minorHAnsi" w:hAnsi="Arial" w:cs="Arial"/>
          <w:sz w:val="24"/>
          <w:szCs w:val="24"/>
        </w:rPr>
        <w:t>Redovito se prikupljaju podaci s agrometeoroloških stanica pomoću kojih Poljoprivredna savjetodavna služba priprema upute za intervencije u vinogradima i maslinicima. Obavijesti za vinogradare i maslinare objavljuju se na svim oglasnim pločama i web stranicama kako bi na vrijeme tretirali svoje nasade i zaštitili ih od štetnih uzročnika bolesti.</w:t>
      </w:r>
    </w:p>
    <w:p w14:paraId="18430EF1" w14:textId="77777777" w:rsidR="00D03499" w:rsidRPr="00280312" w:rsidRDefault="00D03499" w:rsidP="00D03499">
      <w:pPr>
        <w:pStyle w:val="Bezproreda2"/>
        <w:jc w:val="both"/>
        <w:rPr>
          <w:rFonts w:ascii="Arial" w:hAnsi="Arial" w:cs="Arial"/>
          <w:sz w:val="24"/>
          <w:szCs w:val="24"/>
        </w:rPr>
      </w:pPr>
    </w:p>
    <w:p w14:paraId="5FA0F9FB" w14:textId="77777777" w:rsidR="00D03499" w:rsidRPr="00280312" w:rsidRDefault="00D03499" w:rsidP="00D03499">
      <w:pPr>
        <w:pStyle w:val="Bezproreda1"/>
        <w:rPr>
          <w:rFonts w:ascii="Arial" w:hAnsi="Arial" w:cs="Arial"/>
          <w:b/>
          <w:bCs/>
        </w:rPr>
      </w:pPr>
      <w:r w:rsidRPr="00280312">
        <w:rPr>
          <w:rFonts w:ascii="Arial" w:hAnsi="Arial" w:cs="Arial"/>
          <w:b/>
          <w:bCs/>
        </w:rPr>
        <w:t>LAG SJEVERNA ISTRA I FLAG PINNA NOBILIS</w:t>
      </w:r>
    </w:p>
    <w:p w14:paraId="3DA3087F" w14:textId="77777777" w:rsidR="00D03499" w:rsidRPr="00280312" w:rsidRDefault="00D03499" w:rsidP="00D03499">
      <w:pPr>
        <w:pStyle w:val="Bezproreda1"/>
        <w:jc w:val="both"/>
        <w:rPr>
          <w:rFonts w:ascii="Arial" w:hAnsi="Arial" w:cs="Arial"/>
        </w:rPr>
      </w:pPr>
      <w:r w:rsidRPr="00280312">
        <w:rPr>
          <w:rFonts w:ascii="Arial" w:hAnsi="Arial" w:cs="Arial"/>
          <w:noProof/>
        </w:rPr>
        <w:drawing>
          <wp:anchor distT="0" distB="0" distL="114300" distR="114300" simplePos="0" relativeHeight="251659264" behindDoc="0" locked="0" layoutInCell="1" allowOverlap="1" wp14:anchorId="33373ED1" wp14:editId="39D7B3BF">
            <wp:simplePos x="0" y="0"/>
            <wp:positionH relativeFrom="margin">
              <wp:posOffset>4319905</wp:posOffset>
            </wp:positionH>
            <wp:positionV relativeFrom="paragraph">
              <wp:posOffset>278130</wp:posOffset>
            </wp:positionV>
            <wp:extent cx="1940560" cy="580390"/>
            <wp:effectExtent l="0" t="0" r="2540" b="0"/>
            <wp:wrapSquare wrapText="bothSides"/>
            <wp:docPr id="2048" name="Picture 2048" descr="Slika na kojoj se prikazuje tekst, snimka zaslona, Font, grafik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 name="Picture 2048" descr="Slika na kojoj se prikazuje tekst, snimka zaslona, Font, grafika&#10;&#10;Sadržaj generiran uz AI možda nije točan."/>
                    <pic:cNvPicPr>
                      <a:picLocks noChangeAspect="1" noChangeArrowheads="1"/>
                    </pic:cNvPicPr>
                  </pic:nvPicPr>
                  <pic:blipFill>
                    <a:blip r:embed="rId25" cstate="screen">
                      <a:extLst>
                        <a:ext uri="{28A0092B-C50C-407E-A947-70E740481C1C}">
                          <a14:useLocalDpi xmlns:a14="http://schemas.microsoft.com/office/drawing/2010/main"/>
                        </a:ext>
                      </a:extLst>
                    </a:blip>
                    <a:srcRect/>
                    <a:stretch>
                      <a:fillRect/>
                    </a:stretch>
                  </pic:blipFill>
                  <pic:spPr bwMode="auto">
                    <a:xfrm>
                      <a:off x="0" y="0"/>
                      <a:ext cx="1940560" cy="5803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80312">
        <w:rPr>
          <w:rFonts w:ascii="Arial" w:hAnsi="Arial" w:cs="Arial"/>
        </w:rPr>
        <w:t xml:space="preserve">Općina Brtonigla-Verteneglio član je Lokalne akcijske grupe (LAG) „Sjeverna Istra“ i Lokalne akcijske grupe u ribarstvu FLAG „Pinna nobilis“, u sklopu kojih se provode razne aktivnosti u području ruralnog razvoja i razvoja ribarstva, uslijed kojih građani Općine Brtonigla - Verteneglio mogu unaprijediti vlastita gospodarstva. </w:t>
      </w:r>
    </w:p>
    <w:p w14:paraId="3289C2B5" w14:textId="77777777" w:rsidR="00D03499" w:rsidRPr="00D03499" w:rsidRDefault="00D03499" w:rsidP="00D03499">
      <w:pPr>
        <w:pStyle w:val="NoSpacing"/>
        <w:jc w:val="both"/>
        <w:rPr>
          <w:rFonts w:ascii="Arial" w:hAnsi="Arial" w:cs="Arial"/>
          <w:bCs/>
          <w:sz w:val="24"/>
          <w:szCs w:val="24"/>
          <w:highlight w:val="cyan"/>
          <w:lang w:val="hr-HR"/>
        </w:rPr>
      </w:pPr>
    </w:p>
    <w:p w14:paraId="69FF7A09" w14:textId="77777777" w:rsidR="00D03499" w:rsidRPr="0091535B" w:rsidRDefault="00D03499" w:rsidP="00D03499">
      <w:pPr>
        <w:pStyle w:val="Bezproreda1"/>
        <w:jc w:val="both"/>
        <w:rPr>
          <w:rFonts w:ascii="Arial" w:hAnsi="Arial" w:cs="Arial"/>
          <w:b/>
          <w:bCs/>
        </w:rPr>
      </w:pPr>
      <w:r w:rsidRPr="0091535B">
        <w:rPr>
          <w:rFonts w:ascii="Arial" w:hAnsi="Arial" w:cs="Arial"/>
          <w:b/>
          <w:bCs/>
        </w:rPr>
        <w:t xml:space="preserve">FINANCIRANJE PO JAVNIM POZIVIMA/NATJEČAJIMA OPĆINE </w:t>
      </w:r>
    </w:p>
    <w:p w14:paraId="08F994C6" w14:textId="77777777" w:rsidR="00D03499" w:rsidRPr="0091535B" w:rsidRDefault="00D03499" w:rsidP="00D03499">
      <w:pPr>
        <w:pStyle w:val="Bezproreda1"/>
        <w:jc w:val="both"/>
        <w:rPr>
          <w:rFonts w:ascii="Arial" w:hAnsi="Arial" w:cs="Arial"/>
        </w:rPr>
      </w:pPr>
      <w:r w:rsidRPr="007D7960">
        <w:rPr>
          <w:rFonts w:ascii="Arial" w:hAnsi="Arial" w:cs="Arial"/>
        </w:rPr>
        <w:t xml:space="preserve">Nakon objave Javnog natječaja za financiranje programa i projekata udruga od interesa za opće dobro iz Proračuna Općine Brtonigla-Verteneglio za 2025. godinu, dvjema je udrugama iz prioritetnog područja „zadovoljavanje socijalnih potreba“ dodijeljeno sveukupno 1.000.00 EUR, a jednoj je udruzi iz prioritetnog područja „poljoprivreda“ dodijeljeno 7.000,00 EUR. </w:t>
      </w:r>
    </w:p>
    <w:p w14:paraId="69CD19D0" w14:textId="77777777" w:rsidR="00D03499" w:rsidRPr="00B570CA" w:rsidRDefault="00D03499" w:rsidP="00D03499">
      <w:pPr>
        <w:pStyle w:val="Bezproreda1"/>
        <w:jc w:val="both"/>
        <w:rPr>
          <w:rFonts w:ascii="Arial" w:hAnsi="Arial" w:cs="Arial"/>
        </w:rPr>
      </w:pPr>
      <w:r w:rsidRPr="00B570CA">
        <w:rPr>
          <w:rFonts w:ascii="Arial" w:hAnsi="Arial" w:cs="Arial"/>
        </w:rPr>
        <w:t>Nakon objave Javnog poziva za financiranje godišnjeg programa udruga u sportu iz Proračuna Općine Brtonigla-Verteneglio za 2025. godinu, sa 2 udruge sklopili su se ugovori o dodjeli financijskih sredstava. Ukupno dodijeljeni iznos je 25.000,00 EUR (pojedinačno: Nogometn</w:t>
      </w:r>
      <w:r>
        <w:rPr>
          <w:rFonts w:ascii="Arial" w:hAnsi="Arial" w:cs="Arial"/>
        </w:rPr>
        <w:t>om</w:t>
      </w:r>
      <w:r w:rsidRPr="00B570CA">
        <w:rPr>
          <w:rFonts w:ascii="Arial" w:hAnsi="Arial" w:cs="Arial"/>
        </w:rPr>
        <w:t xml:space="preserve"> </w:t>
      </w:r>
      <w:r>
        <w:rPr>
          <w:rFonts w:ascii="Arial" w:hAnsi="Arial" w:cs="Arial"/>
        </w:rPr>
        <w:t>k</w:t>
      </w:r>
      <w:r w:rsidRPr="00B570CA">
        <w:rPr>
          <w:rFonts w:ascii="Arial" w:hAnsi="Arial" w:cs="Arial"/>
        </w:rPr>
        <w:t>lub</w:t>
      </w:r>
      <w:r>
        <w:rPr>
          <w:rFonts w:ascii="Arial" w:hAnsi="Arial" w:cs="Arial"/>
        </w:rPr>
        <w:t>u</w:t>
      </w:r>
      <w:r w:rsidRPr="00B570CA">
        <w:rPr>
          <w:rFonts w:ascii="Arial" w:hAnsi="Arial" w:cs="Arial"/>
        </w:rPr>
        <w:t xml:space="preserve"> „Brtonigla – Nova Vas“ 22.500,00 EUR i Nogometn</w:t>
      </w:r>
      <w:r>
        <w:rPr>
          <w:rFonts w:ascii="Arial" w:hAnsi="Arial" w:cs="Arial"/>
        </w:rPr>
        <w:t>om klubu</w:t>
      </w:r>
      <w:r w:rsidRPr="00B570CA">
        <w:rPr>
          <w:rFonts w:ascii="Arial" w:hAnsi="Arial" w:cs="Arial"/>
        </w:rPr>
        <w:t xml:space="preserve"> Brtonigla 1925 – Veterani 2.500,00 EUR). </w:t>
      </w:r>
    </w:p>
    <w:p w14:paraId="7C642F01" w14:textId="77777777" w:rsidR="00D03499" w:rsidRPr="00B570CA" w:rsidRDefault="00D03499" w:rsidP="00D03499">
      <w:pPr>
        <w:pStyle w:val="Bezproreda1"/>
        <w:jc w:val="both"/>
        <w:rPr>
          <w:rFonts w:ascii="Arial" w:hAnsi="Arial" w:cs="Arial"/>
        </w:rPr>
      </w:pPr>
      <w:r w:rsidRPr="00B570CA">
        <w:rPr>
          <w:rFonts w:ascii="Arial" w:hAnsi="Arial" w:cs="Arial"/>
        </w:rPr>
        <w:t xml:space="preserve">Nakon provedenog Javnog natječaja za institucionalnu potporu udrugama nacionalnih manjina Općine Brtonigla-Verteneglio za 2025. godinu, sa 2 udruge Talijanske nacionalne manjine na općinskom području, sklopljeni su ugovori o dodjeli financijskih sredstava za institucionalnu potporu udrugama za njihov godišnji program rada. Ukupno dodijeljeni iznos, koji je ujedno i ukupna vrijednost natječaja, je 26.000,00 EUR (pojedinačno: 19.000,00 EUR Zajednici Talijana Brtonigla i 7.000,00 EUR Zajednici Talijana Nova Vas). </w:t>
      </w:r>
    </w:p>
    <w:p w14:paraId="2A6C2F87" w14:textId="77777777" w:rsidR="00D03499" w:rsidRPr="00D03499" w:rsidRDefault="00D03499" w:rsidP="00D03499">
      <w:pPr>
        <w:pStyle w:val="NoSpacing"/>
        <w:jc w:val="center"/>
        <w:rPr>
          <w:rFonts w:ascii="Arial" w:hAnsi="Arial" w:cs="Arial"/>
          <w:b/>
          <w:bCs/>
          <w:sz w:val="28"/>
          <w:szCs w:val="28"/>
          <w:u w:val="single"/>
          <w:lang w:val="hr-HR"/>
        </w:rPr>
        <w:sectPr w:rsidR="00D03499" w:rsidRPr="00D03499" w:rsidSect="00D03499">
          <w:headerReference w:type="default" r:id="rId26"/>
          <w:pgSz w:w="11906" w:h="16838"/>
          <w:pgMar w:top="1134" w:right="1134" w:bottom="1134" w:left="1134" w:header="709" w:footer="709" w:gutter="0"/>
          <w:cols w:space="708"/>
          <w:docGrid w:linePitch="360"/>
        </w:sectPr>
      </w:pPr>
    </w:p>
    <w:p w14:paraId="136812C1" w14:textId="77777777" w:rsidR="00D03499" w:rsidRPr="00D03499" w:rsidRDefault="00D03499" w:rsidP="00D03499">
      <w:pPr>
        <w:pStyle w:val="NoSpacing"/>
        <w:jc w:val="center"/>
        <w:rPr>
          <w:rFonts w:ascii="Arial" w:hAnsi="Arial" w:cs="Arial"/>
          <w:b/>
          <w:bCs/>
          <w:sz w:val="28"/>
          <w:szCs w:val="28"/>
          <w:u w:val="single"/>
          <w:lang w:val="it-IT"/>
        </w:rPr>
      </w:pPr>
      <w:r w:rsidRPr="00D03499">
        <w:rPr>
          <w:rFonts w:ascii="Arial" w:hAnsi="Arial" w:cs="Arial"/>
          <w:b/>
          <w:bCs/>
          <w:sz w:val="28"/>
          <w:szCs w:val="28"/>
          <w:u w:val="single"/>
          <w:lang w:val="it-IT"/>
        </w:rPr>
        <w:lastRenderedPageBreak/>
        <w:t>2. Turizam i kultura</w:t>
      </w:r>
    </w:p>
    <w:p w14:paraId="1AA43F3F" w14:textId="77777777" w:rsidR="00D03499" w:rsidRPr="00D03499" w:rsidRDefault="00D03499" w:rsidP="00D03499">
      <w:pPr>
        <w:pStyle w:val="NoSpacing"/>
        <w:jc w:val="both"/>
        <w:rPr>
          <w:rFonts w:ascii="Arial" w:hAnsi="Arial" w:cs="Arial"/>
          <w:b/>
          <w:u w:val="single"/>
          <w:lang w:val="it-IT"/>
        </w:rPr>
      </w:pPr>
    </w:p>
    <w:p w14:paraId="2A1B1227" w14:textId="77777777" w:rsidR="00D03499" w:rsidRPr="00D03499" w:rsidRDefault="00D03499" w:rsidP="00D03499">
      <w:pPr>
        <w:pStyle w:val="NoSpacing"/>
        <w:jc w:val="both"/>
        <w:rPr>
          <w:rFonts w:ascii="Arial" w:hAnsi="Arial" w:cs="Arial"/>
          <w:b/>
          <w:sz w:val="24"/>
          <w:szCs w:val="24"/>
          <w:lang w:val="it-IT"/>
        </w:rPr>
      </w:pPr>
      <w:r w:rsidRPr="00D03499">
        <w:rPr>
          <w:rFonts w:ascii="Arial" w:hAnsi="Arial" w:cs="Arial"/>
          <w:b/>
          <w:sz w:val="24"/>
          <w:szCs w:val="24"/>
          <w:lang w:val="it-IT"/>
        </w:rPr>
        <w:t xml:space="preserve">ORGANIZACIJA I POTPORA MANIFESTACIJAMA, U SURADNJI S TURISTIČKOM ZAJEDNICOM: </w:t>
      </w:r>
    </w:p>
    <w:p w14:paraId="6B9439D5" w14:textId="77777777" w:rsidR="00D03499" w:rsidRPr="00D03499" w:rsidRDefault="00D03499" w:rsidP="00D03499">
      <w:pPr>
        <w:pStyle w:val="NoSpacing"/>
        <w:jc w:val="both"/>
        <w:rPr>
          <w:rFonts w:ascii="Arial" w:hAnsi="Arial" w:cs="Arial"/>
          <w:b/>
          <w:sz w:val="16"/>
          <w:szCs w:val="16"/>
          <w:lang w:val="it-IT"/>
        </w:rPr>
      </w:pPr>
    </w:p>
    <w:p w14:paraId="307B8E26" w14:textId="77777777" w:rsidR="00D03499" w:rsidRPr="009527AC" w:rsidRDefault="00D03499" w:rsidP="00D03499">
      <w:pPr>
        <w:pStyle w:val="Bezproreda1"/>
        <w:rPr>
          <w:rFonts w:ascii="Arial" w:eastAsia="SimSun" w:hAnsi="Arial" w:cs="Arial"/>
        </w:rPr>
      </w:pPr>
      <w:r w:rsidRPr="009527AC">
        <w:rPr>
          <w:rFonts w:ascii="Arial" w:eastAsia="SimSun" w:hAnsi="Arial" w:cs="Arial"/>
        </w:rPr>
        <w:t>02. - 04.05.</w:t>
      </w:r>
      <w:r>
        <w:rPr>
          <w:rFonts w:ascii="Arial" w:eastAsia="SimSun" w:hAnsi="Arial" w:cs="Arial"/>
        </w:rPr>
        <w:t>:</w:t>
      </w:r>
      <w:r w:rsidRPr="009527AC">
        <w:rPr>
          <w:rFonts w:ascii="Arial" w:eastAsia="SimSun" w:hAnsi="Arial" w:cs="Arial"/>
        </w:rPr>
        <w:t xml:space="preserve"> Brtonigla Toons &amp; Tunes u Brtonigli – Verteneglio, </w:t>
      </w:r>
      <w:r>
        <w:rPr>
          <w:rFonts w:ascii="Arial" w:eastAsia="SimSun" w:hAnsi="Arial" w:cs="Arial"/>
        </w:rPr>
        <w:t>f</w:t>
      </w:r>
      <w:r w:rsidRPr="009527AC">
        <w:rPr>
          <w:rFonts w:ascii="Arial" w:eastAsia="SimSun" w:hAnsi="Arial" w:cs="Arial"/>
        </w:rPr>
        <w:t>estival glazbe i stripova</w:t>
      </w:r>
      <w:r>
        <w:rPr>
          <w:rFonts w:ascii="Arial" w:eastAsia="SimSun" w:hAnsi="Arial" w:cs="Arial"/>
        </w:rPr>
        <w:t>.</w:t>
      </w:r>
    </w:p>
    <w:p w14:paraId="0F0925B1" w14:textId="77777777" w:rsidR="00D03499" w:rsidRPr="009527AC" w:rsidRDefault="00D03499" w:rsidP="00D03499">
      <w:pPr>
        <w:pStyle w:val="Bezproreda1"/>
        <w:rPr>
          <w:rFonts w:ascii="Arial" w:eastAsia="SimSun" w:hAnsi="Arial" w:cs="Arial"/>
        </w:rPr>
      </w:pPr>
      <w:r w:rsidRPr="009527AC">
        <w:rPr>
          <w:rFonts w:ascii="Arial" w:hAnsi="Arial" w:cs="Arial"/>
        </w:rPr>
        <w:t>17.05.</w:t>
      </w:r>
      <w:r>
        <w:rPr>
          <w:rFonts w:ascii="Arial" w:hAnsi="Arial" w:cs="Arial"/>
        </w:rPr>
        <w:t>:</w:t>
      </w:r>
      <w:r w:rsidRPr="009527AC">
        <w:rPr>
          <w:rFonts w:ascii="Arial" w:hAnsi="Arial" w:cs="Arial"/>
        </w:rPr>
        <w:t xml:space="preserve"> Istria Wine &amp; Walk, </w:t>
      </w:r>
      <w:r>
        <w:rPr>
          <w:rFonts w:ascii="Arial" w:eastAsia="SimSun" w:hAnsi="Arial" w:cs="Arial"/>
        </w:rPr>
        <w:t>r</w:t>
      </w:r>
      <w:r w:rsidRPr="009527AC">
        <w:rPr>
          <w:rFonts w:ascii="Arial" w:eastAsia="SimSun" w:hAnsi="Arial" w:cs="Arial"/>
        </w:rPr>
        <w:t>ekreativno-gastronomska manifestacija</w:t>
      </w:r>
      <w:r>
        <w:rPr>
          <w:rFonts w:ascii="Arial" w:eastAsia="SimSun" w:hAnsi="Arial" w:cs="Arial"/>
        </w:rPr>
        <w:t>.</w:t>
      </w:r>
    </w:p>
    <w:p w14:paraId="6CF7C1A1" w14:textId="77777777" w:rsidR="00D03499" w:rsidRPr="009527AC" w:rsidRDefault="00D03499" w:rsidP="00D03499">
      <w:pPr>
        <w:pStyle w:val="Bezproreda1"/>
        <w:rPr>
          <w:rFonts w:ascii="Arial" w:eastAsia="SimSun" w:hAnsi="Arial" w:cs="Arial"/>
        </w:rPr>
      </w:pPr>
      <w:r>
        <w:rPr>
          <w:rFonts w:ascii="Arial" w:eastAsia="SimSun" w:hAnsi="Arial" w:cs="Arial"/>
        </w:rPr>
        <w:t>0</w:t>
      </w:r>
      <w:r w:rsidRPr="009527AC">
        <w:rPr>
          <w:rFonts w:ascii="Arial" w:eastAsia="SimSun" w:hAnsi="Arial" w:cs="Arial"/>
        </w:rPr>
        <w:t>7</w:t>
      </w:r>
      <w:r>
        <w:rPr>
          <w:rFonts w:ascii="Arial" w:eastAsia="SimSun" w:hAnsi="Arial" w:cs="Arial"/>
        </w:rPr>
        <w:t xml:space="preserve"> i 0</w:t>
      </w:r>
      <w:r w:rsidRPr="009527AC">
        <w:rPr>
          <w:rFonts w:ascii="Arial" w:eastAsia="SimSun" w:hAnsi="Arial" w:cs="Arial"/>
        </w:rPr>
        <w:t>8.06.</w:t>
      </w:r>
      <w:r>
        <w:rPr>
          <w:rFonts w:ascii="Arial" w:eastAsia="SimSun" w:hAnsi="Arial" w:cs="Arial"/>
        </w:rPr>
        <w:t>:</w:t>
      </w:r>
      <w:r w:rsidRPr="009527AC">
        <w:rPr>
          <w:rFonts w:ascii="Arial" w:eastAsia="SimSun" w:hAnsi="Arial" w:cs="Arial"/>
        </w:rPr>
        <w:t xml:space="preserve"> „BrtONigra“: Board games Festival u Brtonigli-Verteneglio</w:t>
      </w:r>
      <w:r>
        <w:rPr>
          <w:rFonts w:ascii="Arial" w:eastAsia="SimSun" w:hAnsi="Arial" w:cs="Arial"/>
        </w:rPr>
        <w:t>.</w:t>
      </w:r>
    </w:p>
    <w:p w14:paraId="77CC1E84" w14:textId="77777777" w:rsidR="00D03499" w:rsidRPr="009527AC" w:rsidRDefault="00D03499" w:rsidP="00D03499">
      <w:pPr>
        <w:pStyle w:val="Bezproreda1"/>
        <w:rPr>
          <w:rFonts w:ascii="Arial" w:eastAsia="SimSun" w:hAnsi="Arial" w:cs="Arial"/>
        </w:rPr>
      </w:pPr>
      <w:r w:rsidRPr="009527AC">
        <w:rPr>
          <w:rFonts w:ascii="Arial" w:hAnsi="Arial" w:cs="Arial"/>
        </w:rPr>
        <w:t>21.06.</w:t>
      </w:r>
      <w:r>
        <w:rPr>
          <w:rFonts w:ascii="Arial" w:hAnsi="Arial" w:cs="Arial"/>
        </w:rPr>
        <w:t xml:space="preserve"> </w:t>
      </w:r>
      <w:r w:rsidRPr="009527AC">
        <w:rPr>
          <w:rFonts w:ascii="Arial" w:hAnsi="Arial" w:cs="Arial"/>
        </w:rPr>
        <w:t>- 28.06.</w:t>
      </w:r>
      <w:r>
        <w:rPr>
          <w:rFonts w:ascii="Arial" w:hAnsi="Arial" w:cs="Arial"/>
        </w:rPr>
        <w:t>:</w:t>
      </w:r>
      <w:r w:rsidRPr="009527AC">
        <w:rPr>
          <w:rFonts w:ascii="Arial" w:hAnsi="Arial" w:cs="Arial"/>
        </w:rPr>
        <w:t xml:space="preserve"> KIPAR u Brtonigli – Verteneglio</w:t>
      </w:r>
      <w:r>
        <w:rPr>
          <w:rFonts w:ascii="Arial" w:hAnsi="Arial" w:cs="Arial"/>
        </w:rPr>
        <w:t>.</w:t>
      </w:r>
      <w:r w:rsidRPr="009527AC">
        <w:rPr>
          <w:rFonts w:ascii="Arial" w:hAnsi="Arial" w:cs="Arial"/>
        </w:rPr>
        <w:t xml:space="preserve"> </w:t>
      </w:r>
    </w:p>
    <w:p w14:paraId="6CBBB6D8" w14:textId="77777777" w:rsidR="00D03499" w:rsidRDefault="00D03499" w:rsidP="00D03499">
      <w:pPr>
        <w:pStyle w:val="Bezproreda1"/>
        <w:rPr>
          <w:rFonts w:ascii="Arial" w:hAnsi="Arial" w:cs="Arial"/>
        </w:rPr>
      </w:pPr>
      <w:r w:rsidRPr="009527AC">
        <w:rPr>
          <w:rFonts w:ascii="Arial" w:eastAsia="SimSun" w:hAnsi="Arial" w:cs="Arial"/>
        </w:rPr>
        <w:t>20</w:t>
      </w:r>
      <w:r>
        <w:rPr>
          <w:rFonts w:ascii="Arial" w:eastAsia="SimSun" w:hAnsi="Arial" w:cs="Arial"/>
        </w:rPr>
        <w:t xml:space="preserve"> i </w:t>
      </w:r>
      <w:r w:rsidRPr="009527AC">
        <w:rPr>
          <w:rFonts w:ascii="Arial" w:eastAsia="SimSun" w:hAnsi="Arial" w:cs="Arial"/>
        </w:rPr>
        <w:t>21.06.</w:t>
      </w:r>
      <w:r>
        <w:rPr>
          <w:rFonts w:ascii="Arial" w:eastAsia="SimSun" w:hAnsi="Arial" w:cs="Arial"/>
        </w:rPr>
        <w:t>:</w:t>
      </w:r>
      <w:r w:rsidRPr="009527AC">
        <w:rPr>
          <w:rFonts w:ascii="Arial" w:eastAsia="SimSun" w:hAnsi="Arial" w:cs="Arial"/>
        </w:rPr>
        <w:t xml:space="preserve"> Rock and moll: street food na molu u Karigadoru, </w:t>
      </w:r>
      <w:r>
        <w:rPr>
          <w:rFonts w:ascii="Arial" w:hAnsi="Arial" w:cs="Arial"/>
        </w:rPr>
        <w:t>g</w:t>
      </w:r>
      <w:r w:rsidRPr="009527AC">
        <w:rPr>
          <w:rFonts w:ascii="Arial" w:hAnsi="Arial" w:cs="Arial"/>
        </w:rPr>
        <w:t>ourmet  manifestacija</w:t>
      </w:r>
      <w:r>
        <w:rPr>
          <w:rFonts w:ascii="Arial" w:hAnsi="Arial" w:cs="Arial"/>
        </w:rPr>
        <w:t>.</w:t>
      </w:r>
      <w:r w:rsidRPr="009527AC">
        <w:rPr>
          <w:rFonts w:ascii="Arial" w:hAnsi="Arial" w:cs="Arial"/>
        </w:rPr>
        <w:t xml:space="preserve">  </w:t>
      </w:r>
    </w:p>
    <w:p w14:paraId="78627746" w14:textId="77777777" w:rsidR="00D03499" w:rsidRPr="009527AC" w:rsidRDefault="00D03499" w:rsidP="00D03499">
      <w:pPr>
        <w:pStyle w:val="Bezproreda1"/>
        <w:rPr>
          <w:rFonts w:ascii="Arial" w:hAnsi="Arial" w:cs="Arial"/>
          <w:sz w:val="14"/>
          <w:szCs w:val="14"/>
        </w:rPr>
      </w:pPr>
    </w:p>
    <w:p w14:paraId="7486AD8A" w14:textId="77777777" w:rsidR="00D03499" w:rsidRDefault="00D03499" w:rsidP="00D03499">
      <w:pPr>
        <w:pStyle w:val="Bezproreda1"/>
        <w:jc w:val="center"/>
        <w:rPr>
          <w:rFonts w:ascii="Arial" w:hAnsi="Arial" w:cs="Arial"/>
          <w:color w:val="000000"/>
        </w:rPr>
      </w:pPr>
      <w:r w:rsidRPr="00166D95">
        <w:rPr>
          <w:rFonts w:ascii="Arial" w:hAnsi="Arial" w:cs="Arial"/>
          <w:noProof/>
          <w:color w:val="000000"/>
        </w:rPr>
        <w:drawing>
          <wp:inline distT="0" distB="0" distL="0" distR="0" wp14:anchorId="48928B53" wp14:editId="669694CF">
            <wp:extent cx="2990850" cy="1994107"/>
            <wp:effectExtent l="19050" t="19050" r="19050" b="25400"/>
            <wp:docPr id="36038425" name="Slika 1" descr="Slika na kojoj se prikazuje osoba, odijevanje, vanjski, Ljudsko lice&#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38425" name="Slika 1" descr="Slika na kojoj se prikazuje osoba, odijevanje, vanjski, Ljudsko lice&#10;&#10;Sadržaj generiran uz AI možda nije točan."/>
                    <pic:cNvPicPr/>
                  </pic:nvPicPr>
                  <pic:blipFill>
                    <a:blip r:embed="rId27" cstate="screen">
                      <a:extLst>
                        <a:ext uri="{28A0092B-C50C-407E-A947-70E740481C1C}">
                          <a14:useLocalDpi xmlns:a14="http://schemas.microsoft.com/office/drawing/2010/main"/>
                        </a:ext>
                      </a:extLst>
                    </a:blip>
                    <a:stretch>
                      <a:fillRect/>
                    </a:stretch>
                  </pic:blipFill>
                  <pic:spPr>
                    <a:xfrm>
                      <a:off x="0" y="0"/>
                      <a:ext cx="2990850" cy="1994107"/>
                    </a:xfrm>
                    <a:prstGeom prst="rect">
                      <a:avLst/>
                    </a:prstGeom>
                    <a:ln>
                      <a:solidFill>
                        <a:schemeClr val="tx2"/>
                      </a:solidFill>
                    </a:ln>
                  </pic:spPr>
                </pic:pic>
              </a:graphicData>
            </a:graphic>
          </wp:inline>
        </w:drawing>
      </w:r>
      <w:r>
        <w:rPr>
          <w:rFonts w:ascii="Arial" w:hAnsi="Arial" w:cs="Arial"/>
          <w:color w:val="000000"/>
        </w:rPr>
        <w:t xml:space="preserve"> </w:t>
      </w:r>
      <w:r w:rsidRPr="00166D95">
        <w:rPr>
          <w:rFonts w:ascii="Arial" w:hAnsi="Arial" w:cs="Arial"/>
          <w:noProof/>
          <w:color w:val="000000"/>
        </w:rPr>
        <w:drawing>
          <wp:inline distT="0" distB="0" distL="0" distR="0" wp14:anchorId="15D23F58" wp14:editId="07947D46">
            <wp:extent cx="3000233" cy="1990090"/>
            <wp:effectExtent l="19050" t="19050" r="10160" b="10160"/>
            <wp:docPr id="230889869" name="Slika 1" descr="Slika na kojoj se prikazuje osoba, odijevanje, vanjski, haljin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889869" name="Slika 1" descr="Slika na kojoj se prikazuje osoba, odijevanje, vanjski, haljina&#10;&#10;Sadržaj generiran uz AI možda nije točan."/>
                    <pic:cNvPicPr/>
                  </pic:nvPicPr>
                  <pic:blipFill>
                    <a:blip r:embed="rId28" cstate="screen">
                      <a:extLst>
                        <a:ext uri="{28A0092B-C50C-407E-A947-70E740481C1C}">
                          <a14:useLocalDpi xmlns:a14="http://schemas.microsoft.com/office/drawing/2010/main"/>
                        </a:ext>
                      </a:extLst>
                    </a:blip>
                    <a:stretch>
                      <a:fillRect/>
                    </a:stretch>
                  </pic:blipFill>
                  <pic:spPr>
                    <a:xfrm>
                      <a:off x="0" y="0"/>
                      <a:ext cx="3000233" cy="1990090"/>
                    </a:xfrm>
                    <a:prstGeom prst="rect">
                      <a:avLst/>
                    </a:prstGeom>
                    <a:ln>
                      <a:solidFill>
                        <a:schemeClr val="tx2"/>
                      </a:solidFill>
                    </a:ln>
                  </pic:spPr>
                </pic:pic>
              </a:graphicData>
            </a:graphic>
          </wp:inline>
        </w:drawing>
      </w:r>
    </w:p>
    <w:p w14:paraId="6DBC83BC" w14:textId="77777777" w:rsidR="00D03499" w:rsidRPr="001E46C6" w:rsidRDefault="00D03499" w:rsidP="00D03499">
      <w:pPr>
        <w:pStyle w:val="Bezproreda1"/>
        <w:jc w:val="center"/>
        <w:rPr>
          <w:rFonts w:ascii="Arial" w:hAnsi="Arial" w:cs="Arial"/>
          <w:color w:val="000000"/>
          <w:sz w:val="4"/>
          <w:szCs w:val="4"/>
        </w:rPr>
      </w:pPr>
    </w:p>
    <w:p w14:paraId="7416C632" w14:textId="77777777" w:rsidR="00D03499" w:rsidRDefault="00D03499" w:rsidP="00D03499">
      <w:pPr>
        <w:pStyle w:val="Bezproreda1"/>
        <w:jc w:val="center"/>
        <w:rPr>
          <w:rFonts w:ascii="Arial" w:hAnsi="Arial" w:cs="Arial"/>
          <w:color w:val="000000"/>
        </w:rPr>
      </w:pPr>
      <w:r w:rsidRPr="00166D95">
        <w:rPr>
          <w:rFonts w:ascii="Arial" w:hAnsi="Arial" w:cs="Arial"/>
          <w:noProof/>
          <w:color w:val="000000"/>
        </w:rPr>
        <w:drawing>
          <wp:inline distT="0" distB="0" distL="0" distR="0" wp14:anchorId="27D64931" wp14:editId="654AF48C">
            <wp:extent cx="3009900" cy="2008057"/>
            <wp:effectExtent l="19050" t="19050" r="19050" b="11430"/>
            <wp:docPr id="667229035" name="Slika 1" descr="Slika na kojoj se prikazuje odijevanje, osoba, cvijet, zid&#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229035" name="Slika 1" descr="Slika na kojoj se prikazuje odijevanje, osoba, cvijet, zid&#10;&#10;Sadržaj generiran uz AI možda nije točan."/>
                    <pic:cNvPicPr/>
                  </pic:nvPicPr>
                  <pic:blipFill>
                    <a:blip r:embed="rId29" cstate="screen">
                      <a:extLst>
                        <a:ext uri="{28A0092B-C50C-407E-A947-70E740481C1C}">
                          <a14:useLocalDpi xmlns:a14="http://schemas.microsoft.com/office/drawing/2010/main"/>
                        </a:ext>
                      </a:extLst>
                    </a:blip>
                    <a:stretch>
                      <a:fillRect/>
                    </a:stretch>
                  </pic:blipFill>
                  <pic:spPr>
                    <a:xfrm>
                      <a:off x="0" y="0"/>
                      <a:ext cx="3025914" cy="2018741"/>
                    </a:xfrm>
                    <a:prstGeom prst="rect">
                      <a:avLst/>
                    </a:prstGeom>
                    <a:ln>
                      <a:solidFill>
                        <a:schemeClr val="tx2"/>
                      </a:solidFill>
                    </a:ln>
                  </pic:spPr>
                </pic:pic>
              </a:graphicData>
            </a:graphic>
          </wp:inline>
        </w:drawing>
      </w:r>
      <w:r>
        <w:rPr>
          <w:rFonts w:ascii="Arial" w:hAnsi="Arial" w:cs="Arial"/>
          <w:color w:val="000000"/>
        </w:rPr>
        <w:t xml:space="preserve"> </w:t>
      </w:r>
      <w:r w:rsidRPr="00166D95">
        <w:rPr>
          <w:rFonts w:ascii="Arial" w:hAnsi="Arial" w:cs="Arial"/>
          <w:noProof/>
          <w:color w:val="000000"/>
        </w:rPr>
        <w:drawing>
          <wp:inline distT="0" distB="0" distL="0" distR="0" wp14:anchorId="5DC0FE7B" wp14:editId="2C6CCEEC">
            <wp:extent cx="2990850" cy="2002486"/>
            <wp:effectExtent l="19050" t="19050" r="19050" b="17145"/>
            <wp:docPr id="1088339413" name="Slika 1" descr="Slika na kojoj se prikazuje odijevanje, galerija, slikanje, izložb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339413" name="Slika 1" descr="Slika na kojoj se prikazuje odijevanje, galerija, slikanje, izložba&#10;&#10;Sadržaj generiran uz AI možda nije točan."/>
                    <pic:cNvPicPr/>
                  </pic:nvPicPr>
                  <pic:blipFill>
                    <a:blip r:embed="rId30" cstate="screen">
                      <a:extLst>
                        <a:ext uri="{28A0092B-C50C-407E-A947-70E740481C1C}">
                          <a14:useLocalDpi xmlns:a14="http://schemas.microsoft.com/office/drawing/2010/main"/>
                        </a:ext>
                      </a:extLst>
                    </a:blip>
                    <a:stretch>
                      <a:fillRect/>
                    </a:stretch>
                  </pic:blipFill>
                  <pic:spPr>
                    <a:xfrm>
                      <a:off x="0" y="0"/>
                      <a:ext cx="2999099" cy="2008009"/>
                    </a:xfrm>
                    <a:prstGeom prst="rect">
                      <a:avLst/>
                    </a:prstGeom>
                    <a:ln>
                      <a:solidFill>
                        <a:schemeClr val="tx2"/>
                      </a:solidFill>
                    </a:ln>
                  </pic:spPr>
                </pic:pic>
              </a:graphicData>
            </a:graphic>
          </wp:inline>
        </w:drawing>
      </w:r>
    </w:p>
    <w:p w14:paraId="28BE5298" w14:textId="77777777" w:rsidR="00D03499" w:rsidRPr="001E46C6" w:rsidRDefault="00D03499" w:rsidP="00D03499">
      <w:pPr>
        <w:pStyle w:val="Bezproreda1"/>
        <w:jc w:val="center"/>
        <w:rPr>
          <w:rFonts w:ascii="Arial" w:hAnsi="Arial" w:cs="Arial"/>
          <w:color w:val="000000"/>
          <w:sz w:val="2"/>
          <w:szCs w:val="2"/>
        </w:rPr>
      </w:pPr>
    </w:p>
    <w:p w14:paraId="28735063" w14:textId="77777777" w:rsidR="00D03499" w:rsidRDefault="00D03499" w:rsidP="00D03499">
      <w:pPr>
        <w:pStyle w:val="Bezproreda1"/>
        <w:jc w:val="center"/>
        <w:rPr>
          <w:rFonts w:ascii="Arial" w:hAnsi="Arial" w:cs="Arial"/>
          <w:color w:val="000000"/>
        </w:rPr>
      </w:pPr>
      <w:r w:rsidRPr="00166D95">
        <w:rPr>
          <w:rFonts w:ascii="Arial" w:hAnsi="Arial" w:cs="Arial"/>
          <w:noProof/>
          <w:color w:val="000000"/>
        </w:rPr>
        <w:drawing>
          <wp:inline distT="0" distB="0" distL="0" distR="0" wp14:anchorId="354F6FF0" wp14:editId="4600EC0F">
            <wp:extent cx="3000375" cy="2008902"/>
            <wp:effectExtent l="19050" t="19050" r="9525" b="10795"/>
            <wp:docPr id="1323087403" name="Slika 1" descr="Slika na kojoj se prikazuje odijevanje, osoba, ljudi, čovjek&#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087403" name="Slika 1" descr="Slika na kojoj se prikazuje odijevanje, osoba, ljudi, čovjek&#10;&#10;Sadržaj generiran uz AI možda nije točan."/>
                    <pic:cNvPicPr/>
                  </pic:nvPicPr>
                  <pic:blipFill>
                    <a:blip r:embed="rId31" cstate="screen">
                      <a:extLst>
                        <a:ext uri="{28A0092B-C50C-407E-A947-70E740481C1C}">
                          <a14:useLocalDpi xmlns:a14="http://schemas.microsoft.com/office/drawing/2010/main"/>
                        </a:ext>
                      </a:extLst>
                    </a:blip>
                    <a:stretch>
                      <a:fillRect/>
                    </a:stretch>
                  </pic:blipFill>
                  <pic:spPr>
                    <a:xfrm>
                      <a:off x="0" y="0"/>
                      <a:ext cx="3008622" cy="2014424"/>
                    </a:xfrm>
                    <a:prstGeom prst="rect">
                      <a:avLst/>
                    </a:prstGeom>
                    <a:ln>
                      <a:solidFill>
                        <a:schemeClr val="tx2"/>
                      </a:solidFill>
                    </a:ln>
                  </pic:spPr>
                </pic:pic>
              </a:graphicData>
            </a:graphic>
          </wp:inline>
        </w:drawing>
      </w:r>
      <w:r>
        <w:rPr>
          <w:rFonts w:ascii="Arial" w:hAnsi="Arial" w:cs="Arial"/>
          <w:color w:val="000000"/>
        </w:rPr>
        <w:t xml:space="preserve"> </w:t>
      </w:r>
      <w:r w:rsidRPr="00166D95">
        <w:rPr>
          <w:rFonts w:ascii="Arial" w:hAnsi="Arial" w:cs="Arial"/>
          <w:noProof/>
          <w:color w:val="000000"/>
        </w:rPr>
        <w:drawing>
          <wp:inline distT="0" distB="0" distL="0" distR="0" wp14:anchorId="0A43C7B0" wp14:editId="580B5677">
            <wp:extent cx="3009900" cy="1992833"/>
            <wp:effectExtent l="19050" t="19050" r="19050" b="26670"/>
            <wp:docPr id="1424234323" name="Slika 1" descr="Slika na kojoj se prikazuje odijevanje, zgrada, vanjski, osob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34323" name="Slika 1" descr="Slika na kojoj se prikazuje odijevanje, zgrada, vanjski, osoba&#10;&#10;Sadržaj generiran uz AI možda nije točan."/>
                    <pic:cNvPicPr/>
                  </pic:nvPicPr>
                  <pic:blipFill>
                    <a:blip r:embed="rId32" cstate="screen">
                      <a:extLst>
                        <a:ext uri="{28A0092B-C50C-407E-A947-70E740481C1C}">
                          <a14:useLocalDpi xmlns:a14="http://schemas.microsoft.com/office/drawing/2010/main"/>
                        </a:ext>
                      </a:extLst>
                    </a:blip>
                    <a:stretch>
                      <a:fillRect/>
                    </a:stretch>
                  </pic:blipFill>
                  <pic:spPr>
                    <a:xfrm>
                      <a:off x="0" y="0"/>
                      <a:ext cx="3021966" cy="2000822"/>
                    </a:xfrm>
                    <a:prstGeom prst="rect">
                      <a:avLst/>
                    </a:prstGeom>
                    <a:ln>
                      <a:solidFill>
                        <a:schemeClr val="tx2"/>
                      </a:solidFill>
                    </a:ln>
                  </pic:spPr>
                </pic:pic>
              </a:graphicData>
            </a:graphic>
          </wp:inline>
        </w:drawing>
      </w:r>
    </w:p>
    <w:p w14:paraId="6ADF9E29" w14:textId="77777777" w:rsidR="00D03499" w:rsidRPr="001E46C6" w:rsidRDefault="00D03499" w:rsidP="00D03499">
      <w:pPr>
        <w:pStyle w:val="Bezproreda1"/>
        <w:jc w:val="center"/>
        <w:rPr>
          <w:rFonts w:ascii="Arial" w:hAnsi="Arial" w:cs="Arial"/>
          <w:color w:val="000000"/>
          <w:sz w:val="6"/>
          <w:szCs w:val="6"/>
        </w:rPr>
      </w:pPr>
    </w:p>
    <w:p w14:paraId="1FC36D94" w14:textId="77777777" w:rsidR="00D03499" w:rsidRDefault="00D03499" w:rsidP="00D03499">
      <w:pPr>
        <w:pStyle w:val="Bezproreda1"/>
        <w:jc w:val="center"/>
        <w:rPr>
          <w:rFonts w:ascii="Arial" w:hAnsi="Arial" w:cs="Arial"/>
          <w:color w:val="000000"/>
        </w:rPr>
      </w:pPr>
      <w:r w:rsidRPr="00166D95">
        <w:rPr>
          <w:rFonts w:ascii="Arial" w:hAnsi="Arial" w:cs="Arial"/>
          <w:noProof/>
          <w:color w:val="000000"/>
        </w:rPr>
        <w:lastRenderedPageBreak/>
        <w:drawing>
          <wp:inline distT="0" distB="0" distL="0" distR="0" wp14:anchorId="563A6614" wp14:editId="17E8C647">
            <wp:extent cx="3038475" cy="2012935"/>
            <wp:effectExtent l="19050" t="19050" r="9525" b="26035"/>
            <wp:docPr id="1427287291" name="Slika 1" descr="Slika na kojoj se prikazuje zgrada, tekst, kontejner za otpad, umjetničko djelo&#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287291" name="Slika 1" descr="Slika na kojoj se prikazuje zgrada, tekst, kontejner za otpad, umjetničko djelo&#10;&#10;Sadržaj generiran uz AI možda nije točan."/>
                    <pic:cNvPicPr/>
                  </pic:nvPicPr>
                  <pic:blipFill>
                    <a:blip r:embed="rId33" cstate="screen">
                      <a:extLst>
                        <a:ext uri="{28A0092B-C50C-407E-A947-70E740481C1C}">
                          <a14:useLocalDpi xmlns:a14="http://schemas.microsoft.com/office/drawing/2010/main"/>
                        </a:ext>
                      </a:extLst>
                    </a:blip>
                    <a:stretch>
                      <a:fillRect/>
                    </a:stretch>
                  </pic:blipFill>
                  <pic:spPr>
                    <a:xfrm>
                      <a:off x="0" y="0"/>
                      <a:ext cx="3052395" cy="2022157"/>
                    </a:xfrm>
                    <a:prstGeom prst="rect">
                      <a:avLst/>
                    </a:prstGeom>
                    <a:ln>
                      <a:solidFill>
                        <a:schemeClr val="tx2"/>
                      </a:solidFill>
                    </a:ln>
                  </pic:spPr>
                </pic:pic>
              </a:graphicData>
            </a:graphic>
          </wp:inline>
        </w:drawing>
      </w:r>
      <w:r>
        <w:rPr>
          <w:rFonts w:ascii="Arial" w:hAnsi="Arial" w:cs="Arial"/>
          <w:color w:val="000000"/>
        </w:rPr>
        <w:t xml:space="preserve"> </w:t>
      </w:r>
      <w:r w:rsidRPr="00166D95">
        <w:rPr>
          <w:rFonts w:ascii="Arial" w:hAnsi="Arial" w:cs="Arial"/>
          <w:noProof/>
          <w:color w:val="000000"/>
        </w:rPr>
        <w:drawing>
          <wp:inline distT="0" distB="0" distL="0" distR="0" wp14:anchorId="34731104" wp14:editId="0D7335EF">
            <wp:extent cx="2981325" cy="2012913"/>
            <wp:effectExtent l="19050" t="19050" r="9525" b="26035"/>
            <wp:docPr id="1130130305" name="Slika 1" descr="Slika na kojoj se prikazuje odijevanje, namještaj, čovjek, osob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130305" name="Slika 1" descr="Slika na kojoj se prikazuje odijevanje, namještaj, čovjek, osoba&#10;&#10;Sadržaj generiran uz AI možda nije točan."/>
                    <pic:cNvPicPr/>
                  </pic:nvPicPr>
                  <pic:blipFill>
                    <a:blip r:embed="rId34">
                      <a:extLst>
                        <a:ext uri="{28A0092B-C50C-407E-A947-70E740481C1C}">
                          <a14:useLocalDpi xmlns:a14="http://schemas.microsoft.com/office/drawing/2010/main"/>
                        </a:ext>
                      </a:extLst>
                    </a:blip>
                    <a:stretch>
                      <a:fillRect/>
                    </a:stretch>
                  </pic:blipFill>
                  <pic:spPr>
                    <a:xfrm>
                      <a:off x="0" y="0"/>
                      <a:ext cx="2995308" cy="2022354"/>
                    </a:xfrm>
                    <a:prstGeom prst="rect">
                      <a:avLst/>
                    </a:prstGeom>
                    <a:ln>
                      <a:solidFill>
                        <a:schemeClr val="tx2"/>
                      </a:solidFill>
                    </a:ln>
                  </pic:spPr>
                </pic:pic>
              </a:graphicData>
            </a:graphic>
          </wp:inline>
        </w:drawing>
      </w:r>
    </w:p>
    <w:p w14:paraId="274F82C9" w14:textId="77777777" w:rsidR="00D03499" w:rsidRDefault="00D03499" w:rsidP="00D03499">
      <w:pPr>
        <w:pStyle w:val="Bezproreda1"/>
        <w:rPr>
          <w:rFonts w:ascii="Arial" w:hAnsi="Arial" w:cs="Arial"/>
          <w:color w:val="000000"/>
        </w:rPr>
        <w:sectPr w:rsidR="00D03499" w:rsidSect="00D03499">
          <w:pgSz w:w="11906" w:h="16838"/>
          <w:pgMar w:top="397" w:right="1134" w:bottom="397" w:left="1134" w:header="709" w:footer="709" w:gutter="0"/>
          <w:cols w:space="708"/>
          <w:docGrid w:linePitch="360"/>
        </w:sectPr>
      </w:pPr>
    </w:p>
    <w:p w14:paraId="30591F74" w14:textId="77777777" w:rsidR="00D03499" w:rsidRPr="00D03499" w:rsidRDefault="00D03499" w:rsidP="00D03499">
      <w:pPr>
        <w:pStyle w:val="NoSpacing"/>
        <w:jc w:val="both"/>
        <w:rPr>
          <w:rFonts w:ascii="Arial" w:hAnsi="Arial" w:cs="Arial"/>
          <w:b/>
          <w:bCs/>
          <w:sz w:val="24"/>
          <w:szCs w:val="24"/>
          <w:lang w:val="hr-HR"/>
        </w:rPr>
      </w:pPr>
      <w:r w:rsidRPr="00D03499">
        <w:rPr>
          <w:rFonts w:ascii="Arial" w:hAnsi="Arial" w:cs="Arial"/>
          <w:b/>
          <w:bCs/>
          <w:sz w:val="24"/>
          <w:szCs w:val="24"/>
          <w:lang w:val="hr-HR"/>
        </w:rPr>
        <w:lastRenderedPageBreak/>
        <w:t>REALIZIRANA V. FAZA RADOVA NA ARHEOLOŠKOM LOKALITETU SV. JURAJ</w:t>
      </w:r>
    </w:p>
    <w:p w14:paraId="66187516" w14:textId="77777777" w:rsidR="00D03499" w:rsidRPr="00D03499" w:rsidRDefault="00D03499" w:rsidP="00D03499">
      <w:pPr>
        <w:pStyle w:val="NoSpacing"/>
        <w:jc w:val="both"/>
        <w:rPr>
          <w:rFonts w:ascii="Arial" w:hAnsi="Arial" w:cs="Arial"/>
          <w:sz w:val="24"/>
          <w:szCs w:val="24"/>
          <w:lang w:val="hr-HR"/>
        </w:rPr>
      </w:pPr>
      <w:r w:rsidRPr="00A651A7">
        <w:rPr>
          <w:noProof/>
        </w:rPr>
        <w:drawing>
          <wp:anchor distT="0" distB="0" distL="114300" distR="114300" simplePos="0" relativeHeight="251672576" behindDoc="0" locked="0" layoutInCell="1" allowOverlap="1" wp14:anchorId="3F6529BF" wp14:editId="00A9CEE7">
            <wp:simplePos x="0" y="0"/>
            <wp:positionH relativeFrom="column">
              <wp:posOffset>3799840</wp:posOffset>
            </wp:positionH>
            <wp:positionV relativeFrom="paragraph">
              <wp:posOffset>1144270</wp:posOffset>
            </wp:positionV>
            <wp:extent cx="2696210" cy="1797685"/>
            <wp:effectExtent l="19050" t="19050" r="27940" b="12065"/>
            <wp:wrapSquare wrapText="bothSides"/>
            <wp:docPr id="2125170760" name="Slika 8" descr="Slika na kojoj se prikazuje vanjski, drvo, biljka, planin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170760" name="Slika 8" descr="Slika na kojoj se prikazuje vanjski, drvo, biljka, planina&#10;&#10;Sadržaj generiran uz AI možda nije točan."/>
                    <pic:cNvPicPr>
                      <a:picLocks noChangeAspect="1" noChangeArrowheads="1"/>
                    </pic:cNvPicPr>
                  </pic:nvPicPr>
                  <pic:blipFill>
                    <a:blip r:embed="rId35" cstate="screen">
                      <a:extLst>
                        <a:ext uri="{28A0092B-C50C-407E-A947-70E740481C1C}">
                          <a14:useLocalDpi xmlns:a14="http://schemas.microsoft.com/office/drawing/2010/main"/>
                        </a:ext>
                      </a:extLst>
                    </a:blip>
                    <a:srcRect/>
                    <a:stretch>
                      <a:fillRect/>
                    </a:stretch>
                  </pic:blipFill>
                  <pic:spPr bwMode="auto">
                    <a:xfrm>
                      <a:off x="0" y="0"/>
                      <a:ext cx="2696210" cy="1797685"/>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r w:rsidRPr="00A651A7">
        <w:rPr>
          <w:noProof/>
        </w:rPr>
        <w:drawing>
          <wp:anchor distT="0" distB="0" distL="114300" distR="114300" simplePos="0" relativeHeight="251671552" behindDoc="0" locked="0" layoutInCell="1" allowOverlap="1" wp14:anchorId="2C087D2D" wp14:editId="796DB446">
            <wp:simplePos x="0" y="0"/>
            <wp:positionH relativeFrom="column">
              <wp:posOffset>3810000</wp:posOffset>
            </wp:positionH>
            <wp:positionV relativeFrom="paragraph">
              <wp:posOffset>3080385</wp:posOffset>
            </wp:positionV>
            <wp:extent cx="2689225" cy="1791970"/>
            <wp:effectExtent l="19050" t="19050" r="15875" b="17780"/>
            <wp:wrapSquare wrapText="bothSides"/>
            <wp:docPr id="595610779" name="Slika 6" descr="Slika na kojoj se prikazuje vanjski, trava, nebo, drvo&#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610779" name="Slika 6" descr="Slika na kojoj se prikazuje vanjski, trava, nebo, drvo&#10;&#10;Sadržaj generiran uz AI možda nije točan."/>
                    <pic:cNvPicPr>
                      <a:picLocks noChangeAspect="1" noChangeArrowheads="1"/>
                    </pic:cNvPicPr>
                  </pic:nvPicPr>
                  <pic:blipFill>
                    <a:blip r:embed="rId36" cstate="screen">
                      <a:extLst>
                        <a:ext uri="{28A0092B-C50C-407E-A947-70E740481C1C}">
                          <a14:useLocalDpi xmlns:a14="http://schemas.microsoft.com/office/drawing/2010/main"/>
                        </a:ext>
                      </a:extLst>
                    </a:blip>
                    <a:srcRect/>
                    <a:stretch>
                      <a:fillRect/>
                    </a:stretch>
                  </pic:blipFill>
                  <pic:spPr bwMode="auto">
                    <a:xfrm>
                      <a:off x="0" y="0"/>
                      <a:ext cx="2689225" cy="1791970"/>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r w:rsidRPr="00D03499">
        <w:rPr>
          <w:rFonts w:ascii="Arial" w:hAnsi="Arial" w:cs="Arial"/>
          <w:sz w:val="24"/>
          <w:szCs w:val="24"/>
          <w:lang w:val="hr-HR"/>
        </w:rPr>
        <w:t>Za V. fazu sanacije građevinskih struktura na arheološkom lokalitetu sv. Juraj, u sklopu projekta Arheološki park Santi Quaranta, Ministarstvo kulture i medija, putem prijave na Javni poziv za predlaganje javnih potreba u kulturi Republike Hrvatske za 2025. godinu dodijelilo je Općini Brtonigla-Verteneglio sufinanciranje u visini od 70.865,00 eura. Također, odlukom župana Istarske županije od 22. siječnja 2025. godine, za isti je projekt Općini Brtonigla-Verteneglio odobreno dodatnih 6.000 eura, čime je potvrđen županijski značaj ovog važnog projekta. Sveukupno je u V. fazu radova uloženo 79.770,01 eura s uključenim PDV-om. U sklopu V. faze sanacije nastavljeni su radovi iz IV. faze konzervatorskih radova realiziranih tijekom 2024. godine, a prvenstveno je fokus bio na prostoru ulazne kule na sjeveroistočnoj strani kaštela sv. Jurja. Nakon provedenih postupaka nabave, izvođenje konzervatorsko-restauratorskih radova na sanaciji građevinskih struktura na arheološkom lokalitetu  sv. Jurja ugovoreno je s poduzećem Kapitel d.o.o. iz Žminja. Usluga arheološkog nadzora i istraživanja povjerena je poduzeću ArheoDoc d.o.o. iz Svetvinčenta, dok je Dok produkt d.o.o. iz Rovinja obavio uslugu stručnog nadzora.</w:t>
      </w:r>
    </w:p>
    <w:p w14:paraId="5350C5ED" w14:textId="77777777" w:rsidR="00D03499" w:rsidRPr="00D03499" w:rsidRDefault="00D03499" w:rsidP="00D03499">
      <w:pPr>
        <w:pStyle w:val="NoSpacing"/>
        <w:jc w:val="both"/>
        <w:rPr>
          <w:rFonts w:ascii="Arial" w:hAnsi="Arial" w:cs="Arial"/>
          <w:sz w:val="24"/>
          <w:szCs w:val="24"/>
          <w:lang w:val="hr-HR"/>
        </w:rPr>
      </w:pPr>
      <w:r w:rsidRPr="00D03499">
        <w:rPr>
          <w:rFonts w:ascii="Arial" w:hAnsi="Arial" w:cs="Arial"/>
          <w:sz w:val="24"/>
          <w:szCs w:val="24"/>
          <w:lang w:val="hr-HR"/>
        </w:rPr>
        <w:t xml:space="preserve">Posebno valja istaknuti i partnerstvo Općine Brtonigla-Verteneglio u projektu ArcaheoAdria, koji je početkom ljeta prijavljen na natječaj prekograničnog programa INTERREG Italija – Hrvatska, u suradnji sa Sveučilištem Jurja Dobrile u Puli i još pet drugih partnera sa sjedištem na području Hrvatske i Italije. Čekaju se rezultati natječaja, a u slučaju odobrenja projekta ostvarit će se značajne aktivnosti koje će dodatno valorizirati i promovirati arheološko nalazište i zaštićeno kulturno dobro sv. Jurja. </w:t>
      </w:r>
    </w:p>
    <w:p w14:paraId="5CC5F561" w14:textId="77777777" w:rsidR="00D03499" w:rsidRPr="00D03499" w:rsidRDefault="00D03499" w:rsidP="00D03499">
      <w:pPr>
        <w:pStyle w:val="NoSpacing"/>
        <w:jc w:val="both"/>
        <w:rPr>
          <w:rFonts w:ascii="Arial" w:hAnsi="Arial" w:cs="Arial"/>
          <w:sz w:val="16"/>
          <w:szCs w:val="16"/>
          <w:lang w:val="hr-HR"/>
        </w:rPr>
      </w:pPr>
    </w:p>
    <w:p w14:paraId="316373BD" w14:textId="77777777" w:rsidR="00D03499" w:rsidRPr="00D03499" w:rsidRDefault="00D03499" w:rsidP="00D03499">
      <w:pPr>
        <w:pStyle w:val="NoSpacing"/>
        <w:jc w:val="both"/>
        <w:rPr>
          <w:rFonts w:ascii="Arial" w:hAnsi="Arial" w:cs="Arial"/>
          <w:sz w:val="16"/>
          <w:szCs w:val="16"/>
          <w:lang w:val="hr-HR"/>
        </w:rPr>
      </w:pPr>
    </w:p>
    <w:p w14:paraId="4F5BE9E8" w14:textId="77777777" w:rsidR="00D03499" w:rsidRPr="00D03499" w:rsidRDefault="00D03499" w:rsidP="00D03499">
      <w:pPr>
        <w:pStyle w:val="NoSpacing"/>
        <w:jc w:val="center"/>
        <w:rPr>
          <w:rFonts w:ascii="Arial" w:hAnsi="Arial" w:cs="Arial"/>
          <w:sz w:val="24"/>
          <w:szCs w:val="24"/>
          <w:lang w:val="hr-HR"/>
        </w:rPr>
      </w:pPr>
      <w:r w:rsidRPr="00A651A7">
        <w:rPr>
          <w:rFonts w:ascii="Arial" w:hAnsi="Arial" w:cs="Arial"/>
          <w:noProof/>
          <w:sz w:val="24"/>
          <w:szCs w:val="24"/>
        </w:rPr>
        <w:drawing>
          <wp:inline distT="0" distB="0" distL="0" distR="0" wp14:anchorId="737BE2B1" wp14:editId="72B4A5BF">
            <wp:extent cx="1133475" cy="1144653"/>
            <wp:effectExtent l="0" t="0" r="0" b="0"/>
            <wp:docPr id="110577477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142750" cy="1154019"/>
                    </a:xfrm>
                    <a:prstGeom prst="rect">
                      <a:avLst/>
                    </a:prstGeom>
                    <a:noFill/>
                    <a:ln>
                      <a:noFill/>
                    </a:ln>
                  </pic:spPr>
                </pic:pic>
              </a:graphicData>
            </a:graphic>
          </wp:inline>
        </w:drawing>
      </w:r>
      <w:r w:rsidRPr="00D03499">
        <w:rPr>
          <w:rFonts w:ascii="Arial" w:hAnsi="Arial" w:cs="Arial"/>
          <w:sz w:val="24"/>
          <w:szCs w:val="24"/>
          <w:lang w:val="hr-HR"/>
        </w:rPr>
        <w:t xml:space="preserve">             </w:t>
      </w:r>
      <w:r w:rsidRPr="00A651A7">
        <w:rPr>
          <w:rFonts w:ascii="Arial" w:hAnsi="Arial" w:cs="Arial"/>
          <w:noProof/>
          <w:sz w:val="24"/>
          <w:szCs w:val="24"/>
        </w:rPr>
        <w:drawing>
          <wp:inline distT="0" distB="0" distL="0" distR="0" wp14:anchorId="17477D8F" wp14:editId="5D9A0990">
            <wp:extent cx="755799" cy="871268"/>
            <wp:effectExtent l="0" t="0" r="6350" b="5080"/>
            <wp:docPr id="501464513" name="Picture 1" descr="Slika na kojoj se prikazuje sisavac, crtić, ukrasni isječci, ilustracij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464513" name="Picture 1" descr="Slika na kojoj se prikazuje sisavac, crtić, ukrasni isječci, ilustracija&#10;&#10;Sadržaj generiran uz AI možda nije točan."/>
                    <pic:cNvPicPr>
                      <a:picLocks noChangeAspect="1" noChangeArrowheads="1"/>
                    </pic:cNvPicPr>
                  </pic:nvPicPr>
                  <pic:blipFill>
                    <a:blip r:embed="rId38" cstate="screen">
                      <a:extLst>
                        <a:ext uri="{28A0092B-C50C-407E-A947-70E740481C1C}">
                          <a14:useLocalDpi xmlns:a14="http://schemas.microsoft.com/office/drawing/2010/main"/>
                        </a:ext>
                      </a:extLst>
                    </a:blip>
                    <a:srcRect/>
                    <a:stretch>
                      <a:fillRect/>
                    </a:stretch>
                  </pic:blipFill>
                  <pic:spPr bwMode="auto">
                    <a:xfrm>
                      <a:off x="0" y="0"/>
                      <a:ext cx="769128" cy="886633"/>
                    </a:xfrm>
                    <a:prstGeom prst="rect">
                      <a:avLst/>
                    </a:prstGeom>
                    <a:noFill/>
                    <a:ln>
                      <a:noFill/>
                    </a:ln>
                  </pic:spPr>
                </pic:pic>
              </a:graphicData>
            </a:graphic>
          </wp:inline>
        </w:drawing>
      </w:r>
    </w:p>
    <w:p w14:paraId="142957BB" w14:textId="77777777" w:rsidR="00D03499" w:rsidRPr="00D03499" w:rsidRDefault="00D03499" w:rsidP="00D03499">
      <w:pPr>
        <w:pStyle w:val="NoSpacing"/>
        <w:jc w:val="center"/>
        <w:rPr>
          <w:rFonts w:ascii="Arial" w:hAnsi="Arial" w:cs="Arial"/>
          <w:sz w:val="24"/>
          <w:szCs w:val="24"/>
          <w:highlight w:val="yellow"/>
          <w:lang w:val="hr-HR"/>
        </w:rPr>
      </w:pPr>
    </w:p>
    <w:p w14:paraId="11174A5F" w14:textId="77777777" w:rsidR="00D03499" w:rsidRPr="00D03499" w:rsidRDefault="00D03499" w:rsidP="00D03499">
      <w:pPr>
        <w:pStyle w:val="NoSpacing"/>
        <w:jc w:val="both"/>
        <w:rPr>
          <w:rFonts w:ascii="Arial" w:hAnsi="Arial" w:cs="Arial"/>
          <w:b/>
          <w:bCs/>
          <w:sz w:val="24"/>
          <w:szCs w:val="24"/>
          <w:lang w:val="hr-HR"/>
        </w:rPr>
      </w:pPr>
      <w:r w:rsidRPr="00D03499">
        <w:rPr>
          <w:rFonts w:ascii="Arial" w:hAnsi="Arial" w:cs="Arial"/>
          <w:b/>
          <w:bCs/>
          <w:sz w:val="24"/>
          <w:szCs w:val="24"/>
          <w:lang w:val="hr-HR"/>
        </w:rPr>
        <w:t>OPĆINI DODIJELJENO SUFINANCIRANJE TALIJANSKE REGIJE VENETO ZA RESTAURACIJU OLTARA U CRKVICI SV. ROKA</w:t>
      </w:r>
    </w:p>
    <w:p w14:paraId="458CE325" w14:textId="77777777" w:rsidR="00D03499" w:rsidRPr="00D03499" w:rsidRDefault="00D03499" w:rsidP="00D03499">
      <w:pPr>
        <w:pStyle w:val="NoSpacing"/>
        <w:jc w:val="both"/>
        <w:rPr>
          <w:rFonts w:ascii="Arial" w:hAnsi="Arial" w:cs="Arial"/>
          <w:sz w:val="24"/>
          <w:szCs w:val="24"/>
          <w:lang w:val="it-IT"/>
        </w:rPr>
      </w:pPr>
      <w:r w:rsidRPr="00D03499">
        <w:rPr>
          <w:rFonts w:ascii="Arial" w:hAnsi="Arial" w:cs="Arial"/>
          <w:sz w:val="24"/>
          <w:szCs w:val="24"/>
          <w:lang w:val="hr-HR"/>
        </w:rPr>
        <w:t xml:space="preserve">Putem prijave na Javni natječaj Regije Veneto za oporavak, očuvanje i unapređenje povijesne, kulturne i graditeljske baštine Republike Venecije u Istri, Dalmaciji i na mediteranskom području, Općini Brtonigla-Verteneglio dodijeljeno 40.000,00 Eura (301.380,00 HRK) za restauraciju Oltara sv. </w:t>
      </w:r>
      <w:r w:rsidRPr="00D03499">
        <w:rPr>
          <w:rFonts w:ascii="Arial" w:hAnsi="Arial" w:cs="Arial"/>
          <w:sz w:val="24"/>
          <w:szCs w:val="24"/>
          <w:lang w:val="it-IT"/>
        </w:rPr>
        <w:t>Roka iz crkve sv. Roka u Brtonigli.</w:t>
      </w:r>
    </w:p>
    <w:p w14:paraId="48F2EAF7" w14:textId="77777777" w:rsidR="00D03499" w:rsidRPr="00D03499" w:rsidRDefault="00D03499" w:rsidP="00D03499">
      <w:pPr>
        <w:pStyle w:val="NoSpacing"/>
        <w:jc w:val="both"/>
        <w:rPr>
          <w:rFonts w:ascii="Arial" w:hAnsi="Arial" w:cs="Arial"/>
          <w:sz w:val="24"/>
          <w:szCs w:val="24"/>
          <w:lang w:val="it-IT"/>
        </w:rPr>
      </w:pPr>
      <w:r w:rsidRPr="00D03499">
        <w:rPr>
          <w:rFonts w:ascii="Arial" w:hAnsi="Arial" w:cs="Arial"/>
          <w:sz w:val="24"/>
          <w:szCs w:val="24"/>
          <w:lang w:val="it-IT"/>
        </w:rPr>
        <w:t xml:space="preserve">Glavni oltar crkve sv. Roka u Brtonigli formiraju kameni stipes, dimenzija 99 x 172,5 x 93 cm i drveni, razbareni, polikromirani retabl, dimenzija 360 x 210 x 55 cm. Drveni retabl sv. </w:t>
      </w:r>
      <w:r w:rsidRPr="00D03499">
        <w:rPr>
          <w:rFonts w:ascii="Arial" w:hAnsi="Arial" w:cs="Arial"/>
          <w:sz w:val="24"/>
          <w:szCs w:val="24"/>
          <w:lang w:val="it-IT"/>
        </w:rPr>
        <w:lastRenderedPageBreak/>
        <w:t xml:space="preserve">Roka spada u malobrojno sačuvane kasnorenesansne oltare na području istarskog poluotoka, a komparacije s istovremenim primjerima ukazuju da </w:t>
      </w:r>
      <w:proofErr w:type="gramStart"/>
      <w:r w:rsidRPr="00D03499">
        <w:rPr>
          <w:rFonts w:ascii="Arial" w:hAnsi="Arial" w:cs="Arial"/>
          <w:sz w:val="24"/>
          <w:szCs w:val="24"/>
          <w:lang w:val="it-IT"/>
        </w:rPr>
        <w:t>se</w:t>
      </w:r>
      <w:proofErr w:type="gramEnd"/>
      <w:r w:rsidRPr="00D03499">
        <w:rPr>
          <w:rFonts w:ascii="Arial" w:hAnsi="Arial" w:cs="Arial"/>
          <w:sz w:val="24"/>
          <w:szCs w:val="24"/>
          <w:lang w:val="it-IT"/>
        </w:rPr>
        <w:t xml:space="preserve"> najvjerojatnije radi o retablu importiranom s područja Veneta.</w:t>
      </w:r>
    </w:p>
    <w:p w14:paraId="2A2CEE7B" w14:textId="77777777" w:rsidR="00D03499" w:rsidRPr="00D03499" w:rsidRDefault="00D03499" w:rsidP="00D03499">
      <w:pPr>
        <w:pStyle w:val="NoSpacing"/>
        <w:jc w:val="both"/>
        <w:rPr>
          <w:rFonts w:ascii="Arial" w:hAnsi="Arial" w:cs="Arial"/>
          <w:sz w:val="24"/>
          <w:szCs w:val="24"/>
          <w:lang w:val="it-IT"/>
        </w:rPr>
      </w:pPr>
      <w:r w:rsidRPr="00280312">
        <w:rPr>
          <w:noProof/>
        </w:rPr>
        <w:drawing>
          <wp:anchor distT="0" distB="0" distL="114300" distR="114300" simplePos="0" relativeHeight="251665408" behindDoc="1" locked="0" layoutInCell="1" allowOverlap="1" wp14:anchorId="5C935E13" wp14:editId="083B14CF">
            <wp:simplePos x="0" y="0"/>
            <wp:positionH relativeFrom="column">
              <wp:posOffset>32385</wp:posOffset>
            </wp:positionH>
            <wp:positionV relativeFrom="paragraph">
              <wp:posOffset>93345</wp:posOffset>
            </wp:positionV>
            <wp:extent cx="2150110" cy="2866390"/>
            <wp:effectExtent l="19050" t="19050" r="21590" b="10160"/>
            <wp:wrapTight wrapText="bothSides">
              <wp:wrapPolygon edited="0">
                <wp:start x="-191" y="-144"/>
                <wp:lineTo x="-191" y="21533"/>
                <wp:lineTo x="21626" y="21533"/>
                <wp:lineTo x="21626" y="-144"/>
                <wp:lineTo x="-191" y="-144"/>
              </wp:wrapPolygon>
            </wp:wrapTight>
            <wp:docPr id="573550853" name="Picture 13" descr="Slika na kojoj se prikazuje namještaj, svetište, svetišta, oltar&#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550853" name="Picture 13" descr="Slika na kojoj se prikazuje namještaj, svetište, svetišta, oltar&#10;&#10;Sadržaj generiran uz AI možda nije točan."/>
                    <pic:cNvPicPr>
                      <a:picLocks noChangeAspect="1" noChangeArrowheads="1"/>
                    </pic:cNvPicPr>
                  </pic:nvPicPr>
                  <pic:blipFill>
                    <a:blip r:embed="rId39" cstate="screen">
                      <a:extLst>
                        <a:ext uri="{28A0092B-C50C-407E-A947-70E740481C1C}">
                          <a14:useLocalDpi xmlns:a14="http://schemas.microsoft.com/office/drawing/2010/main"/>
                        </a:ext>
                      </a:extLst>
                    </a:blip>
                    <a:srcRect/>
                    <a:stretch>
                      <a:fillRect/>
                    </a:stretch>
                  </pic:blipFill>
                  <pic:spPr bwMode="auto">
                    <a:xfrm>
                      <a:off x="0" y="0"/>
                      <a:ext cx="2150110" cy="2866390"/>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r w:rsidRPr="00D03499">
        <w:rPr>
          <w:rFonts w:ascii="Arial" w:hAnsi="Arial" w:cs="Arial"/>
          <w:sz w:val="24"/>
          <w:szCs w:val="24"/>
          <w:lang w:val="it-IT"/>
        </w:rPr>
        <w:t>Oltar ima svojstvo kulturnog dobra te je za istoga doneseno Rješenje o preventivnoj zaštiti.</w:t>
      </w:r>
    </w:p>
    <w:p w14:paraId="18C5BBFA" w14:textId="77777777" w:rsidR="00D03499" w:rsidRPr="00D03499" w:rsidRDefault="00D03499" w:rsidP="00D03499">
      <w:pPr>
        <w:pStyle w:val="NoSpacing"/>
        <w:jc w:val="both"/>
        <w:rPr>
          <w:rFonts w:ascii="Arial" w:hAnsi="Arial" w:cs="Arial"/>
          <w:sz w:val="24"/>
          <w:szCs w:val="24"/>
          <w:lang w:val="it-IT"/>
        </w:rPr>
      </w:pPr>
      <w:r w:rsidRPr="00D03499">
        <w:rPr>
          <w:rFonts w:ascii="Arial" w:hAnsi="Arial" w:cs="Arial"/>
          <w:sz w:val="24"/>
          <w:szCs w:val="24"/>
          <w:lang w:val="it-IT"/>
        </w:rPr>
        <w:t xml:space="preserve">Opservacijom stanja ustanovljeno je kako je oltar u visokom stupnju oštećenja i da je nužna intervencija u svrhu sanacije, zaštite i obnove te adekvatne valorizacije vrlo ugrožene i degradirane cjeline, visoke povijesno umjetničke i sakralne vrijednosti, kako bi se zaustavilo propadanje visokih razmjera i sačuvao postojeći izvornik. </w:t>
      </w:r>
    </w:p>
    <w:p w14:paraId="74C930BF" w14:textId="77777777" w:rsidR="00D03499" w:rsidRPr="00D03499" w:rsidRDefault="00D03499" w:rsidP="00D03499">
      <w:pPr>
        <w:pStyle w:val="NoSpacing"/>
        <w:jc w:val="both"/>
        <w:rPr>
          <w:rFonts w:ascii="Arial" w:hAnsi="Arial" w:cs="Arial"/>
          <w:sz w:val="24"/>
          <w:szCs w:val="24"/>
          <w:lang w:val="it-IT"/>
        </w:rPr>
      </w:pPr>
      <w:r w:rsidRPr="00D03499">
        <w:rPr>
          <w:rFonts w:ascii="Arial" w:hAnsi="Arial" w:cs="Arial"/>
          <w:sz w:val="24"/>
          <w:szCs w:val="24"/>
          <w:lang w:val="it-IT"/>
        </w:rPr>
        <w:t xml:space="preserve">Na osnovu pregleda stanja 2021. i 2022. godine izrađen je prijedlog potrebnih intervencija </w:t>
      </w:r>
      <w:proofErr w:type="gramStart"/>
      <w:r w:rsidRPr="00D03499">
        <w:rPr>
          <w:rFonts w:ascii="Arial" w:hAnsi="Arial" w:cs="Arial"/>
          <w:sz w:val="24"/>
          <w:szCs w:val="24"/>
          <w:lang w:val="it-IT"/>
        </w:rPr>
        <w:t>i  konzervatorsko</w:t>
      </w:r>
      <w:proofErr w:type="gramEnd"/>
      <w:r w:rsidRPr="00D03499">
        <w:rPr>
          <w:rFonts w:ascii="Arial" w:hAnsi="Arial" w:cs="Arial"/>
          <w:sz w:val="24"/>
          <w:szCs w:val="24"/>
          <w:lang w:val="it-IT"/>
        </w:rPr>
        <w:t>-restauratorskih radova na oltarnoj cjelini.</w:t>
      </w:r>
    </w:p>
    <w:p w14:paraId="656001CD" w14:textId="77777777" w:rsidR="00D03499" w:rsidRPr="00D03499" w:rsidRDefault="00D03499" w:rsidP="00D03499">
      <w:pPr>
        <w:pStyle w:val="NoSpacing"/>
        <w:jc w:val="both"/>
        <w:rPr>
          <w:rFonts w:ascii="Arial" w:hAnsi="Arial" w:cs="Arial"/>
          <w:sz w:val="24"/>
          <w:szCs w:val="24"/>
          <w:lang w:val="it-IT"/>
        </w:rPr>
      </w:pPr>
      <w:r w:rsidRPr="00D03499">
        <w:rPr>
          <w:rFonts w:ascii="Arial" w:hAnsi="Arial" w:cs="Arial"/>
          <w:sz w:val="24"/>
          <w:szCs w:val="24"/>
          <w:lang w:val="it-IT"/>
        </w:rPr>
        <w:t>Dovršena je prva faza restauracije, konzervatorsko-restauratorska istraživanja i preventivne mjere zaštite te je ugovorena 2. faza, koja obuhvaća restauratorske radove. Procjena cjelokupne vrijednosti projekta: 60.448,50 EUR (455.449,22 HRK).</w:t>
      </w:r>
    </w:p>
    <w:p w14:paraId="2F31FD66" w14:textId="77777777" w:rsidR="00D03499" w:rsidRPr="00D03499" w:rsidRDefault="00D03499" w:rsidP="00D03499">
      <w:pPr>
        <w:pStyle w:val="NoSpacing"/>
        <w:jc w:val="both"/>
        <w:rPr>
          <w:rFonts w:ascii="Arial" w:hAnsi="Arial" w:cs="Arial"/>
          <w:sz w:val="24"/>
          <w:szCs w:val="24"/>
          <w:lang w:val="it-IT"/>
        </w:rPr>
      </w:pPr>
      <w:r w:rsidRPr="00D03499">
        <w:rPr>
          <w:rFonts w:ascii="Arial" w:hAnsi="Arial" w:cs="Arial"/>
          <w:sz w:val="24"/>
          <w:szCs w:val="24"/>
          <w:lang w:val="it-IT"/>
        </w:rPr>
        <w:t>Partneri na projektu su talijanski grad Villorba, sa sjedištem na području Regije Veneto, i Zajednica Talijana Brtonigla. Restauracija ove važne skulpture biti će još jedna važna inicijativa u unaprjeđenju pokretne kulturne baštine na općinskom području.</w:t>
      </w:r>
    </w:p>
    <w:p w14:paraId="2BD3096C" w14:textId="77777777" w:rsidR="00D03499" w:rsidRPr="00D03499" w:rsidRDefault="00D03499" w:rsidP="00D03499">
      <w:pPr>
        <w:pStyle w:val="NoSpacing"/>
        <w:rPr>
          <w:rFonts w:ascii="Arial" w:hAnsi="Arial" w:cs="Arial"/>
          <w:sz w:val="18"/>
          <w:szCs w:val="18"/>
          <w:highlight w:val="yellow"/>
          <w:lang w:val="it-IT"/>
        </w:rPr>
      </w:pPr>
    </w:p>
    <w:p w14:paraId="5A1D4621" w14:textId="77777777" w:rsidR="00D03499" w:rsidRPr="00280312" w:rsidRDefault="00D03499" w:rsidP="00D03499">
      <w:pPr>
        <w:pStyle w:val="NoSpacing"/>
        <w:jc w:val="both"/>
        <w:rPr>
          <w:rFonts w:ascii="Arial" w:hAnsi="Arial" w:cs="Arial"/>
          <w:b/>
          <w:bCs/>
          <w:sz w:val="24"/>
          <w:szCs w:val="24"/>
          <w:lang w:val="it-IT"/>
        </w:rPr>
      </w:pPr>
      <w:r w:rsidRPr="00280312">
        <w:rPr>
          <w:rFonts w:ascii="Arial" w:hAnsi="Arial" w:cs="Arial"/>
          <w:b/>
          <w:bCs/>
          <w:sz w:val="24"/>
          <w:szCs w:val="24"/>
          <w:lang w:val="it-IT"/>
        </w:rPr>
        <w:t>DOVRŠENA I. FAZA RESTAURACIJE OLTARA I RESTAURIRANA SLIKA IZ CRKVE SV. MIHOVILA U NOVOJ VASI</w:t>
      </w:r>
    </w:p>
    <w:p w14:paraId="30184E49" w14:textId="77777777" w:rsidR="00D03499" w:rsidRPr="00D03499" w:rsidRDefault="00D03499" w:rsidP="00D03499">
      <w:pPr>
        <w:pStyle w:val="NoSpacing"/>
        <w:jc w:val="both"/>
        <w:rPr>
          <w:rFonts w:ascii="Arial" w:hAnsi="Arial" w:cs="Arial"/>
          <w:sz w:val="24"/>
          <w:szCs w:val="24"/>
          <w:lang w:val="it-IT"/>
        </w:rPr>
      </w:pPr>
      <w:r w:rsidRPr="00D03499">
        <w:rPr>
          <w:rFonts w:ascii="Arial" w:hAnsi="Arial" w:cs="Arial"/>
          <w:sz w:val="24"/>
          <w:szCs w:val="24"/>
          <w:lang w:val="it-IT"/>
        </w:rPr>
        <w:t xml:space="preserve">Uspješno je privedena kraju prva faza restauracije lijevog drvenog oltara u crkvi sv. Mihovila u Novoj Vasi, a slika „Bogorodica Karmelska s Djetetom, sv. Katarinom i sv. </w:t>
      </w:r>
      <w:proofErr w:type="gramStart"/>
      <w:r w:rsidRPr="00D03499">
        <w:rPr>
          <w:rFonts w:ascii="Arial" w:hAnsi="Arial" w:cs="Arial"/>
          <w:sz w:val="24"/>
          <w:szCs w:val="24"/>
          <w:lang w:val="it-IT"/>
        </w:rPr>
        <w:t>Uršulom“ u</w:t>
      </w:r>
      <w:proofErr w:type="gramEnd"/>
      <w:r w:rsidRPr="00D03499">
        <w:rPr>
          <w:rFonts w:ascii="Arial" w:hAnsi="Arial" w:cs="Arial"/>
          <w:sz w:val="24"/>
          <w:szCs w:val="24"/>
          <w:lang w:val="it-IT"/>
        </w:rPr>
        <w:t xml:space="preserve"> potpunosti je konzervirana i restaurirana.</w:t>
      </w:r>
    </w:p>
    <w:p w14:paraId="2F800862" w14:textId="77777777" w:rsidR="00D03499" w:rsidRPr="00D03499" w:rsidRDefault="00D03499" w:rsidP="00D03499">
      <w:pPr>
        <w:pStyle w:val="NoSpacing"/>
        <w:jc w:val="both"/>
        <w:rPr>
          <w:rFonts w:ascii="Arial" w:hAnsi="Arial" w:cs="Arial"/>
          <w:sz w:val="24"/>
          <w:szCs w:val="24"/>
          <w:lang w:val="it-IT"/>
        </w:rPr>
      </w:pPr>
      <w:r w:rsidRPr="00D03499">
        <w:rPr>
          <w:rFonts w:ascii="Arial" w:hAnsi="Arial" w:cs="Arial"/>
          <w:sz w:val="24"/>
          <w:szCs w:val="24"/>
          <w:lang w:val="it-IT"/>
        </w:rPr>
        <w:t>Dana 27. svibnja 2025. godine izvršena je službena primopredaja slike, kojoj su prisustvovali načelnik Općine Brtonigla-Verteneglio, Neš Sinožić, župnik Župe sv. Zenona, Željko Rajčić i vlasnica obrta za restauriranje slika "STUDIO RESTAURA", Lara Tišljar. Ukupna vrijednost restauracije slike iznosila je 5.853,40 eura.</w:t>
      </w:r>
    </w:p>
    <w:p w14:paraId="5DCE647A" w14:textId="77777777" w:rsidR="00D03499" w:rsidRPr="00D03499" w:rsidRDefault="00D03499" w:rsidP="00D03499">
      <w:pPr>
        <w:pStyle w:val="NoSpacing"/>
        <w:jc w:val="both"/>
        <w:rPr>
          <w:rFonts w:ascii="Arial" w:hAnsi="Arial" w:cs="Arial"/>
          <w:sz w:val="24"/>
          <w:szCs w:val="24"/>
          <w:lang w:val="it-IT"/>
        </w:rPr>
      </w:pPr>
      <w:r w:rsidRPr="00D03499">
        <w:rPr>
          <w:rFonts w:ascii="Arial" w:hAnsi="Arial" w:cs="Arial"/>
          <w:sz w:val="24"/>
          <w:szCs w:val="24"/>
          <w:lang w:val="it-IT"/>
        </w:rPr>
        <w:t>Nakon restauracije vrijedne uljane slike na platnu dimenzija 135 x 100 cm, koja datira iz posljednje četvrtine 17. stoljeća, slika je vraćena na desni oltar.</w:t>
      </w:r>
    </w:p>
    <w:p w14:paraId="51F18418" w14:textId="77777777" w:rsidR="00D03499" w:rsidRPr="00D03499" w:rsidRDefault="00D03499" w:rsidP="00D03499">
      <w:pPr>
        <w:pStyle w:val="NoSpacing"/>
        <w:jc w:val="both"/>
        <w:rPr>
          <w:rFonts w:ascii="Arial" w:hAnsi="Arial" w:cs="Arial"/>
          <w:sz w:val="24"/>
          <w:szCs w:val="24"/>
          <w:lang w:val="it-IT"/>
        </w:rPr>
      </w:pPr>
      <w:r w:rsidRPr="00D03499">
        <w:rPr>
          <w:rFonts w:ascii="Arial" w:hAnsi="Arial" w:cs="Arial"/>
          <w:sz w:val="24"/>
          <w:szCs w:val="24"/>
          <w:lang w:val="it-IT"/>
        </w:rPr>
        <w:t>Restauratorski zahvati uključivali su učvršćivanje slojeva podloge i boje, čišćenje te istraživanja materijala i njihovih svojstava.</w:t>
      </w:r>
    </w:p>
    <w:p w14:paraId="39657C83" w14:textId="77777777" w:rsidR="00D03499" w:rsidRPr="00D03499" w:rsidRDefault="00D03499" w:rsidP="00D03499">
      <w:pPr>
        <w:pStyle w:val="NoSpacing"/>
        <w:jc w:val="both"/>
        <w:rPr>
          <w:rFonts w:ascii="Arial" w:hAnsi="Arial" w:cs="Arial"/>
          <w:sz w:val="24"/>
          <w:szCs w:val="24"/>
          <w:lang w:val="it-IT"/>
        </w:rPr>
      </w:pPr>
      <w:r w:rsidRPr="00D03499">
        <w:rPr>
          <w:rFonts w:ascii="Arial" w:hAnsi="Arial" w:cs="Arial"/>
          <w:sz w:val="24"/>
          <w:szCs w:val="24"/>
          <w:lang w:val="it-IT"/>
        </w:rPr>
        <w:t>Spomenute aktivnosti provedene su u sklopu projekta koji se financira sredstvima Regije Veneto putem javnog natječaja za očuvanje baštine Republike Venecije u Istri, Dalmaciji i na mediteranskom području. Općini Brtonigla-Verteneglio dodijeljeno je 40.000,00 eura, a ukupna vrijednost projekta iznosi 57.241,17 eura.</w:t>
      </w:r>
    </w:p>
    <w:p w14:paraId="056687BC" w14:textId="77777777" w:rsidR="00D03499" w:rsidRPr="00D03499" w:rsidRDefault="00D03499" w:rsidP="00D03499">
      <w:pPr>
        <w:pStyle w:val="NoSpacing"/>
        <w:jc w:val="both"/>
        <w:rPr>
          <w:rFonts w:ascii="Arial" w:hAnsi="Arial" w:cs="Arial"/>
          <w:sz w:val="24"/>
          <w:szCs w:val="24"/>
          <w:lang w:val="it-IT"/>
        </w:rPr>
      </w:pPr>
      <w:r w:rsidRPr="00D03499">
        <w:rPr>
          <w:rFonts w:ascii="Arial" w:hAnsi="Arial" w:cs="Arial"/>
          <w:sz w:val="24"/>
          <w:szCs w:val="24"/>
          <w:lang w:val="it-IT"/>
        </w:rPr>
        <w:t xml:space="preserve">Drveni oltar i skulpture Sv. Roka, Bogorodice s Djetetom i Sv. Sebastijana, smješteni u sklopu lijevog oltara, analizirani su i podvrgnuti mjerama zaštite. Skulpture su u prošlosti bile preslikane, čime je narušen njihov izvorni izgled. Prva faza radova obuhvaćala je istražne radove i provođenje preventivne zaštite, dok će se u drugoj fazi, za koju je </w:t>
      </w:r>
      <w:r w:rsidRPr="00D03499">
        <w:rPr>
          <w:rFonts w:ascii="Arial" w:hAnsi="Arial" w:cs="Arial"/>
          <w:sz w:val="24"/>
          <w:szCs w:val="24"/>
          <w:lang w:val="it-IT"/>
        </w:rPr>
        <w:lastRenderedPageBreak/>
        <w:t>dobiveno odobrenje nadležnog konzervatorskog odjela i proveden postupaj nabave, pristupiti restauraciji retabla i skulptura.</w:t>
      </w:r>
    </w:p>
    <w:p w14:paraId="4971D81D" w14:textId="77777777" w:rsidR="00D03499" w:rsidRPr="00D03499" w:rsidRDefault="00D03499" w:rsidP="00D03499">
      <w:pPr>
        <w:pStyle w:val="NoSpacing"/>
        <w:jc w:val="both"/>
        <w:rPr>
          <w:rFonts w:ascii="Arial" w:hAnsi="Arial" w:cs="Arial"/>
          <w:sz w:val="14"/>
          <w:szCs w:val="14"/>
          <w:lang w:val="it-IT"/>
        </w:rPr>
      </w:pPr>
    </w:p>
    <w:p w14:paraId="2F7CBFCE" w14:textId="77777777" w:rsidR="00D03499" w:rsidRPr="00A651A7" w:rsidRDefault="00D03499" w:rsidP="00D03499">
      <w:pPr>
        <w:pStyle w:val="NoSpacing"/>
        <w:jc w:val="center"/>
        <w:rPr>
          <w:rFonts w:ascii="Arial" w:hAnsi="Arial" w:cs="Arial"/>
          <w:sz w:val="24"/>
          <w:szCs w:val="24"/>
        </w:rPr>
      </w:pPr>
      <w:r w:rsidRPr="00A651A7">
        <w:rPr>
          <w:rFonts w:ascii="Arial" w:hAnsi="Arial" w:cs="Arial"/>
          <w:noProof/>
          <w:sz w:val="24"/>
          <w:szCs w:val="24"/>
        </w:rPr>
        <w:drawing>
          <wp:inline distT="0" distB="0" distL="0" distR="0" wp14:anchorId="6304BB74" wp14:editId="67461FB3">
            <wp:extent cx="3164097" cy="1423811"/>
            <wp:effectExtent l="19050" t="19050" r="17780" b="24130"/>
            <wp:docPr id="1109366239" name="Slika 4" descr="Slika na kojoj se prikazuje zid, u dvorani, svetišta, žup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366239" name="Slika 4" descr="Slika na kojoj se prikazuje zid, u dvorani, svetišta, župa&#10;&#10;Sadržaj generiran uz AI možda nije točan."/>
                    <pic:cNvPicPr>
                      <a:picLocks noChangeAspect="1" noChangeArrowheads="1"/>
                    </pic:cNvPicPr>
                  </pic:nvPicPr>
                  <pic:blipFill>
                    <a:blip r:embed="rId40" cstate="screen">
                      <a:extLst>
                        <a:ext uri="{28A0092B-C50C-407E-A947-70E740481C1C}">
                          <a14:useLocalDpi xmlns:a14="http://schemas.microsoft.com/office/drawing/2010/main"/>
                        </a:ext>
                      </a:extLst>
                    </a:blip>
                    <a:srcRect/>
                    <a:stretch>
                      <a:fillRect/>
                    </a:stretch>
                  </pic:blipFill>
                  <pic:spPr bwMode="auto">
                    <a:xfrm>
                      <a:off x="0" y="0"/>
                      <a:ext cx="3184391" cy="1432943"/>
                    </a:xfrm>
                    <a:prstGeom prst="rect">
                      <a:avLst/>
                    </a:prstGeom>
                    <a:noFill/>
                    <a:ln>
                      <a:solidFill>
                        <a:schemeClr val="tx2"/>
                      </a:solidFill>
                    </a:ln>
                  </pic:spPr>
                </pic:pic>
              </a:graphicData>
            </a:graphic>
          </wp:inline>
        </w:drawing>
      </w:r>
    </w:p>
    <w:p w14:paraId="59137544" w14:textId="77777777" w:rsidR="006C266B" w:rsidRDefault="006C266B" w:rsidP="00D03499">
      <w:pPr>
        <w:pStyle w:val="NoSpacing"/>
        <w:jc w:val="center"/>
        <w:rPr>
          <w:rFonts w:ascii="Arial" w:hAnsi="Arial" w:cs="Arial"/>
          <w:b/>
          <w:bCs/>
          <w:sz w:val="28"/>
          <w:szCs w:val="28"/>
          <w:u w:val="single"/>
          <w:lang w:val="it-IT"/>
        </w:rPr>
      </w:pPr>
    </w:p>
    <w:p w14:paraId="78F44A86" w14:textId="77777777" w:rsidR="006C266B" w:rsidRDefault="006C266B" w:rsidP="00D03499">
      <w:pPr>
        <w:pStyle w:val="NoSpacing"/>
        <w:jc w:val="center"/>
        <w:rPr>
          <w:rFonts w:ascii="Arial" w:hAnsi="Arial" w:cs="Arial"/>
          <w:b/>
          <w:bCs/>
          <w:sz w:val="28"/>
          <w:szCs w:val="28"/>
          <w:u w:val="single"/>
          <w:lang w:val="it-IT"/>
        </w:rPr>
      </w:pPr>
    </w:p>
    <w:p w14:paraId="5FD7118F" w14:textId="5A869AFA" w:rsidR="00D03499" w:rsidRPr="00D03499" w:rsidRDefault="00D03499" w:rsidP="00D03499">
      <w:pPr>
        <w:pStyle w:val="NoSpacing"/>
        <w:jc w:val="center"/>
        <w:rPr>
          <w:rFonts w:ascii="Arial" w:hAnsi="Arial" w:cs="Arial"/>
          <w:b/>
          <w:bCs/>
          <w:sz w:val="28"/>
          <w:szCs w:val="28"/>
          <w:u w:val="single"/>
          <w:lang w:val="it-IT"/>
        </w:rPr>
      </w:pPr>
      <w:r w:rsidRPr="00D03499">
        <w:rPr>
          <w:rFonts w:ascii="Arial" w:hAnsi="Arial" w:cs="Arial"/>
          <w:b/>
          <w:bCs/>
          <w:sz w:val="28"/>
          <w:szCs w:val="28"/>
          <w:u w:val="single"/>
          <w:lang w:val="it-IT"/>
        </w:rPr>
        <w:t>3. Predškolski i obrazovni sustavi</w:t>
      </w:r>
    </w:p>
    <w:p w14:paraId="58C97EFA" w14:textId="77777777" w:rsidR="00D03499" w:rsidRPr="00D03499" w:rsidRDefault="00D03499" w:rsidP="00D03499">
      <w:pPr>
        <w:pStyle w:val="NoSpacing"/>
        <w:rPr>
          <w:rFonts w:ascii="Arial" w:hAnsi="Arial" w:cs="Arial"/>
          <w:sz w:val="24"/>
          <w:szCs w:val="24"/>
          <w:lang w:val="it-IT"/>
        </w:rPr>
      </w:pPr>
    </w:p>
    <w:p w14:paraId="45192977" w14:textId="77777777" w:rsidR="00D03499" w:rsidRPr="00D03499" w:rsidRDefault="00D03499" w:rsidP="00D03499">
      <w:pPr>
        <w:pStyle w:val="NoSpacing"/>
        <w:jc w:val="both"/>
        <w:rPr>
          <w:rFonts w:ascii="Arial" w:hAnsi="Arial" w:cs="Arial"/>
          <w:b/>
          <w:bCs/>
          <w:sz w:val="24"/>
          <w:szCs w:val="24"/>
          <w:lang w:val="it-IT"/>
        </w:rPr>
      </w:pPr>
      <w:r w:rsidRPr="00D03499">
        <w:rPr>
          <w:rFonts w:ascii="Arial" w:hAnsi="Arial" w:cs="Arial"/>
          <w:b/>
          <w:bCs/>
          <w:sz w:val="24"/>
          <w:szCs w:val="24"/>
          <w:lang w:val="it-IT"/>
        </w:rPr>
        <w:t>VRTIĆ I OSNOVNA ŠKOLA</w:t>
      </w:r>
    </w:p>
    <w:p w14:paraId="7158A29A" w14:textId="77777777" w:rsidR="00D03499" w:rsidRPr="00D03499" w:rsidRDefault="00D03499" w:rsidP="00D03499">
      <w:pPr>
        <w:pStyle w:val="NoSpacing"/>
        <w:jc w:val="both"/>
        <w:rPr>
          <w:rFonts w:ascii="Arial" w:hAnsi="Arial" w:cs="Arial"/>
          <w:sz w:val="24"/>
          <w:szCs w:val="24"/>
          <w:lang w:val="it-IT"/>
        </w:rPr>
      </w:pPr>
      <w:r w:rsidRPr="00280312">
        <w:rPr>
          <w:noProof/>
        </w:rPr>
        <w:drawing>
          <wp:anchor distT="0" distB="0" distL="114300" distR="114300" simplePos="0" relativeHeight="251664384" behindDoc="0" locked="0" layoutInCell="1" allowOverlap="1" wp14:anchorId="338D72AB" wp14:editId="4F1B5985">
            <wp:simplePos x="0" y="0"/>
            <wp:positionH relativeFrom="margin">
              <wp:posOffset>3496310</wp:posOffset>
            </wp:positionH>
            <wp:positionV relativeFrom="paragraph">
              <wp:posOffset>46355</wp:posOffset>
            </wp:positionV>
            <wp:extent cx="2595880" cy="1947545"/>
            <wp:effectExtent l="19050" t="19050" r="13970" b="14605"/>
            <wp:wrapSquare wrapText="bothSides"/>
            <wp:docPr id="1316805753" name="Picture 7" descr="Slika na kojoj se prikazuje vanjski, trava, nebo, drvo&#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805753" name="Picture 7" descr="Slika na kojoj se prikazuje vanjski, trava, nebo, drvo&#10;&#10;Sadržaj generiran uz AI možda nije točan."/>
                    <pic:cNvPicPr>
                      <a:picLocks noChangeAspect="1" noChangeArrowheads="1"/>
                    </pic:cNvPicPr>
                  </pic:nvPicPr>
                  <pic:blipFill>
                    <a:blip r:embed="rId41" cstate="screen">
                      <a:extLst>
                        <a:ext uri="{28A0092B-C50C-407E-A947-70E740481C1C}">
                          <a14:useLocalDpi xmlns:a14="http://schemas.microsoft.com/office/drawing/2010/main"/>
                        </a:ext>
                      </a:extLst>
                    </a:blip>
                    <a:srcRect/>
                    <a:stretch>
                      <a:fillRect/>
                    </a:stretch>
                  </pic:blipFill>
                  <pic:spPr bwMode="auto">
                    <a:xfrm>
                      <a:off x="0" y="0"/>
                      <a:ext cx="2595880" cy="1947545"/>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r w:rsidRPr="00D03499">
        <w:rPr>
          <w:rFonts w:ascii="Arial" w:hAnsi="Arial" w:cs="Arial"/>
          <w:sz w:val="24"/>
          <w:szCs w:val="24"/>
          <w:lang w:val="it-IT"/>
        </w:rPr>
        <w:t xml:space="preserve">Općina Brtonigla-Verteneglio ulaže puno truda i sredstava u predškolski odgoj i u osnovnoškolsko obrazovanje: osiguravaju se sredstva za financiranje rada vrtića i za pokrivanje 75% ekonomske cijene svakog djeteta, roditeljima novorođene djece dodjeljuju se pomoći za novorođenčad zbog interesa Općine da mlade obitelji ostanu na brtoniškom području i da svoju djecu upišu u predškolskim i školskim institucijama koje se ovdje nalaze; u sklopu Dječjeg vrtića Kalimero u funkciji su dvije jasličke skupine kako bi se obiteljima Brtonigle omogućilo da svoju djecu upišu na području njihovog mjesta stanovanja i kako bi se racionalizirali njihovi troškovi; Talijanska odjeljenja predškolskih i školskih institucija na našem području omogućuju zastupanje Talijanske manjine. Također se konstantno podržava suradnja sa hrvatskom i talijanskom osnovnom školom. </w:t>
      </w:r>
    </w:p>
    <w:p w14:paraId="7062EF1E" w14:textId="77777777" w:rsidR="00D03499" w:rsidRPr="00D03499" w:rsidRDefault="00D03499" w:rsidP="00D03499">
      <w:pPr>
        <w:pStyle w:val="NoSpacing"/>
        <w:jc w:val="both"/>
        <w:rPr>
          <w:rFonts w:ascii="Arial" w:hAnsi="Arial" w:cs="Arial"/>
          <w:sz w:val="24"/>
          <w:szCs w:val="24"/>
          <w:highlight w:val="yellow"/>
          <w:lang w:val="it-IT"/>
        </w:rPr>
      </w:pPr>
    </w:p>
    <w:p w14:paraId="1E7C57CC" w14:textId="77777777" w:rsidR="00D03499" w:rsidRPr="00D03499" w:rsidRDefault="00D03499" w:rsidP="00D03499">
      <w:pPr>
        <w:pStyle w:val="NoSpacing"/>
        <w:jc w:val="both"/>
        <w:rPr>
          <w:rFonts w:ascii="Arial" w:hAnsi="Arial" w:cs="Arial"/>
          <w:b/>
          <w:bCs/>
          <w:sz w:val="24"/>
          <w:szCs w:val="24"/>
          <w:lang w:val="it-IT"/>
        </w:rPr>
      </w:pPr>
      <w:r w:rsidRPr="00D03499">
        <w:rPr>
          <w:rFonts w:ascii="Arial" w:hAnsi="Arial" w:cs="Arial"/>
          <w:b/>
          <w:bCs/>
          <w:sz w:val="24"/>
          <w:szCs w:val="24"/>
          <w:lang w:val="it-IT"/>
        </w:rPr>
        <w:t>PRODUŽENI BORAVAK</w:t>
      </w:r>
    </w:p>
    <w:p w14:paraId="2340F75E" w14:textId="77777777" w:rsidR="00D03499" w:rsidRPr="00D03499" w:rsidRDefault="00D03499" w:rsidP="00D03499">
      <w:pPr>
        <w:pStyle w:val="NoSpacing"/>
        <w:jc w:val="both"/>
        <w:rPr>
          <w:rFonts w:ascii="Arial" w:hAnsi="Arial" w:cs="Arial"/>
          <w:sz w:val="24"/>
          <w:szCs w:val="24"/>
          <w:lang w:val="it-IT"/>
        </w:rPr>
      </w:pPr>
      <w:r w:rsidRPr="00D03499">
        <w:rPr>
          <w:rFonts w:ascii="Arial" w:hAnsi="Arial" w:cs="Arial"/>
          <w:sz w:val="24"/>
          <w:szCs w:val="24"/>
          <w:lang w:val="it-IT"/>
        </w:rPr>
        <w:t>Od 01.01. do 30.06.2025. godine školskim su odjeljenjima na području Općine podmireni troškovi produženog boravka.</w:t>
      </w:r>
    </w:p>
    <w:p w14:paraId="0E5E84DA" w14:textId="77777777" w:rsidR="00D03499" w:rsidRPr="00D03499" w:rsidRDefault="00D03499" w:rsidP="00D03499">
      <w:pPr>
        <w:pStyle w:val="NoSpacing"/>
        <w:jc w:val="both"/>
        <w:rPr>
          <w:rFonts w:ascii="Arial" w:hAnsi="Arial" w:cs="Arial"/>
          <w:sz w:val="24"/>
          <w:szCs w:val="24"/>
          <w:lang w:val="it-IT"/>
        </w:rPr>
      </w:pPr>
    </w:p>
    <w:p w14:paraId="5B1B5F68" w14:textId="77777777" w:rsidR="00D03499" w:rsidRPr="00D03499" w:rsidRDefault="00D03499" w:rsidP="00D03499">
      <w:pPr>
        <w:pStyle w:val="NoSpacing"/>
        <w:jc w:val="both"/>
        <w:rPr>
          <w:rFonts w:ascii="Arial" w:hAnsi="Arial" w:cs="Arial"/>
          <w:b/>
          <w:bCs/>
          <w:sz w:val="24"/>
          <w:szCs w:val="24"/>
          <w:lang w:val="it-IT"/>
        </w:rPr>
      </w:pPr>
      <w:r w:rsidRPr="00D03499">
        <w:rPr>
          <w:rFonts w:ascii="Arial" w:hAnsi="Arial" w:cs="Arial"/>
          <w:b/>
          <w:bCs/>
          <w:sz w:val="24"/>
          <w:szCs w:val="24"/>
          <w:lang w:val="it-IT"/>
        </w:rPr>
        <w:t>DJEČJI VRTIĆ KALIMERO</w:t>
      </w:r>
    </w:p>
    <w:p w14:paraId="44280C2C" w14:textId="77777777" w:rsidR="00D03499" w:rsidRPr="00D03499" w:rsidRDefault="00D03499" w:rsidP="00D03499">
      <w:pPr>
        <w:pStyle w:val="NoSpacing"/>
        <w:jc w:val="both"/>
        <w:rPr>
          <w:rFonts w:ascii="Arial" w:hAnsi="Arial" w:cs="Arial"/>
          <w:sz w:val="24"/>
          <w:szCs w:val="24"/>
          <w:lang w:val="it-IT"/>
        </w:rPr>
      </w:pPr>
      <w:r w:rsidRPr="00D03499">
        <w:rPr>
          <w:rFonts w:ascii="Arial" w:hAnsi="Arial" w:cs="Arial"/>
          <w:sz w:val="24"/>
          <w:szCs w:val="24"/>
          <w:lang w:val="it-IT"/>
        </w:rPr>
        <w:t>Predškolski odgoj u Dječjem vrtiću „</w:t>
      </w:r>
      <w:proofErr w:type="gramStart"/>
      <w:r w:rsidRPr="00D03499">
        <w:rPr>
          <w:rFonts w:ascii="Arial" w:hAnsi="Arial" w:cs="Arial"/>
          <w:sz w:val="24"/>
          <w:szCs w:val="24"/>
          <w:lang w:val="it-IT"/>
        </w:rPr>
        <w:t>Kalimero“ –</w:t>
      </w:r>
      <w:proofErr w:type="gramEnd"/>
      <w:r w:rsidRPr="00D03499">
        <w:rPr>
          <w:rFonts w:ascii="Arial" w:hAnsi="Arial" w:cs="Arial"/>
          <w:sz w:val="24"/>
          <w:szCs w:val="24"/>
          <w:lang w:val="it-IT"/>
        </w:rPr>
        <w:t xml:space="preserve"> Scuola dell'infanzia „</w:t>
      </w:r>
      <w:proofErr w:type="gramStart"/>
      <w:r w:rsidRPr="00D03499">
        <w:rPr>
          <w:rFonts w:ascii="Arial" w:hAnsi="Arial" w:cs="Arial"/>
          <w:sz w:val="24"/>
          <w:szCs w:val="24"/>
          <w:lang w:val="it-IT"/>
        </w:rPr>
        <w:t>Calimero“ provodi</w:t>
      </w:r>
      <w:proofErr w:type="gramEnd"/>
      <w:r w:rsidRPr="00D03499">
        <w:rPr>
          <w:rFonts w:ascii="Arial" w:hAnsi="Arial" w:cs="Arial"/>
          <w:sz w:val="24"/>
          <w:szCs w:val="24"/>
          <w:lang w:val="it-IT"/>
        </w:rPr>
        <w:t xml:space="preserve"> se kao cjelodnevni program, organiziran je za djecu </w:t>
      </w:r>
      <w:proofErr w:type="gramStart"/>
      <w:r w:rsidRPr="00D03499">
        <w:rPr>
          <w:rFonts w:ascii="Arial" w:hAnsi="Arial" w:cs="Arial"/>
          <w:sz w:val="24"/>
          <w:szCs w:val="24"/>
          <w:lang w:val="it-IT"/>
        </w:rPr>
        <w:t>od</w:t>
      </w:r>
      <w:proofErr w:type="gramEnd"/>
      <w:r w:rsidRPr="00D03499">
        <w:rPr>
          <w:rFonts w:ascii="Arial" w:hAnsi="Arial" w:cs="Arial"/>
          <w:sz w:val="24"/>
          <w:szCs w:val="24"/>
          <w:lang w:val="it-IT"/>
        </w:rPr>
        <w:t xml:space="preserve"> navršenih godinu dana do polaska u osnovnu školu. U svim skupinama se provodi cjelodnevni 10-satni program, kao i Program pred škole te Program rada na talijanskom jeziku. Zahtjevi za upis djece zaprimaju se tijekom cijele godine. Djeca su raspoređena u 4 odgojne skupine.</w:t>
      </w:r>
    </w:p>
    <w:p w14:paraId="4F67C355" w14:textId="77777777" w:rsidR="00D03499" w:rsidRPr="00D03499" w:rsidRDefault="00D03499" w:rsidP="00D03499">
      <w:pPr>
        <w:pStyle w:val="NoSpacing"/>
        <w:jc w:val="both"/>
        <w:rPr>
          <w:rFonts w:ascii="Arial" w:hAnsi="Arial" w:cs="Arial"/>
          <w:b/>
          <w:sz w:val="24"/>
          <w:szCs w:val="24"/>
          <w:u w:val="single"/>
          <w:lang w:val="it-IT"/>
        </w:rPr>
      </w:pPr>
    </w:p>
    <w:p w14:paraId="5ABD7B6E" w14:textId="77777777" w:rsidR="00D03499" w:rsidRPr="004462D0" w:rsidRDefault="00D03499" w:rsidP="00D03499">
      <w:pPr>
        <w:pStyle w:val="Bezproreda1"/>
        <w:rPr>
          <w:rFonts w:ascii="Arial" w:hAnsi="Arial" w:cs="Arial"/>
          <w:b/>
          <w:bCs/>
        </w:rPr>
      </w:pPr>
      <w:r w:rsidRPr="00441378">
        <w:rPr>
          <w:noProof/>
          <w:highlight w:val="yellow"/>
        </w:rPr>
        <w:lastRenderedPageBreak/>
        <w:drawing>
          <wp:anchor distT="0" distB="0" distL="114300" distR="114300" simplePos="0" relativeHeight="251662336" behindDoc="0" locked="0" layoutInCell="1" allowOverlap="1" wp14:anchorId="206EC7AA" wp14:editId="1C74FD05">
            <wp:simplePos x="0" y="0"/>
            <wp:positionH relativeFrom="margin">
              <wp:posOffset>5300980</wp:posOffset>
            </wp:positionH>
            <wp:positionV relativeFrom="paragraph">
              <wp:posOffset>11430</wp:posOffset>
            </wp:positionV>
            <wp:extent cx="1187450" cy="1101725"/>
            <wp:effectExtent l="0" t="0" r="0" b="3175"/>
            <wp:wrapSquare wrapText="bothSides"/>
            <wp:docPr id="18" name="Picture 18" descr="Slika na kojoj se prikazuje crtić, igračka, autobus&#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Slika na kojoj se prikazuje crtić, igračka, autobus&#10;&#10;Sadržaj generiran uz AI možda nije točan."/>
                    <pic:cNvPicPr>
                      <a:picLocks noChangeAspect="1" noChangeArrowheads="1"/>
                    </pic:cNvPicPr>
                  </pic:nvPicPr>
                  <pic:blipFill rotWithShape="1">
                    <a:blip r:embed="rId42" cstate="screen">
                      <a:extLst>
                        <a:ext uri="{28A0092B-C50C-407E-A947-70E740481C1C}">
                          <a14:useLocalDpi xmlns:a14="http://schemas.microsoft.com/office/drawing/2010/main"/>
                        </a:ext>
                      </a:extLst>
                    </a:blip>
                    <a:srcRect/>
                    <a:stretch/>
                  </pic:blipFill>
                  <pic:spPr bwMode="auto">
                    <a:xfrm>
                      <a:off x="0" y="0"/>
                      <a:ext cx="1187450" cy="11017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462D0">
        <w:rPr>
          <w:rFonts w:ascii="Arial" w:hAnsi="Arial" w:cs="Arial"/>
          <w:b/>
          <w:bCs/>
        </w:rPr>
        <w:t>ODLUKA O SUFINANCIRANJU PRIJEVOZA UČENIKA SREDNJIH ŠKOLA ZA ŠKOLSKU 2024./2025. godinu</w:t>
      </w:r>
    </w:p>
    <w:p w14:paraId="323505DA" w14:textId="77777777" w:rsidR="00D03499" w:rsidRPr="004462D0" w:rsidRDefault="00D03499" w:rsidP="00D03499">
      <w:pPr>
        <w:pStyle w:val="Bezproreda1"/>
        <w:jc w:val="both"/>
        <w:rPr>
          <w:rFonts w:ascii="Arial" w:hAnsi="Arial" w:cs="Arial"/>
        </w:rPr>
      </w:pPr>
      <w:r w:rsidRPr="004462D0">
        <w:rPr>
          <w:rFonts w:ascii="Arial" w:hAnsi="Arial" w:cs="Arial"/>
        </w:rPr>
        <w:t>Donesena je Odluka kojom je Općina Brtonigla-Verteneglio, kao i prethodnih godina, sufinancirala prijevoz učenika srednjih škola za školsku 2024./2025. godinu.</w:t>
      </w:r>
    </w:p>
    <w:p w14:paraId="372E3C56" w14:textId="77777777" w:rsidR="00D03499" w:rsidRPr="00441378" w:rsidRDefault="00D03499" w:rsidP="00D03499">
      <w:pPr>
        <w:pStyle w:val="Bezproreda1"/>
        <w:jc w:val="both"/>
        <w:rPr>
          <w:rFonts w:ascii="Arial" w:hAnsi="Arial" w:cs="Arial"/>
          <w:highlight w:val="yellow"/>
        </w:rPr>
      </w:pPr>
    </w:p>
    <w:p w14:paraId="03CD754E" w14:textId="77777777" w:rsidR="00D03499" w:rsidRPr="00D03499" w:rsidRDefault="00D03499" w:rsidP="00D03499">
      <w:pPr>
        <w:jc w:val="both"/>
        <w:rPr>
          <w:rFonts w:ascii="Arial" w:hAnsi="Arial" w:cs="Arial"/>
          <w:b/>
          <w:bCs/>
          <w:sz w:val="24"/>
          <w:szCs w:val="24"/>
          <w:lang w:val="hr-HR"/>
        </w:rPr>
      </w:pPr>
      <w:r w:rsidRPr="00D03499">
        <w:rPr>
          <w:rFonts w:ascii="Arial" w:hAnsi="Arial" w:cs="Arial"/>
          <w:b/>
          <w:bCs/>
          <w:sz w:val="24"/>
          <w:szCs w:val="24"/>
          <w:lang w:val="hr-HR"/>
        </w:rPr>
        <w:t xml:space="preserve">STUDENTSKE i UČENIČKE STIPENDIJE </w:t>
      </w:r>
    </w:p>
    <w:p w14:paraId="7C19DE70" w14:textId="77777777" w:rsidR="00D03499" w:rsidRPr="00D03499" w:rsidRDefault="00D03499" w:rsidP="00D03499">
      <w:pPr>
        <w:jc w:val="both"/>
        <w:rPr>
          <w:rFonts w:ascii="Arial" w:hAnsi="Arial" w:cs="Arial"/>
          <w:sz w:val="24"/>
          <w:szCs w:val="24"/>
          <w:lang w:val="hr-HR"/>
        </w:rPr>
      </w:pPr>
      <w:r w:rsidRPr="00D03499">
        <w:rPr>
          <w:rFonts w:ascii="Arial" w:hAnsi="Arial" w:cs="Arial"/>
          <w:sz w:val="24"/>
          <w:szCs w:val="24"/>
          <w:lang w:val="hr-HR"/>
        </w:rPr>
        <w:t>Za akademsku je godinu 2024./25. sklopljeno 8  ugovora o dodjeli stipendija sa stipendistima, redovito upisanih studenata, sa prebivalištem na području Općine Brtonigla-Verteneglio. Za školsku je godinu  2024./25. također dodijeljeno i 3 učeničkih stipendija za učenike srednjih škola.</w:t>
      </w:r>
    </w:p>
    <w:p w14:paraId="07777C3B" w14:textId="77777777" w:rsidR="00D03499" w:rsidRPr="00D03499" w:rsidRDefault="00D03499" w:rsidP="00D03499">
      <w:pPr>
        <w:jc w:val="both"/>
        <w:rPr>
          <w:rFonts w:ascii="Arial" w:hAnsi="Arial" w:cs="Arial"/>
          <w:sz w:val="24"/>
          <w:szCs w:val="24"/>
          <w:highlight w:val="yellow"/>
          <w:lang w:val="hr-HR"/>
        </w:rPr>
      </w:pPr>
    </w:p>
    <w:p w14:paraId="0DE59B8F" w14:textId="77777777" w:rsidR="00D03499" w:rsidRPr="00D03499" w:rsidRDefault="00D03499" w:rsidP="00D03499">
      <w:pPr>
        <w:jc w:val="both"/>
        <w:rPr>
          <w:rFonts w:ascii="Arial" w:hAnsi="Arial" w:cs="Arial"/>
          <w:b/>
          <w:bCs/>
          <w:sz w:val="24"/>
          <w:szCs w:val="24"/>
          <w:lang w:val="hr-HR"/>
        </w:rPr>
      </w:pPr>
      <w:r w:rsidRPr="00D03499">
        <w:rPr>
          <w:rFonts w:ascii="Arial" w:hAnsi="Arial" w:cs="Arial"/>
          <w:b/>
          <w:bCs/>
          <w:sz w:val="24"/>
          <w:szCs w:val="24"/>
          <w:lang w:val="hr-HR"/>
        </w:rPr>
        <w:t>DODIJELJENE NAGRADE ODLIČNIM UČENICIMA</w:t>
      </w:r>
    </w:p>
    <w:p w14:paraId="3C8D724C" w14:textId="77777777" w:rsidR="00D03499" w:rsidRPr="00D03499" w:rsidRDefault="00D03499" w:rsidP="00D03499">
      <w:pPr>
        <w:jc w:val="both"/>
        <w:rPr>
          <w:rFonts w:ascii="Arial" w:hAnsi="Arial" w:cs="Arial"/>
          <w:sz w:val="24"/>
          <w:szCs w:val="24"/>
          <w:lang w:val="hr-HR"/>
        </w:rPr>
      </w:pPr>
      <w:r w:rsidRPr="00D03499">
        <w:rPr>
          <w:rFonts w:ascii="Arial" w:hAnsi="Arial" w:cs="Arial"/>
          <w:sz w:val="24"/>
          <w:szCs w:val="24"/>
          <w:lang w:val="hr-HR"/>
        </w:rPr>
        <w:t>Nagrade odličnim učenicima su ove godine dodijeljene za 7 učenika iz srednje škole (200,00 EUR) i 1 učenika osnovne škole (150 EUR). Pored novčane nagrade načelnik je učenicima uručio i ulaznice za Aquapark Istralandiu. Načelnik Općine Brtonigla - Verteneglio je održao svečani prijem u službenim prostorijama općine dana 14. kolovoza 2025. godine radi dodijele nagrada odlikašima.</w:t>
      </w:r>
    </w:p>
    <w:p w14:paraId="1966B40A" w14:textId="77777777" w:rsidR="00D03499" w:rsidRPr="00D03499" w:rsidRDefault="00D03499" w:rsidP="00D03499">
      <w:pPr>
        <w:jc w:val="both"/>
        <w:rPr>
          <w:rFonts w:ascii="Arial" w:hAnsi="Arial" w:cs="Arial"/>
          <w:sz w:val="24"/>
          <w:szCs w:val="24"/>
          <w:highlight w:val="yellow"/>
          <w:lang w:val="hr-HR"/>
        </w:rPr>
      </w:pPr>
    </w:p>
    <w:p w14:paraId="1415A2BA" w14:textId="77777777" w:rsidR="00D03499" w:rsidRPr="00280312" w:rsidRDefault="00D03499" w:rsidP="00D03499">
      <w:pPr>
        <w:jc w:val="center"/>
        <w:rPr>
          <w:rFonts w:ascii="Arial" w:hAnsi="Arial" w:cs="Arial"/>
          <w:sz w:val="24"/>
          <w:szCs w:val="24"/>
        </w:rPr>
      </w:pPr>
      <w:r w:rsidRPr="00280312">
        <w:rPr>
          <w:rFonts w:ascii="Arial" w:hAnsi="Arial" w:cs="Arial"/>
          <w:noProof/>
          <w:sz w:val="24"/>
          <w:szCs w:val="24"/>
        </w:rPr>
        <w:drawing>
          <wp:inline distT="0" distB="0" distL="0" distR="0" wp14:anchorId="60CE6AAF" wp14:editId="24604648">
            <wp:extent cx="4259652" cy="1916799"/>
            <wp:effectExtent l="19050" t="19050" r="26670" b="26670"/>
            <wp:docPr id="714640263" name="Slika 12" descr="Slika na kojoj se prikazuje zid, u dvorani, osoba, odijevanje&#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640263" name="Slika 12" descr="Slika na kojoj se prikazuje zid, u dvorani, osoba, odijevanje&#10;&#10;Sadržaj generiran uz AI možda nije točan."/>
                    <pic:cNvPicPr>
                      <a:picLocks noChangeAspect="1" noChangeArrowheads="1"/>
                    </pic:cNvPicPr>
                  </pic:nvPicPr>
                  <pic:blipFill>
                    <a:blip r:embed="rId43" cstate="screen">
                      <a:extLst>
                        <a:ext uri="{28A0092B-C50C-407E-A947-70E740481C1C}">
                          <a14:useLocalDpi xmlns:a14="http://schemas.microsoft.com/office/drawing/2010/main"/>
                        </a:ext>
                      </a:extLst>
                    </a:blip>
                    <a:srcRect/>
                    <a:stretch>
                      <a:fillRect/>
                    </a:stretch>
                  </pic:blipFill>
                  <pic:spPr bwMode="auto">
                    <a:xfrm>
                      <a:off x="0" y="0"/>
                      <a:ext cx="4266736" cy="1919987"/>
                    </a:xfrm>
                    <a:prstGeom prst="rect">
                      <a:avLst/>
                    </a:prstGeom>
                    <a:noFill/>
                    <a:ln>
                      <a:solidFill>
                        <a:schemeClr val="tx2"/>
                      </a:solidFill>
                    </a:ln>
                  </pic:spPr>
                </pic:pic>
              </a:graphicData>
            </a:graphic>
          </wp:inline>
        </w:drawing>
      </w:r>
    </w:p>
    <w:p w14:paraId="1D106ACD" w14:textId="77777777" w:rsidR="00D03499" w:rsidRDefault="00D03499" w:rsidP="00D03499">
      <w:pPr>
        <w:pStyle w:val="NoSpacing"/>
        <w:rPr>
          <w:rFonts w:cstheme="minorHAnsi"/>
        </w:rPr>
      </w:pPr>
    </w:p>
    <w:p w14:paraId="19DDFAEA" w14:textId="77777777" w:rsidR="00D03499" w:rsidRDefault="00D03499" w:rsidP="00D03499">
      <w:pPr>
        <w:pStyle w:val="NoSpacing"/>
        <w:rPr>
          <w:rFonts w:cstheme="minorHAnsi"/>
        </w:rPr>
      </w:pPr>
    </w:p>
    <w:p w14:paraId="73EF9E93" w14:textId="77777777" w:rsidR="00D03499" w:rsidRDefault="00D03499" w:rsidP="00D03499">
      <w:pPr>
        <w:pStyle w:val="NoSpacing"/>
        <w:rPr>
          <w:rFonts w:cstheme="minorHAnsi"/>
        </w:rPr>
      </w:pPr>
    </w:p>
    <w:p w14:paraId="4AA356C0" w14:textId="77777777" w:rsidR="00D03499" w:rsidRPr="00280312" w:rsidRDefault="00D03499" w:rsidP="00D03499">
      <w:pPr>
        <w:pStyle w:val="NoSpacing"/>
        <w:rPr>
          <w:rFonts w:cstheme="minorHAnsi"/>
        </w:rPr>
      </w:pPr>
    </w:p>
    <w:p w14:paraId="7743EC92" w14:textId="77777777" w:rsidR="00D03499" w:rsidRDefault="00D03499" w:rsidP="00D03499">
      <w:pPr>
        <w:pStyle w:val="NoSpacing"/>
        <w:jc w:val="center"/>
        <w:rPr>
          <w:rFonts w:ascii="Arial" w:hAnsi="Arial" w:cs="Arial"/>
          <w:b/>
          <w:bCs/>
          <w:sz w:val="28"/>
          <w:szCs w:val="28"/>
          <w:u w:val="single"/>
        </w:rPr>
      </w:pPr>
      <w:r w:rsidRPr="004D5D0C">
        <w:rPr>
          <w:rFonts w:ascii="Arial" w:hAnsi="Arial" w:cs="Arial"/>
          <w:b/>
          <w:bCs/>
          <w:sz w:val="28"/>
          <w:szCs w:val="28"/>
          <w:u w:val="single"/>
        </w:rPr>
        <w:t>4. Komunalna infrastruktura i gospodarenje okolišem</w:t>
      </w:r>
    </w:p>
    <w:p w14:paraId="03D7A1AB" w14:textId="77777777" w:rsidR="00D03499" w:rsidRPr="004D5D0C" w:rsidRDefault="00D03499" w:rsidP="00D03499">
      <w:pPr>
        <w:pStyle w:val="NoSpacing"/>
        <w:jc w:val="center"/>
        <w:rPr>
          <w:rFonts w:ascii="Arial" w:hAnsi="Arial" w:cs="Arial"/>
          <w:b/>
          <w:bCs/>
          <w:sz w:val="28"/>
          <w:szCs w:val="28"/>
          <w:u w:val="single"/>
        </w:rPr>
      </w:pPr>
    </w:p>
    <w:p w14:paraId="0261BDB8" w14:textId="77777777" w:rsidR="00D03499" w:rsidRPr="004D5D0C" w:rsidRDefault="00D03499" w:rsidP="00D03499">
      <w:pPr>
        <w:pStyle w:val="NoSpacing"/>
        <w:rPr>
          <w:rFonts w:ascii="Arial" w:hAnsi="Arial" w:cs="Arial"/>
          <w:sz w:val="24"/>
          <w:szCs w:val="24"/>
        </w:rPr>
      </w:pPr>
    </w:p>
    <w:p w14:paraId="7AB7EFD7" w14:textId="77777777" w:rsidR="00D03499" w:rsidRPr="004D5D0C" w:rsidRDefault="00D03499" w:rsidP="00D03499">
      <w:pPr>
        <w:pStyle w:val="Bezproreda1"/>
        <w:jc w:val="both"/>
        <w:rPr>
          <w:rFonts w:ascii="Arial" w:hAnsi="Arial" w:cs="Arial"/>
        </w:rPr>
      </w:pPr>
      <w:r w:rsidRPr="00827A85">
        <w:rPr>
          <w:rFonts w:ascii="Arial" w:hAnsi="Arial" w:cs="Arial"/>
          <w:noProof/>
        </w:rPr>
        <w:drawing>
          <wp:anchor distT="0" distB="0" distL="114300" distR="114300" simplePos="0" relativeHeight="251673600" behindDoc="0" locked="0" layoutInCell="1" allowOverlap="1" wp14:anchorId="4453B413" wp14:editId="66C16583">
            <wp:simplePos x="0" y="0"/>
            <wp:positionH relativeFrom="margin">
              <wp:posOffset>4474845</wp:posOffset>
            </wp:positionH>
            <wp:positionV relativeFrom="paragraph">
              <wp:posOffset>193675</wp:posOffset>
            </wp:positionV>
            <wp:extent cx="2068195" cy="1551305"/>
            <wp:effectExtent l="10795" t="27305" r="19050" b="19050"/>
            <wp:wrapSquare wrapText="bothSides"/>
            <wp:docPr id="1087209407" name="Slika 2" descr="Slika na kojoj se prikazuje vanjski, oblak, trava, nebo&#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209407" name="Slika 2" descr="Slika na kojoj se prikazuje vanjski, oblak, trava, nebo&#10;&#10;Sadržaj generiran uz AI možda nije točan."/>
                    <pic:cNvPicPr>
                      <a:picLocks noChangeAspect="1" noChangeArrowheads="1"/>
                    </pic:cNvPicPr>
                  </pic:nvPicPr>
                  <pic:blipFill>
                    <a:blip r:embed="rId44" cstate="screen">
                      <a:extLst>
                        <a:ext uri="{28A0092B-C50C-407E-A947-70E740481C1C}">
                          <a14:useLocalDpi xmlns:a14="http://schemas.microsoft.com/office/drawing/2010/main"/>
                        </a:ext>
                      </a:extLst>
                    </a:blip>
                    <a:srcRect/>
                    <a:stretch>
                      <a:fillRect/>
                    </a:stretch>
                  </pic:blipFill>
                  <pic:spPr bwMode="auto">
                    <a:xfrm rot="5400000">
                      <a:off x="0" y="0"/>
                      <a:ext cx="2068195" cy="1551305"/>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r w:rsidRPr="004D5D0C">
        <w:rPr>
          <w:rFonts w:ascii="Arial" w:hAnsi="Arial" w:cs="Arial"/>
        </w:rPr>
        <w:t>U izvještajnom razdoblju, odnosno tijekom prve polovice 2025. godine, nastavilo se s ulaganjem u infrastrukturu i uređenjem okoliša u cilju povećanja kvalitete života građana Općine Brtonigla-Verteneglio i uljepšavanja općinskog teritorija.</w:t>
      </w:r>
    </w:p>
    <w:p w14:paraId="7D790D8E" w14:textId="77777777" w:rsidR="00D03499" w:rsidRPr="004D5D0C" w:rsidRDefault="00D03499" w:rsidP="00D03499">
      <w:pPr>
        <w:pStyle w:val="Bezproreda1"/>
        <w:rPr>
          <w:rFonts w:ascii="Arial" w:hAnsi="Arial" w:cs="Arial"/>
        </w:rPr>
      </w:pPr>
    </w:p>
    <w:p w14:paraId="2809FA7F" w14:textId="77777777" w:rsidR="00D03499" w:rsidRPr="004D5D0C" w:rsidRDefault="00D03499" w:rsidP="00D03499">
      <w:pPr>
        <w:pStyle w:val="Bezproreda1"/>
        <w:rPr>
          <w:rFonts w:ascii="Arial" w:hAnsi="Arial" w:cs="Arial"/>
          <w:b/>
          <w:bCs/>
        </w:rPr>
      </w:pPr>
      <w:r w:rsidRPr="004D5D0C">
        <w:rPr>
          <w:rFonts w:ascii="Arial" w:hAnsi="Arial" w:cs="Arial"/>
          <w:b/>
          <w:bCs/>
        </w:rPr>
        <w:t>NARUČENE I REALIZIRANE INVESTICIJE:</w:t>
      </w:r>
    </w:p>
    <w:p w14:paraId="21DBA1FF" w14:textId="77777777" w:rsidR="00D03499" w:rsidRDefault="00D03499" w:rsidP="00D03499">
      <w:pPr>
        <w:pStyle w:val="Bezproreda1"/>
        <w:jc w:val="both"/>
        <w:rPr>
          <w:rFonts w:ascii="Arial" w:hAnsi="Arial" w:cs="Arial"/>
        </w:rPr>
      </w:pPr>
    </w:p>
    <w:p w14:paraId="01E26E89" w14:textId="77777777" w:rsidR="00D03499" w:rsidRPr="00D03499" w:rsidRDefault="00D03499" w:rsidP="00D03499">
      <w:pPr>
        <w:spacing w:after="160" w:line="259" w:lineRule="auto"/>
        <w:rPr>
          <w:rFonts w:ascii="Arial" w:hAnsi="Arial" w:cs="Arial"/>
          <w:sz w:val="24"/>
          <w:szCs w:val="24"/>
          <w:lang w:val="hr-HR"/>
        </w:rPr>
      </w:pPr>
      <w:bookmarkStart w:id="8" w:name="_Hlk85521581"/>
      <w:r w:rsidRPr="00D03499">
        <w:rPr>
          <w:rFonts w:ascii="Arial" w:hAnsi="Arial" w:cs="Arial"/>
          <w:sz w:val="24"/>
          <w:szCs w:val="24"/>
          <w:lang w:val="hr-HR"/>
        </w:rPr>
        <w:t xml:space="preserve">Izvođeni su radovi na </w:t>
      </w:r>
      <w:bookmarkEnd w:id="8"/>
      <w:r w:rsidRPr="00D03499">
        <w:rPr>
          <w:rFonts w:ascii="Arial" w:hAnsi="Arial" w:cs="Arial"/>
          <w:sz w:val="24"/>
          <w:szCs w:val="24"/>
          <w:lang w:val="hr-HR"/>
        </w:rPr>
        <w:t>izgradnji nadstrešnice za potrebe dječjeg igrališta u naselju Fiorini. Cijena investicije: 7.955,00 EUR bez PDV-a, odnosno 9.943,75 EUR sa PDV-om. Izvođač radova: G. OBNOVA d.o.o., Umag.</w:t>
      </w:r>
    </w:p>
    <w:p w14:paraId="66B72867" w14:textId="77777777" w:rsidR="00D03499" w:rsidRPr="00D03499" w:rsidRDefault="00D03499" w:rsidP="00D03499">
      <w:pPr>
        <w:spacing w:after="160" w:line="259" w:lineRule="auto"/>
        <w:jc w:val="both"/>
        <w:rPr>
          <w:rFonts w:ascii="Arial" w:hAnsi="Arial" w:cs="Arial"/>
          <w:sz w:val="24"/>
          <w:szCs w:val="24"/>
          <w:lang w:val="it-IT"/>
        </w:rPr>
      </w:pPr>
      <w:r w:rsidRPr="00827A85">
        <w:rPr>
          <w:noProof/>
        </w:rPr>
        <w:lastRenderedPageBreak/>
        <w:drawing>
          <wp:anchor distT="0" distB="0" distL="114300" distR="114300" simplePos="0" relativeHeight="251674624" behindDoc="0" locked="0" layoutInCell="1" allowOverlap="1" wp14:anchorId="7EF42A93" wp14:editId="32EA6F6D">
            <wp:simplePos x="0" y="0"/>
            <wp:positionH relativeFrom="column">
              <wp:posOffset>-469900</wp:posOffset>
            </wp:positionH>
            <wp:positionV relativeFrom="paragraph">
              <wp:posOffset>293370</wp:posOffset>
            </wp:positionV>
            <wp:extent cx="2178050" cy="1633855"/>
            <wp:effectExtent l="24447" t="13653" r="18098" b="18097"/>
            <wp:wrapSquare wrapText="bothSides"/>
            <wp:docPr id="883553615" name="Slika 3" descr="Slika na kojoj se prikazuje vanjski, nebo, priroda, šum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553615" name="Slika 3" descr="Slika na kojoj se prikazuje vanjski, nebo, priroda, šuma&#10;&#10;Sadržaj generiran uz AI možda nije točan."/>
                    <pic:cNvPicPr>
                      <a:picLocks noChangeAspect="1" noChangeArrowheads="1"/>
                    </pic:cNvPicPr>
                  </pic:nvPicPr>
                  <pic:blipFill>
                    <a:blip r:embed="rId45" cstate="screen">
                      <a:extLst>
                        <a:ext uri="{28A0092B-C50C-407E-A947-70E740481C1C}">
                          <a14:useLocalDpi xmlns:a14="http://schemas.microsoft.com/office/drawing/2010/main"/>
                        </a:ext>
                      </a:extLst>
                    </a:blip>
                    <a:srcRect/>
                    <a:stretch>
                      <a:fillRect/>
                    </a:stretch>
                  </pic:blipFill>
                  <pic:spPr bwMode="auto">
                    <a:xfrm rot="5400000">
                      <a:off x="0" y="0"/>
                      <a:ext cx="2178050" cy="1633855"/>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r w:rsidRPr="00D03499">
        <w:rPr>
          <w:rFonts w:ascii="Arial" w:hAnsi="Arial" w:cs="Arial"/>
          <w:sz w:val="24"/>
          <w:szCs w:val="24"/>
          <w:lang w:val="it-IT"/>
        </w:rPr>
        <w:t>Odrađeni su radovi na sanaciji i popravku propusta za oborinsku odvodnju na nerazvrstanoj cesti Nova Vas – Škarline. Cijena investicije: 1.805,00 EUR bez PDV-a. Izvođač radova: obrt „</w:t>
      </w:r>
      <w:proofErr w:type="gramStart"/>
      <w:r w:rsidRPr="00D03499">
        <w:rPr>
          <w:rFonts w:ascii="Arial" w:hAnsi="Arial" w:cs="Arial"/>
          <w:sz w:val="24"/>
          <w:szCs w:val="24"/>
          <w:lang w:val="it-IT"/>
        </w:rPr>
        <w:t>ISKOP“ vl</w:t>
      </w:r>
      <w:proofErr w:type="gramEnd"/>
      <w:r w:rsidRPr="00D03499">
        <w:rPr>
          <w:rFonts w:ascii="Arial" w:hAnsi="Arial" w:cs="Arial"/>
          <w:sz w:val="24"/>
          <w:szCs w:val="24"/>
          <w:lang w:val="it-IT"/>
        </w:rPr>
        <w:t>. Moreno Scherlich, Grožnjan.</w:t>
      </w:r>
    </w:p>
    <w:p w14:paraId="1B95DED3" w14:textId="77777777" w:rsidR="00D03499" w:rsidRPr="00D03499" w:rsidRDefault="00D03499" w:rsidP="00D03499">
      <w:pPr>
        <w:spacing w:after="160" w:line="259" w:lineRule="auto"/>
        <w:jc w:val="both"/>
        <w:rPr>
          <w:rFonts w:ascii="Arial" w:hAnsi="Arial" w:cs="Arial"/>
          <w:sz w:val="24"/>
          <w:szCs w:val="24"/>
          <w:lang w:val="it-IT"/>
        </w:rPr>
      </w:pPr>
    </w:p>
    <w:p w14:paraId="5F92023E" w14:textId="77777777" w:rsidR="00D03499" w:rsidRPr="00D03499" w:rsidRDefault="00D03499" w:rsidP="00D03499">
      <w:pPr>
        <w:spacing w:after="160" w:line="259" w:lineRule="auto"/>
        <w:jc w:val="both"/>
        <w:rPr>
          <w:rFonts w:ascii="Arial" w:hAnsi="Arial" w:cs="Arial"/>
          <w:sz w:val="24"/>
          <w:szCs w:val="24"/>
          <w:lang w:val="it-IT"/>
        </w:rPr>
      </w:pPr>
      <w:r w:rsidRPr="0074607F">
        <w:rPr>
          <w:noProof/>
          <w:highlight w:val="cyan"/>
        </w:rPr>
        <w:drawing>
          <wp:anchor distT="0" distB="0" distL="114300" distR="114300" simplePos="0" relativeHeight="251675648" behindDoc="0" locked="0" layoutInCell="1" allowOverlap="1" wp14:anchorId="71620842" wp14:editId="2FA6F3F9">
            <wp:simplePos x="0" y="0"/>
            <wp:positionH relativeFrom="column">
              <wp:posOffset>4364355</wp:posOffset>
            </wp:positionH>
            <wp:positionV relativeFrom="paragraph">
              <wp:posOffset>814070</wp:posOffset>
            </wp:positionV>
            <wp:extent cx="2179955" cy="1635125"/>
            <wp:effectExtent l="24765" t="13335" r="16510" b="16510"/>
            <wp:wrapSquare wrapText="bothSides"/>
            <wp:docPr id="1453861557" name="Slika 4" descr="Slika na kojoj se prikazuje vanjski, zgrada, nebo, kuć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861557" name="Slika 4" descr="Slika na kojoj se prikazuje vanjski, zgrada, nebo, kuća&#10;&#10;Sadržaj generiran uz AI možda nije točan."/>
                    <pic:cNvPicPr>
                      <a:picLocks noChangeAspect="1" noChangeArrowheads="1"/>
                    </pic:cNvPicPr>
                  </pic:nvPicPr>
                  <pic:blipFill>
                    <a:blip r:embed="rId46" cstate="screen">
                      <a:extLst>
                        <a:ext uri="{28A0092B-C50C-407E-A947-70E740481C1C}">
                          <a14:useLocalDpi xmlns:a14="http://schemas.microsoft.com/office/drawing/2010/main"/>
                        </a:ext>
                      </a:extLst>
                    </a:blip>
                    <a:srcRect/>
                    <a:stretch>
                      <a:fillRect/>
                    </a:stretch>
                  </pic:blipFill>
                  <pic:spPr bwMode="auto">
                    <a:xfrm rot="5400000">
                      <a:off x="0" y="0"/>
                      <a:ext cx="2179955" cy="1635125"/>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r w:rsidRPr="00D03499">
        <w:rPr>
          <w:rFonts w:ascii="Arial" w:hAnsi="Arial" w:cs="Arial"/>
          <w:sz w:val="24"/>
          <w:szCs w:val="24"/>
          <w:lang w:val="it-IT"/>
        </w:rPr>
        <w:t>Odrađena nabava i dobava LED cestovne i ulične javne rasvjete za naselje Brtonigla</w:t>
      </w:r>
      <w:r w:rsidRPr="00D03499">
        <w:rPr>
          <w:rFonts w:ascii="Arial" w:eastAsia="Calibri" w:hAnsi="Arial" w:cs="Arial"/>
          <w:sz w:val="24"/>
          <w:szCs w:val="24"/>
          <w:lang w:val="it-IT"/>
        </w:rPr>
        <w:t xml:space="preserve"> u iznosu </w:t>
      </w:r>
      <w:proofErr w:type="gramStart"/>
      <w:r w:rsidRPr="00D03499">
        <w:rPr>
          <w:rFonts w:ascii="Arial" w:eastAsia="Calibri" w:hAnsi="Arial" w:cs="Arial"/>
          <w:sz w:val="24"/>
          <w:szCs w:val="24"/>
          <w:lang w:val="it-IT"/>
        </w:rPr>
        <w:t>od</w:t>
      </w:r>
      <w:proofErr w:type="gramEnd"/>
      <w:r w:rsidRPr="00D03499">
        <w:rPr>
          <w:rFonts w:ascii="Arial" w:eastAsia="Calibri" w:hAnsi="Arial" w:cs="Arial"/>
          <w:sz w:val="24"/>
          <w:szCs w:val="24"/>
          <w:lang w:val="it-IT"/>
        </w:rPr>
        <w:t xml:space="preserve"> </w:t>
      </w:r>
      <w:bookmarkStart w:id="9" w:name="16"/>
      <w:bookmarkEnd w:id="9"/>
      <w:r w:rsidRPr="00D03499">
        <w:rPr>
          <w:rFonts w:ascii="Arial" w:hAnsi="Arial" w:cs="Arial"/>
          <w:sz w:val="24"/>
          <w:szCs w:val="24"/>
          <w:lang w:val="it-IT"/>
        </w:rPr>
        <w:t xml:space="preserve">18.110,33 EUR bez PDV-a, </w:t>
      </w:r>
      <w:proofErr w:type="gramStart"/>
      <w:r w:rsidRPr="00D03499">
        <w:rPr>
          <w:rFonts w:ascii="Arial" w:hAnsi="Arial" w:cs="Arial"/>
          <w:sz w:val="24"/>
          <w:szCs w:val="24"/>
          <w:lang w:val="it-IT"/>
        </w:rPr>
        <w:t>odnosno  22.637</w:t>
      </w:r>
      <w:proofErr w:type="gramEnd"/>
      <w:r w:rsidRPr="00D03499">
        <w:rPr>
          <w:rFonts w:ascii="Arial" w:hAnsi="Arial" w:cs="Arial"/>
          <w:sz w:val="24"/>
          <w:szCs w:val="24"/>
          <w:lang w:val="it-IT"/>
        </w:rPr>
        <w:t>,91 EUR sa PDV-om. Dobavljač opreme: MINES TEAM d.o.o., Tolmin (Slovenija).</w:t>
      </w:r>
    </w:p>
    <w:p w14:paraId="7F6CEA33" w14:textId="77777777" w:rsidR="00D03499" w:rsidRPr="00D03499" w:rsidRDefault="00D03499" w:rsidP="00D03499">
      <w:pPr>
        <w:spacing w:after="160" w:line="259" w:lineRule="auto"/>
        <w:jc w:val="both"/>
        <w:rPr>
          <w:rFonts w:ascii="Arial" w:hAnsi="Arial" w:cs="Arial"/>
          <w:sz w:val="24"/>
          <w:szCs w:val="24"/>
          <w:lang w:val="it-IT"/>
        </w:rPr>
      </w:pPr>
    </w:p>
    <w:p w14:paraId="10619307" w14:textId="77777777" w:rsidR="00D03499" w:rsidRPr="00D03499" w:rsidRDefault="00D03499" w:rsidP="00D03499">
      <w:pPr>
        <w:pStyle w:val="ListParagraph"/>
        <w:spacing w:after="160" w:line="259" w:lineRule="auto"/>
        <w:ind w:left="1080"/>
        <w:jc w:val="both"/>
        <w:rPr>
          <w:rFonts w:ascii="Arial" w:hAnsi="Arial" w:cs="Arial"/>
          <w:sz w:val="24"/>
          <w:szCs w:val="24"/>
          <w:lang w:val="it-IT"/>
        </w:rPr>
      </w:pPr>
      <w:r w:rsidRPr="00D03499">
        <w:rPr>
          <w:rFonts w:ascii="Arial" w:hAnsi="Arial" w:cs="Arial"/>
          <w:sz w:val="24"/>
          <w:szCs w:val="24"/>
          <w:lang w:val="it-IT"/>
        </w:rPr>
        <w:t xml:space="preserve">Izvršena je demontaža postojeće javne rasvjete i montaža nove opreme u naselju Brtonigla, na objektima (kućama) i na postojećim rasvjetnim stupovima. Cijena izvršene </w:t>
      </w:r>
      <w:proofErr w:type="gramStart"/>
      <w:r w:rsidRPr="00D03499">
        <w:rPr>
          <w:rFonts w:ascii="Arial" w:hAnsi="Arial" w:cs="Arial"/>
          <w:sz w:val="24"/>
          <w:szCs w:val="24"/>
          <w:lang w:val="it-IT"/>
        </w:rPr>
        <w:t xml:space="preserve">usluge: </w:t>
      </w:r>
      <w:bookmarkStart w:id="10" w:name="_Hlk181709524"/>
      <w:r w:rsidRPr="00D03499">
        <w:rPr>
          <w:rFonts w:ascii="Arial" w:hAnsi="Arial" w:cs="Arial"/>
          <w:sz w:val="24"/>
          <w:szCs w:val="24"/>
          <w:lang w:val="it-IT"/>
        </w:rPr>
        <w:t xml:space="preserve"> 7.200</w:t>
      </w:r>
      <w:proofErr w:type="gramEnd"/>
      <w:r w:rsidRPr="00D03499">
        <w:rPr>
          <w:rFonts w:ascii="Arial" w:hAnsi="Arial" w:cs="Arial"/>
          <w:sz w:val="24"/>
          <w:szCs w:val="24"/>
          <w:lang w:val="it-IT"/>
        </w:rPr>
        <w:t xml:space="preserve">,00 EUR bez PDV-a, </w:t>
      </w:r>
      <w:proofErr w:type="gramStart"/>
      <w:r w:rsidRPr="00D03499">
        <w:rPr>
          <w:rFonts w:ascii="Arial" w:hAnsi="Arial" w:cs="Arial"/>
          <w:sz w:val="24"/>
          <w:szCs w:val="24"/>
          <w:lang w:val="it-IT"/>
        </w:rPr>
        <w:t>odnosno  9.000</w:t>
      </w:r>
      <w:proofErr w:type="gramEnd"/>
      <w:r w:rsidRPr="00D03499">
        <w:rPr>
          <w:rFonts w:ascii="Arial" w:hAnsi="Arial" w:cs="Arial"/>
          <w:sz w:val="24"/>
          <w:szCs w:val="24"/>
          <w:lang w:val="it-IT"/>
        </w:rPr>
        <w:t>,00 EUR sa PDV-om</w:t>
      </w:r>
      <w:bookmarkEnd w:id="10"/>
      <w:r w:rsidRPr="00D03499">
        <w:rPr>
          <w:rFonts w:ascii="Arial" w:hAnsi="Arial" w:cs="Arial"/>
          <w:sz w:val="24"/>
          <w:szCs w:val="24"/>
          <w:lang w:val="it-IT"/>
        </w:rPr>
        <w:t>. Izvršitelj usluge: FRA VAL d.o.o. d.o.o., Umag.</w:t>
      </w:r>
    </w:p>
    <w:p w14:paraId="0A52279F" w14:textId="77777777" w:rsidR="00D03499" w:rsidRPr="00D03499" w:rsidRDefault="00D03499" w:rsidP="00D03499">
      <w:pPr>
        <w:spacing w:after="160" w:line="259" w:lineRule="auto"/>
        <w:rPr>
          <w:rFonts w:ascii="Arial" w:hAnsi="Arial" w:cs="Arial"/>
          <w:sz w:val="24"/>
          <w:szCs w:val="24"/>
          <w:highlight w:val="cyan"/>
          <w:lang w:val="it-IT"/>
        </w:rPr>
      </w:pPr>
    </w:p>
    <w:p w14:paraId="0CC6BB75" w14:textId="77777777" w:rsidR="00D03499" w:rsidRPr="00D03499" w:rsidRDefault="00D03499" w:rsidP="00D03499">
      <w:pPr>
        <w:spacing w:after="160" w:line="259" w:lineRule="auto"/>
        <w:jc w:val="both"/>
        <w:rPr>
          <w:rFonts w:ascii="Arial" w:hAnsi="Arial" w:cs="Arial"/>
          <w:sz w:val="24"/>
          <w:szCs w:val="24"/>
          <w:lang w:val="it-IT"/>
        </w:rPr>
      </w:pPr>
      <w:r w:rsidRPr="00680FC6">
        <w:rPr>
          <w:noProof/>
        </w:rPr>
        <w:drawing>
          <wp:anchor distT="0" distB="0" distL="114300" distR="114300" simplePos="0" relativeHeight="251676672" behindDoc="0" locked="0" layoutInCell="1" allowOverlap="1" wp14:anchorId="35595B41" wp14:editId="47AF6AF4">
            <wp:simplePos x="0" y="0"/>
            <wp:positionH relativeFrom="column">
              <wp:posOffset>-300990</wp:posOffset>
            </wp:positionH>
            <wp:positionV relativeFrom="paragraph">
              <wp:posOffset>485775</wp:posOffset>
            </wp:positionV>
            <wp:extent cx="1861185" cy="1395730"/>
            <wp:effectExtent l="23178" t="14922" r="9842" b="9843"/>
            <wp:wrapSquare wrapText="bothSides"/>
            <wp:docPr id="1572600350" name="Slika 5" descr="Slika na kojoj se prikazuje vanjski, drvo, nebo, kuć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600350" name="Slika 5" descr="Slika na kojoj se prikazuje vanjski, drvo, nebo, kuća&#10;&#10;Sadržaj generiran uz AI možda nije točan."/>
                    <pic:cNvPicPr>
                      <a:picLocks noChangeAspect="1" noChangeArrowheads="1"/>
                    </pic:cNvPicPr>
                  </pic:nvPicPr>
                  <pic:blipFill>
                    <a:blip r:embed="rId47" cstate="screen">
                      <a:extLst>
                        <a:ext uri="{28A0092B-C50C-407E-A947-70E740481C1C}">
                          <a14:useLocalDpi xmlns:a14="http://schemas.microsoft.com/office/drawing/2010/main"/>
                        </a:ext>
                      </a:extLst>
                    </a:blip>
                    <a:srcRect/>
                    <a:stretch>
                      <a:fillRect/>
                    </a:stretch>
                  </pic:blipFill>
                  <pic:spPr bwMode="auto">
                    <a:xfrm rot="5400000">
                      <a:off x="0" y="0"/>
                      <a:ext cx="1861185" cy="1395730"/>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r w:rsidRPr="00D03499">
        <w:rPr>
          <w:rFonts w:ascii="Arial" w:hAnsi="Arial" w:cs="Arial"/>
          <w:sz w:val="24"/>
          <w:szCs w:val="24"/>
          <w:lang w:val="it-IT"/>
        </w:rPr>
        <w:t>Izvršena je prva faza nasipavanja nerazvrstanih cesta na području Općine Brtonigla-Verteneglio. Vrijednost radova: 17.327,76 EUR bez PDV-a. Izvršitelj radova: obrt „</w:t>
      </w:r>
      <w:proofErr w:type="gramStart"/>
      <w:r w:rsidRPr="00D03499">
        <w:rPr>
          <w:rFonts w:ascii="Arial" w:hAnsi="Arial" w:cs="Arial"/>
          <w:sz w:val="24"/>
          <w:szCs w:val="24"/>
          <w:lang w:val="it-IT"/>
        </w:rPr>
        <w:t>ISKOP“ vl</w:t>
      </w:r>
      <w:proofErr w:type="gramEnd"/>
      <w:r w:rsidRPr="00D03499">
        <w:rPr>
          <w:rFonts w:ascii="Arial" w:hAnsi="Arial" w:cs="Arial"/>
          <w:sz w:val="24"/>
          <w:szCs w:val="24"/>
          <w:lang w:val="it-IT"/>
        </w:rPr>
        <w:t xml:space="preserve">. Moreno Scherlich, Grožnjan. </w:t>
      </w:r>
    </w:p>
    <w:p w14:paraId="3F122FED" w14:textId="77777777" w:rsidR="00D03499" w:rsidRPr="00D03499" w:rsidRDefault="00D03499" w:rsidP="00D03499">
      <w:pPr>
        <w:spacing w:after="160" w:line="259" w:lineRule="auto"/>
        <w:jc w:val="both"/>
        <w:rPr>
          <w:rFonts w:ascii="Arial" w:hAnsi="Arial" w:cs="Arial"/>
          <w:sz w:val="24"/>
          <w:szCs w:val="24"/>
          <w:lang w:val="it-IT"/>
        </w:rPr>
      </w:pPr>
    </w:p>
    <w:p w14:paraId="37C56852" w14:textId="77777777" w:rsidR="00D03499" w:rsidRPr="00D03499" w:rsidRDefault="00D03499" w:rsidP="00D03499">
      <w:pPr>
        <w:spacing w:after="160" w:line="259" w:lineRule="auto"/>
        <w:rPr>
          <w:rFonts w:ascii="Arial" w:hAnsi="Arial" w:cs="Arial"/>
          <w:sz w:val="24"/>
          <w:szCs w:val="24"/>
          <w:lang w:val="it-IT"/>
        </w:rPr>
      </w:pPr>
      <w:r w:rsidRPr="00D03499">
        <w:rPr>
          <w:rFonts w:ascii="Arial" w:hAnsi="Arial" w:cs="Arial"/>
          <w:sz w:val="24"/>
          <w:szCs w:val="24"/>
          <w:lang w:val="it-IT"/>
        </w:rPr>
        <w:t xml:space="preserve">Izvršena je nabava i ugradnja novih ormara za javnu rasvjetu u naseljima Donji Katunari, Škrinjari, Pavići te u radnoj zoni Štrpe u ukupnom iznosu </w:t>
      </w:r>
      <w:proofErr w:type="gramStart"/>
      <w:r w:rsidRPr="00D03499">
        <w:rPr>
          <w:rFonts w:ascii="Arial" w:hAnsi="Arial" w:cs="Arial"/>
          <w:sz w:val="24"/>
          <w:szCs w:val="24"/>
          <w:lang w:val="it-IT"/>
        </w:rPr>
        <w:t>od</w:t>
      </w:r>
      <w:proofErr w:type="gramEnd"/>
      <w:r w:rsidRPr="00D03499">
        <w:rPr>
          <w:rFonts w:ascii="Arial" w:hAnsi="Arial" w:cs="Arial"/>
          <w:sz w:val="24"/>
          <w:szCs w:val="24"/>
          <w:lang w:val="it-IT"/>
        </w:rPr>
        <w:t xml:space="preserve"> 10.040,00 EUR bez PDV-a.</w:t>
      </w:r>
    </w:p>
    <w:p w14:paraId="2B3FE7BC" w14:textId="77777777" w:rsidR="00D03499" w:rsidRPr="00D03499" w:rsidRDefault="00D03499" w:rsidP="00D03499">
      <w:pPr>
        <w:spacing w:after="160" w:line="259" w:lineRule="auto"/>
        <w:rPr>
          <w:rFonts w:ascii="Arial" w:hAnsi="Arial" w:cs="Arial"/>
          <w:sz w:val="24"/>
          <w:szCs w:val="24"/>
          <w:lang w:val="it-IT"/>
        </w:rPr>
      </w:pPr>
      <w:r w:rsidRPr="0074607F">
        <w:rPr>
          <w:noProof/>
          <w:highlight w:val="cyan"/>
        </w:rPr>
        <w:drawing>
          <wp:anchor distT="0" distB="0" distL="114300" distR="114300" simplePos="0" relativeHeight="251677696" behindDoc="0" locked="0" layoutInCell="1" allowOverlap="1" wp14:anchorId="0A0F449B" wp14:editId="6F41BAFD">
            <wp:simplePos x="0" y="0"/>
            <wp:positionH relativeFrom="column">
              <wp:posOffset>4796790</wp:posOffset>
            </wp:positionH>
            <wp:positionV relativeFrom="paragraph">
              <wp:posOffset>238760</wp:posOffset>
            </wp:positionV>
            <wp:extent cx="1542415" cy="2057400"/>
            <wp:effectExtent l="19050" t="19050" r="19685" b="19050"/>
            <wp:wrapSquare wrapText="bothSides"/>
            <wp:docPr id="149301667" name="Slika 6" descr="Slika na kojoj se prikazuje vanjski, trava, nebo, drvo&#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01667" name="Slika 6" descr="Slika na kojoj se prikazuje vanjski, trava, nebo, drvo&#10;&#10;Sadržaj generiran uz AI možda nije točan."/>
                    <pic:cNvPicPr>
                      <a:picLocks noChangeAspect="1" noChangeArrowheads="1"/>
                    </pic:cNvPicPr>
                  </pic:nvPicPr>
                  <pic:blipFill>
                    <a:blip r:embed="rId48" cstate="screen">
                      <a:extLst>
                        <a:ext uri="{28A0092B-C50C-407E-A947-70E740481C1C}">
                          <a14:useLocalDpi xmlns:a14="http://schemas.microsoft.com/office/drawing/2010/main"/>
                        </a:ext>
                      </a:extLst>
                    </a:blip>
                    <a:srcRect/>
                    <a:stretch>
                      <a:fillRect/>
                    </a:stretch>
                  </pic:blipFill>
                  <pic:spPr bwMode="auto">
                    <a:xfrm flipH="1">
                      <a:off x="0" y="0"/>
                      <a:ext cx="1542415" cy="2057400"/>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p>
    <w:p w14:paraId="4DA9D7E2" w14:textId="77777777" w:rsidR="00D03499" w:rsidRPr="00D03499" w:rsidRDefault="00D03499" w:rsidP="00D03499">
      <w:pPr>
        <w:spacing w:after="160" w:line="259" w:lineRule="auto"/>
        <w:rPr>
          <w:rFonts w:ascii="Arial" w:hAnsi="Arial" w:cs="Arial"/>
          <w:sz w:val="24"/>
          <w:szCs w:val="24"/>
          <w:lang w:val="it-IT"/>
        </w:rPr>
      </w:pPr>
    </w:p>
    <w:p w14:paraId="07CBE8F9" w14:textId="77777777" w:rsidR="00D03499" w:rsidRPr="00D03499" w:rsidRDefault="00D03499" w:rsidP="00D03499">
      <w:pPr>
        <w:spacing w:after="160" w:line="259" w:lineRule="auto"/>
        <w:rPr>
          <w:rFonts w:ascii="Arial" w:hAnsi="Arial" w:cs="Arial"/>
          <w:sz w:val="24"/>
          <w:szCs w:val="24"/>
          <w:lang w:val="it-IT"/>
        </w:rPr>
      </w:pPr>
      <w:r w:rsidRPr="00D03499">
        <w:rPr>
          <w:rFonts w:ascii="Arial" w:hAnsi="Arial" w:cs="Arial"/>
          <w:sz w:val="24"/>
          <w:szCs w:val="24"/>
          <w:lang w:val="it-IT"/>
        </w:rPr>
        <w:t xml:space="preserve">Odrađena je nabava i dobava rasvjetnih tijela za osvjetljenje igrališta u naselju Fiorini, za ponuđenu cijenu u iznosu </w:t>
      </w:r>
      <w:proofErr w:type="gramStart"/>
      <w:r w:rsidRPr="00D03499">
        <w:rPr>
          <w:rFonts w:ascii="Arial" w:hAnsi="Arial" w:cs="Arial"/>
          <w:sz w:val="24"/>
          <w:szCs w:val="24"/>
          <w:lang w:val="it-IT"/>
        </w:rPr>
        <w:t>od</w:t>
      </w:r>
      <w:proofErr w:type="gramEnd"/>
      <w:r w:rsidRPr="00D03499">
        <w:rPr>
          <w:rFonts w:ascii="Arial" w:hAnsi="Arial" w:cs="Arial"/>
          <w:sz w:val="24"/>
          <w:szCs w:val="24"/>
          <w:lang w:val="it-IT"/>
        </w:rPr>
        <w:t xml:space="preserve"> 1.521,79 </w:t>
      </w:r>
      <w:proofErr w:type="gramStart"/>
      <w:r w:rsidRPr="00D03499">
        <w:rPr>
          <w:rFonts w:ascii="Arial" w:hAnsi="Arial" w:cs="Arial"/>
          <w:sz w:val="24"/>
          <w:szCs w:val="24"/>
          <w:lang w:val="it-IT"/>
        </w:rPr>
        <w:t>EUR  s</w:t>
      </w:r>
      <w:proofErr w:type="gramEnd"/>
      <w:r w:rsidRPr="00D03499">
        <w:rPr>
          <w:rFonts w:ascii="Arial" w:hAnsi="Arial" w:cs="Arial"/>
          <w:sz w:val="24"/>
          <w:szCs w:val="24"/>
          <w:lang w:val="it-IT"/>
        </w:rPr>
        <w:t xml:space="preserve"> PDV-om. Dobavljač opreme: MINES TEAM d.o.o. Tolmin, Slovenija. </w:t>
      </w:r>
    </w:p>
    <w:p w14:paraId="34B55334" w14:textId="77777777" w:rsidR="00D03499" w:rsidRPr="00D03499" w:rsidRDefault="00D03499" w:rsidP="00D03499">
      <w:pPr>
        <w:spacing w:after="160" w:line="259" w:lineRule="auto"/>
        <w:rPr>
          <w:rFonts w:ascii="Arial" w:hAnsi="Arial" w:cs="Arial"/>
          <w:sz w:val="24"/>
          <w:szCs w:val="24"/>
          <w:lang w:val="it-IT"/>
        </w:rPr>
      </w:pPr>
    </w:p>
    <w:p w14:paraId="2B45B4F4" w14:textId="77777777" w:rsidR="00D03499" w:rsidRPr="00D03499" w:rsidRDefault="00D03499" w:rsidP="00D03499">
      <w:pPr>
        <w:spacing w:after="160" w:line="259" w:lineRule="auto"/>
        <w:rPr>
          <w:rFonts w:ascii="Arial" w:hAnsi="Arial" w:cs="Arial"/>
          <w:sz w:val="24"/>
          <w:szCs w:val="24"/>
          <w:lang w:val="it-IT"/>
        </w:rPr>
      </w:pPr>
      <w:r w:rsidRPr="0074607F">
        <w:rPr>
          <w:noProof/>
          <w:highlight w:val="cyan"/>
        </w:rPr>
        <w:lastRenderedPageBreak/>
        <w:drawing>
          <wp:anchor distT="0" distB="0" distL="114300" distR="114300" simplePos="0" relativeHeight="251678720" behindDoc="0" locked="0" layoutInCell="1" allowOverlap="1" wp14:anchorId="32ECD553" wp14:editId="4998354E">
            <wp:simplePos x="0" y="0"/>
            <wp:positionH relativeFrom="column">
              <wp:posOffset>-702310</wp:posOffset>
            </wp:positionH>
            <wp:positionV relativeFrom="paragraph">
              <wp:posOffset>320675</wp:posOffset>
            </wp:positionV>
            <wp:extent cx="2559685" cy="1440180"/>
            <wp:effectExtent l="26353" t="11747" r="19367" b="19368"/>
            <wp:wrapSquare wrapText="bothSides"/>
            <wp:docPr id="721693788" name="Slika 7" descr="Slika na kojoj se prikazuje vanjski, oblak, drvo, nebo&#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693788" name="Slika 7" descr="Slika na kojoj se prikazuje vanjski, oblak, drvo, nebo&#10;&#10;Sadržaj generiran uz AI možda nije točan."/>
                    <pic:cNvPicPr>
                      <a:picLocks noChangeAspect="1" noChangeArrowheads="1"/>
                    </pic:cNvPicPr>
                  </pic:nvPicPr>
                  <pic:blipFill>
                    <a:blip r:embed="rId49" cstate="screen">
                      <a:extLst>
                        <a:ext uri="{28A0092B-C50C-407E-A947-70E740481C1C}">
                          <a14:useLocalDpi xmlns:a14="http://schemas.microsoft.com/office/drawing/2010/main"/>
                        </a:ext>
                      </a:extLst>
                    </a:blip>
                    <a:srcRect/>
                    <a:stretch>
                      <a:fillRect/>
                    </a:stretch>
                  </pic:blipFill>
                  <pic:spPr bwMode="auto">
                    <a:xfrm rot="5400000">
                      <a:off x="0" y="0"/>
                      <a:ext cx="2559685" cy="1440180"/>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r w:rsidRPr="00D03499">
        <w:rPr>
          <w:rFonts w:ascii="Arial" w:hAnsi="Arial" w:cs="Arial"/>
          <w:sz w:val="24"/>
          <w:szCs w:val="24"/>
          <w:lang w:val="it-IT"/>
        </w:rPr>
        <w:t>Također, izvršeno je izvođenje radova na izgradnji rasvjete na malonogometnom igralištu u naselju Fiorini. Izvršitelj: FRA VAL d.o.o., Umag, za c</w:t>
      </w:r>
      <w:r w:rsidRPr="00D03499">
        <w:rPr>
          <w:rFonts w:ascii="Arial" w:eastAsia="Calibri" w:hAnsi="Arial" w:cs="Arial"/>
          <w:sz w:val="24"/>
          <w:szCs w:val="24"/>
          <w:lang w:val="it-IT"/>
        </w:rPr>
        <w:t xml:space="preserve">ijenu u iznosu od </w:t>
      </w:r>
      <w:r w:rsidRPr="00D03499">
        <w:rPr>
          <w:rFonts w:ascii="Arial" w:hAnsi="Arial" w:cs="Arial"/>
          <w:sz w:val="24"/>
          <w:szCs w:val="24"/>
          <w:lang w:val="it-IT"/>
        </w:rPr>
        <w:t>8.672,50 EUR bez PDV-a, odnosno 10.840,63 EUR s PDV-om.</w:t>
      </w:r>
    </w:p>
    <w:p w14:paraId="2C3BBDEC" w14:textId="77777777" w:rsidR="00D03499" w:rsidRPr="00D03499" w:rsidRDefault="00D03499" w:rsidP="00D03499">
      <w:pPr>
        <w:spacing w:after="160" w:line="259" w:lineRule="auto"/>
        <w:rPr>
          <w:rFonts w:ascii="Arial" w:hAnsi="Arial" w:cs="Arial"/>
          <w:sz w:val="24"/>
          <w:szCs w:val="24"/>
          <w:lang w:val="it-IT"/>
        </w:rPr>
      </w:pPr>
    </w:p>
    <w:p w14:paraId="0AF1D2F1" w14:textId="77777777" w:rsidR="00D03499" w:rsidRPr="00D03499" w:rsidRDefault="00D03499" w:rsidP="00D03499">
      <w:pPr>
        <w:spacing w:after="160" w:line="259" w:lineRule="auto"/>
        <w:rPr>
          <w:rFonts w:ascii="Arial" w:hAnsi="Arial" w:cs="Arial"/>
          <w:sz w:val="24"/>
          <w:szCs w:val="24"/>
          <w:lang w:val="it-IT"/>
        </w:rPr>
      </w:pPr>
      <w:r w:rsidRPr="00D03499">
        <w:rPr>
          <w:rFonts w:ascii="Arial" w:hAnsi="Arial" w:cs="Arial"/>
          <w:sz w:val="24"/>
          <w:szCs w:val="24"/>
          <w:lang w:val="it-IT"/>
        </w:rPr>
        <w:t xml:space="preserve">Odrađena je nabava i dobava stupa javne rasvjete te dva rasvjetna tijela s LED lampama radi proširenja postojeće javne rasvjete u naselju Radini, za ponuđenu cijenu u iznosu </w:t>
      </w:r>
      <w:proofErr w:type="gramStart"/>
      <w:r w:rsidRPr="00D03499">
        <w:rPr>
          <w:rFonts w:ascii="Arial" w:hAnsi="Arial" w:cs="Arial"/>
          <w:sz w:val="24"/>
          <w:szCs w:val="24"/>
          <w:lang w:val="it-IT"/>
        </w:rPr>
        <w:t>od</w:t>
      </w:r>
      <w:proofErr w:type="gramEnd"/>
      <w:r w:rsidRPr="00D03499">
        <w:rPr>
          <w:rFonts w:ascii="Arial" w:hAnsi="Arial" w:cs="Arial"/>
          <w:sz w:val="24"/>
          <w:szCs w:val="24"/>
          <w:lang w:val="it-IT"/>
        </w:rPr>
        <w:t xml:space="preserve"> 2.042,50 EUR bez PDV-a. Izvršitelj: FRA VAL d.o.o., Umag.</w:t>
      </w:r>
    </w:p>
    <w:p w14:paraId="7A36109C" w14:textId="77777777" w:rsidR="00D03499" w:rsidRPr="00D03499" w:rsidRDefault="00D03499" w:rsidP="00D03499">
      <w:pPr>
        <w:spacing w:after="160" w:line="259" w:lineRule="auto"/>
        <w:rPr>
          <w:rFonts w:ascii="Arial" w:hAnsi="Arial" w:cs="Arial"/>
          <w:sz w:val="24"/>
          <w:szCs w:val="24"/>
          <w:lang w:val="it-IT"/>
        </w:rPr>
      </w:pPr>
      <w:r w:rsidRPr="00F3208B">
        <w:rPr>
          <w:noProof/>
        </w:rPr>
        <w:drawing>
          <wp:anchor distT="0" distB="0" distL="114300" distR="114300" simplePos="0" relativeHeight="251679744" behindDoc="0" locked="0" layoutInCell="1" allowOverlap="1" wp14:anchorId="708CF08F" wp14:editId="7C399F10">
            <wp:simplePos x="0" y="0"/>
            <wp:positionH relativeFrom="column">
              <wp:posOffset>4977130</wp:posOffset>
            </wp:positionH>
            <wp:positionV relativeFrom="paragraph">
              <wp:posOffset>267970</wp:posOffset>
            </wp:positionV>
            <wp:extent cx="1694180" cy="1270635"/>
            <wp:effectExtent l="21272" t="16828" r="22543" b="22542"/>
            <wp:wrapSquare wrapText="bothSides"/>
            <wp:docPr id="1544755053" name="Slika 8" descr="Slika na kojoj se prikazuje zgrada, zid, vanjski, tlo&#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755053" name="Slika 8" descr="Slika na kojoj se prikazuje zgrada, zid, vanjski, tlo&#10;&#10;Sadržaj generiran uz AI možda nije točan."/>
                    <pic:cNvPicPr>
                      <a:picLocks noChangeAspect="1" noChangeArrowheads="1"/>
                    </pic:cNvPicPr>
                  </pic:nvPicPr>
                  <pic:blipFill>
                    <a:blip r:embed="rId50" cstate="screen">
                      <a:extLst>
                        <a:ext uri="{28A0092B-C50C-407E-A947-70E740481C1C}">
                          <a14:useLocalDpi xmlns:a14="http://schemas.microsoft.com/office/drawing/2010/main"/>
                        </a:ext>
                      </a:extLst>
                    </a:blip>
                    <a:srcRect/>
                    <a:stretch>
                      <a:fillRect/>
                    </a:stretch>
                  </pic:blipFill>
                  <pic:spPr bwMode="auto">
                    <a:xfrm rot="5400000">
                      <a:off x="0" y="0"/>
                      <a:ext cx="1694180" cy="1270635"/>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p>
    <w:p w14:paraId="07281F32" w14:textId="77777777" w:rsidR="00D03499" w:rsidRPr="00D03499" w:rsidRDefault="00D03499" w:rsidP="00D03499">
      <w:pPr>
        <w:spacing w:after="160" w:line="259" w:lineRule="auto"/>
        <w:rPr>
          <w:rFonts w:ascii="Arial" w:hAnsi="Arial" w:cs="Arial"/>
          <w:sz w:val="24"/>
          <w:szCs w:val="24"/>
          <w:lang w:val="it-IT"/>
        </w:rPr>
      </w:pPr>
      <w:r w:rsidRPr="00D03499">
        <w:rPr>
          <w:rFonts w:ascii="Arial" w:hAnsi="Arial" w:cs="Arial"/>
          <w:sz w:val="24"/>
          <w:szCs w:val="24"/>
          <w:lang w:val="it-IT"/>
        </w:rPr>
        <w:t xml:space="preserve">Odrađena je nabava i dobava rasvjetnih tijela, odnosno LED reflektora, radi zamjene dotrajale rasvjete na zgradi „Vecio </w:t>
      </w:r>
      <w:proofErr w:type="gramStart"/>
      <w:r w:rsidRPr="00D03499">
        <w:rPr>
          <w:rFonts w:ascii="Arial" w:hAnsi="Arial" w:cs="Arial"/>
          <w:sz w:val="24"/>
          <w:szCs w:val="24"/>
          <w:lang w:val="it-IT"/>
        </w:rPr>
        <w:t>mulin“ u</w:t>
      </w:r>
      <w:proofErr w:type="gramEnd"/>
      <w:r w:rsidRPr="00D03499">
        <w:rPr>
          <w:rFonts w:ascii="Arial" w:hAnsi="Arial" w:cs="Arial"/>
          <w:sz w:val="24"/>
          <w:szCs w:val="24"/>
          <w:lang w:val="it-IT"/>
        </w:rPr>
        <w:t xml:space="preserve"> naselju Brtonigla, za ponuđenu cijenu u iznosu </w:t>
      </w:r>
      <w:proofErr w:type="gramStart"/>
      <w:r w:rsidRPr="00D03499">
        <w:rPr>
          <w:rFonts w:ascii="Arial" w:hAnsi="Arial" w:cs="Arial"/>
          <w:sz w:val="24"/>
          <w:szCs w:val="24"/>
          <w:lang w:val="it-IT"/>
        </w:rPr>
        <w:t>od</w:t>
      </w:r>
      <w:proofErr w:type="gramEnd"/>
      <w:r w:rsidRPr="00D03499">
        <w:rPr>
          <w:rFonts w:ascii="Arial" w:hAnsi="Arial" w:cs="Arial"/>
          <w:sz w:val="24"/>
          <w:szCs w:val="24"/>
          <w:lang w:val="it-IT"/>
        </w:rPr>
        <w:t xml:space="preserve"> 1.866,00 </w:t>
      </w:r>
      <w:proofErr w:type="gramStart"/>
      <w:r w:rsidRPr="00D03499">
        <w:rPr>
          <w:rFonts w:ascii="Arial" w:hAnsi="Arial" w:cs="Arial"/>
          <w:sz w:val="24"/>
          <w:szCs w:val="24"/>
          <w:lang w:val="it-IT"/>
        </w:rPr>
        <w:t>EUR  bez</w:t>
      </w:r>
      <w:proofErr w:type="gramEnd"/>
      <w:r w:rsidRPr="00D03499">
        <w:rPr>
          <w:rFonts w:ascii="Arial" w:hAnsi="Arial" w:cs="Arial"/>
          <w:sz w:val="24"/>
          <w:szCs w:val="24"/>
          <w:lang w:val="it-IT"/>
        </w:rPr>
        <w:t xml:space="preserve"> PDV-a. Izvršitelj: FRA VAL d.o.o., Umag.</w:t>
      </w:r>
    </w:p>
    <w:p w14:paraId="0CB1AA04" w14:textId="66CC1728" w:rsidR="00D03499" w:rsidRPr="00D03499" w:rsidRDefault="00D03499" w:rsidP="00D03499">
      <w:pPr>
        <w:spacing w:after="160" w:line="259" w:lineRule="auto"/>
        <w:rPr>
          <w:rFonts w:ascii="Arial" w:hAnsi="Arial" w:cs="Arial"/>
          <w:sz w:val="24"/>
          <w:szCs w:val="24"/>
          <w:lang w:val="it-IT"/>
        </w:rPr>
      </w:pPr>
      <w:r w:rsidRPr="0074607F">
        <w:rPr>
          <w:rFonts w:ascii="Arial" w:hAnsi="Arial" w:cs="Arial"/>
          <w:noProof/>
          <w:sz w:val="24"/>
          <w:szCs w:val="24"/>
          <w:highlight w:val="cyan"/>
        </w:rPr>
        <w:drawing>
          <wp:anchor distT="0" distB="0" distL="114300" distR="114300" simplePos="0" relativeHeight="251680768" behindDoc="0" locked="0" layoutInCell="1" allowOverlap="1" wp14:anchorId="0F08EC9C" wp14:editId="4BCFC15B">
            <wp:simplePos x="0" y="0"/>
            <wp:positionH relativeFrom="margin">
              <wp:posOffset>-394970</wp:posOffset>
            </wp:positionH>
            <wp:positionV relativeFrom="paragraph">
              <wp:posOffset>151130</wp:posOffset>
            </wp:positionV>
            <wp:extent cx="2153920" cy="1615440"/>
            <wp:effectExtent l="21590" t="16510" r="20320" b="20320"/>
            <wp:wrapSquare wrapText="bothSides"/>
            <wp:docPr id="1080950671" name="Slika 10" descr="Slika na kojoj se prikazuje vanjski, zgrada, nebo, kuć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950671" name="Slika 10" descr="Slika na kojoj se prikazuje vanjski, zgrada, nebo, kuća&#10;&#10;Sadržaj generiran uz AI možda nije točan."/>
                    <pic:cNvPicPr>
                      <a:picLocks noChangeAspect="1" noChangeArrowheads="1"/>
                    </pic:cNvPicPr>
                  </pic:nvPicPr>
                  <pic:blipFill>
                    <a:blip r:embed="rId51" cstate="screen">
                      <a:extLst>
                        <a:ext uri="{28A0092B-C50C-407E-A947-70E740481C1C}">
                          <a14:useLocalDpi xmlns:a14="http://schemas.microsoft.com/office/drawing/2010/main"/>
                        </a:ext>
                      </a:extLst>
                    </a:blip>
                    <a:srcRect/>
                    <a:stretch>
                      <a:fillRect/>
                    </a:stretch>
                  </pic:blipFill>
                  <pic:spPr bwMode="auto">
                    <a:xfrm rot="5400000">
                      <a:off x="0" y="0"/>
                      <a:ext cx="2153920" cy="1615440"/>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p>
    <w:p w14:paraId="3C1AEC93" w14:textId="3EA15610" w:rsidR="00D03499" w:rsidRDefault="00D03499" w:rsidP="006C266B">
      <w:pPr>
        <w:spacing w:after="160" w:line="259" w:lineRule="auto"/>
        <w:rPr>
          <w:rFonts w:ascii="Arial" w:hAnsi="Arial" w:cs="Arial"/>
          <w:sz w:val="24"/>
          <w:szCs w:val="24"/>
          <w:lang w:val="it-IT"/>
        </w:rPr>
      </w:pPr>
      <w:r w:rsidRPr="00D03499">
        <w:rPr>
          <w:rFonts w:ascii="Arial" w:hAnsi="Arial" w:cs="Arial"/>
          <w:sz w:val="24"/>
          <w:szCs w:val="24"/>
          <w:lang w:val="it-IT"/>
        </w:rPr>
        <w:t>Izvršena je sanacija zidova na spomeniku u naselju Brtonigla, na Trgu Mazzini, za ponuđenu cijenu u iznosu od 885,00 EUR bez PDV-a. Izvršitelj radova: IDEAL COLORI d.o.o., Umag.</w:t>
      </w:r>
    </w:p>
    <w:p w14:paraId="258D88D8" w14:textId="77777777" w:rsidR="006C266B" w:rsidRPr="006C266B" w:rsidRDefault="006C266B" w:rsidP="006C266B">
      <w:pPr>
        <w:spacing w:after="160" w:line="259" w:lineRule="auto"/>
        <w:rPr>
          <w:rFonts w:ascii="Arial" w:hAnsi="Arial" w:cs="Arial"/>
          <w:sz w:val="24"/>
          <w:szCs w:val="24"/>
          <w:lang w:val="it-IT"/>
        </w:rPr>
      </w:pPr>
    </w:p>
    <w:p w14:paraId="6FF2A615" w14:textId="77777777" w:rsidR="00D03499" w:rsidRPr="00D03499" w:rsidRDefault="00D03499" w:rsidP="00D03499">
      <w:pPr>
        <w:spacing w:after="160" w:line="259" w:lineRule="auto"/>
        <w:jc w:val="both"/>
        <w:rPr>
          <w:rFonts w:ascii="Arial" w:hAnsi="Arial" w:cs="Arial"/>
          <w:sz w:val="24"/>
          <w:szCs w:val="24"/>
          <w:lang w:val="it-IT"/>
        </w:rPr>
      </w:pPr>
      <w:r w:rsidRPr="00D03499">
        <w:rPr>
          <w:rFonts w:ascii="Arial" w:hAnsi="Arial" w:cs="Arial"/>
          <w:sz w:val="24"/>
          <w:szCs w:val="24"/>
          <w:lang w:val="it-IT"/>
        </w:rPr>
        <w:t xml:space="preserve">Odrađeni su opremanje i montaža kuhinje, kao i uređenje sanitarije, za potrebe Općine Brtonigla-Verteneglio. </w:t>
      </w:r>
    </w:p>
    <w:p w14:paraId="4ADA55EF" w14:textId="544D3C2C" w:rsidR="00D03499" w:rsidRPr="00D03499" w:rsidRDefault="006C266B" w:rsidP="00D03499">
      <w:pPr>
        <w:spacing w:after="160" w:line="259" w:lineRule="auto"/>
        <w:jc w:val="both"/>
        <w:rPr>
          <w:rFonts w:ascii="Arial" w:hAnsi="Arial" w:cs="Arial"/>
          <w:sz w:val="24"/>
          <w:szCs w:val="24"/>
          <w:lang w:val="it-IT"/>
        </w:rPr>
      </w:pPr>
      <w:r w:rsidRPr="007E0567">
        <w:rPr>
          <w:noProof/>
        </w:rPr>
        <w:drawing>
          <wp:anchor distT="0" distB="0" distL="114300" distR="114300" simplePos="0" relativeHeight="251682816" behindDoc="0" locked="0" layoutInCell="1" allowOverlap="1" wp14:anchorId="4C209F6E" wp14:editId="26920B7F">
            <wp:simplePos x="0" y="0"/>
            <wp:positionH relativeFrom="margin">
              <wp:posOffset>3795395</wp:posOffset>
            </wp:positionH>
            <wp:positionV relativeFrom="paragraph">
              <wp:posOffset>1199515</wp:posOffset>
            </wp:positionV>
            <wp:extent cx="2199005" cy="1649730"/>
            <wp:effectExtent l="19050" t="19050" r="10795" b="26670"/>
            <wp:wrapSquare wrapText="bothSides"/>
            <wp:docPr id="368140655" name="Slika 11" descr="Slika na kojoj se prikazuje zid, u dvorani, namještaj, dizajn interijer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140655" name="Slika 11" descr="Slika na kojoj se prikazuje zid, u dvorani, namještaj, dizajn interijera&#10;&#10;Sadržaj generiran uz AI možda nije točan."/>
                    <pic:cNvPicPr>
                      <a:picLocks noChangeAspect="1" noChangeArrowheads="1"/>
                    </pic:cNvPicPr>
                  </pic:nvPicPr>
                  <pic:blipFill>
                    <a:blip r:embed="rId52" cstate="screen">
                      <a:extLst>
                        <a:ext uri="{28A0092B-C50C-407E-A947-70E740481C1C}">
                          <a14:useLocalDpi xmlns:a14="http://schemas.microsoft.com/office/drawing/2010/main"/>
                        </a:ext>
                      </a:extLst>
                    </a:blip>
                    <a:srcRect/>
                    <a:stretch>
                      <a:fillRect/>
                    </a:stretch>
                  </pic:blipFill>
                  <pic:spPr bwMode="auto">
                    <a:xfrm>
                      <a:off x="0" y="0"/>
                      <a:ext cx="2199005" cy="1649730"/>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r w:rsidR="00D03499" w:rsidRPr="00D03499">
        <w:rPr>
          <w:rFonts w:ascii="Arial" w:hAnsi="Arial" w:cs="Arial"/>
          <w:sz w:val="24"/>
          <w:szCs w:val="24"/>
          <w:lang w:val="it-IT"/>
        </w:rPr>
        <w:t>Opremanje i montažu kuhinje odradio je stolarski obrt „</w:t>
      </w:r>
      <w:proofErr w:type="gramStart"/>
      <w:r w:rsidR="00D03499" w:rsidRPr="00D03499">
        <w:rPr>
          <w:rFonts w:ascii="Arial" w:hAnsi="Arial" w:cs="Arial"/>
          <w:sz w:val="24"/>
          <w:szCs w:val="24"/>
          <w:lang w:val="it-IT"/>
        </w:rPr>
        <w:t xml:space="preserve">DAMJANIĆ“  </w:t>
      </w:r>
      <w:proofErr w:type="gramEnd"/>
      <w:r w:rsidR="00D03499" w:rsidRPr="00D03499">
        <w:rPr>
          <w:rFonts w:ascii="Arial" w:hAnsi="Arial" w:cs="Arial"/>
          <w:sz w:val="24"/>
          <w:szCs w:val="24"/>
          <w:lang w:val="it-IT"/>
        </w:rPr>
        <w:t xml:space="preserve">sa sjedištem u Brtonigli, za </w:t>
      </w:r>
      <w:r w:rsidR="00D03499" w:rsidRPr="00D03499">
        <w:rPr>
          <w:rFonts w:ascii="Arial" w:eastAsia="Calibri" w:hAnsi="Arial" w:cs="Arial"/>
          <w:sz w:val="24"/>
          <w:szCs w:val="24"/>
          <w:lang w:val="it-IT"/>
        </w:rPr>
        <w:t xml:space="preserve">cijenu u iznosu </w:t>
      </w:r>
      <w:proofErr w:type="gramStart"/>
      <w:r w:rsidR="00D03499" w:rsidRPr="00D03499">
        <w:rPr>
          <w:rFonts w:ascii="Arial" w:eastAsia="Calibri" w:hAnsi="Arial" w:cs="Arial"/>
          <w:sz w:val="24"/>
          <w:szCs w:val="24"/>
          <w:lang w:val="it-IT"/>
        </w:rPr>
        <w:t>od</w:t>
      </w:r>
      <w:proofErr w:type="gramEnd"/>
      <w:r w:rsidR="00D03499" w:rsidRPr="00D03499">
        <w:rPr>
          <w:rFonts w:ascii="Arial" w:eastAsia="Calibri" w:hAnsi="Arial" w:cs="Arial"/>
          <w:sz w:val="24"/>
          <w:szCs w:val="24"/>
          <w:lang w:val="it-IT"/>
        </w:rPr>
        <w:t xml:space="preserve"> </w:t>
      </w:r>
      <w:r w:rsidR="00D03499" w:rsidRPr="00D03499">
        <w:rPr>
          <w:rFonts w:ascii="Arial" w:hAnsi="Arial" w:cs="Arial"/>
          <w:sz w:val="24"/>
          <w:szCs w:val="24"/>
          <w:lang w:val="it-IT"/>
        </w:rPr>
        <w:t xml:space="preserve">4.050,00 EUR bez PDV-a. IDEAL COLORI d.o.o. iz Umaga izradio je spušteni strop i farbanje prostorije kuhinje, za ponuđenu cijenu u iznosu </w:t>
      </w:r>
      <w:proofErr w:type="gramStart"/>
      <w:r w:rsidR="00D03499" w:rsidRPr="00D03499">
        <w:rPr>
          <w:rFonts w:ascii="Arial" w:hAnsi="Arial" w:cs="Arial"/>
          <w:sz w:val="24"/>
          <w:szCs w:val="24"/>
          <w:lang w:val="it-IT"/>
        </w:rPr>
        <w:t>od</w:t>
      </w:r>
      <w:proofErr w:type="gramEnd"/>
      <w:r w:rsidR="00D03499" w:rsidRPr="00D03499">
        <w:rPr>
          <w:rFonts w:ascii="Arial" w:hAnsi="Arial" w:cs="Arial"/>
          <w:sz w:val="24"/>
          <w:szCs w:val="24"/>
          <w:lang w:val="it-IT"/>
        </w:rPr>
        <w:t xml:space="preserve"> 732,00 EUR bez PDV-a. Obrt „</w:t>
      </w:r>
      <w:proofErr w:type="gramStart"/>
      <w:r w:rsidR="00D03499" w:rsidRPr="00D03499">
        <w:rPr>
          <w:rFonts w:ascii="Arial" w:hAnsi="Arial" w:cs="Arial"/>
          <w:sz w:val="24"/>
          <w:szCs w:val="24"/>
          <w:lang w:val="it-IT"/>
        </w:rPr>
        <w:t>EL.SA.-KERAMIČAR“ vl</w:t>
      </w:r>
      <w:proofErr w:type="gramEnd"/>
      <w:r w:rsidR="00D03499" w:rsidRPr="00D03499">
        <w:rPr>
          <w:rFonts w:ascii="Arial" w:hAnsi="Arial" w:cs="Arial"/>
          <w:sz w:val="24"/>
          <w:szCs w:val="24"/>
          <w:lang w:val="it-IT"/>
        </w:rPr>
        <w:t xml:space="preserve">. Bratović Alessandro iz Brtonigle pobrinuo se za keramičarske radove u prostoriji wc-a, za ponuđenu cijenu u iznosu </w:t>
      </w:r>
      <w:proofErr w:type="gramStart"/>
      <w:r w:rsidR="00D03499" w:rsidRPr="00D03499">
        <w:rPr>
          <w:rFonts w:ascii="Arial" w:hAnsi="Arial" w:cs="Arial"/>
          <w:sz w:val="24"/>
          <w:szCs w:val="24"/>
          <w:lang w:val="it-IT"/>
        </w:rPr>
        <w:t>od</w:t>
      </w:r>
      <w:proofErr w:type="gramEnd"/>
      <w:r w:rsidR="00D03499" w:rsidRPr="00D03499">
        <w:rPr>
          <w:rFonts w:ascii="Arial" w:hAnsi="Arial" w:cs="Arial"/>
          <w:sz w:val="24"/>
          <w:szCs w:val="24"/>
          <w:lang w:val="it-IT"/>
        </w:rPr>
        <w:t xml:space="preserve"> 1.120,00 EUR bez PDV-a. H2O INSTALACIJE j.d.o.o. iz Brtonigle zadužen je za izradu instalacije za bojler te nabavu i montažu bojlera u prostoriji wc-a, za ponuđenu cijenu u iznosu </w:t>
      </w:r>
      <w:proofErr w:type="gramStart"/>
      <w:r w:rsidR="00D03499" w:rsidRPr="00D03499">
        <w:rPr>
          <w:rFonts w:ascii="Arial" w:hAnsi="Arial" w:cs="Arial"/>
          <w:sz w:val="24"/>
          <w:szCs w:val="24"/>
          <w:lang w:val="it-IT"/>
        </w:rPr>
        <w:t>od</w:t>
      </w:r>
      <w:proofErr w:type="gramEnd"/>
      <w:r w:rsidR="00D03499" w:rsidRPr="00D03499">
        <w:rPr>
          <w:rFonts w:ascii="Arial" w:hAnsi="Arial" w:cs="Arial"/>
          <w:sz w:val="24"/>
          <w:szCs w:val="24"/>
          <w:lang w:val="it-IT"/>
        </w:rPr>
        <w:t xml:space="preserve"> 750,00 EUR s PDV-om.</w:t>
      </w:r>
    </w:p>
    <w:p w14:paraId="351F97A7" w14:textId="5C340FC1" w:rsidR="00D03499" w:rsidRPr="007E0567" w:rsidRDefault="00D03499" w:rsidP="00D03499">
      <w:pPr>
        <w:pStyle w:val="NormalWeb"/>
        <w:ind w:left="720"/>
        <w:jc w:val="center"/>
      </w:pPr>
    </w:p>
    <w:p w14:paraId="1809B5BE" w14:textId="77777777" w:rsidR="00D03499" w:rsidRPr="004D5D0C" w:rsidRDefault="00D03499" w:rsidP="00D03499">
      <w:pPr>
        <w:pStyle w:val="Bezproreda1"/>
        <w:rPr>
          <w:rFonts w:ascii="Arial" w:hAnsi="Arial" w:cs="Arial"/>
          <w:highlight w:val="yellow"/>
        </w:rPr>
      </w:pPr>
    </w:p>
    <w:p w14:paraId="0D787305" w14:textId="77777777" w:rsidR="006C266B" w:rsidRDefault="006C266B" w:rsidP="00D03499">
      <w:pPr>
        <w:pStyle w:val="NoSpacing"/>
        <w:jc w:val="both"/>
        <w:rPr>
          <w:rFonts w:ascii="Arial" w:hAnsi="Arial" w:cs="Arial"/>
          <w:b/>
          <w:bCs/>
          <w:sz w:val="24"/>
          <w:szCs w:val="24"/>
          <w:lang w:val="hr-HR"/>
        </w:rPr>
      </w:pPr>
    </w:p>
    <w:p w14:paraId="478DE5DB" w14:textId="1E61153C" w:rsidR="00D03499" w:rsidRPr="00D03499" w:rsidRDefault="00D03499" w:rsidP="00D03499">
      <w:pPr>
        <w:pStyle w:val="NoSpacing"/>
        <w:jc w:val="both"/>
        <w:rPr>
          <w:rFonts w:ascii="Arial" w:hAnsi="Arial" w:cs="Arial"/>
          <w:b/>
          <w:bCs/>
          <w:sz w:val="24"/>
          <w:szCs w:val="24"/>
          <w:lang w:val="hr-HR"/>
        </w:rPr>
      </w:pPr>
      <w:r w:rsidRPr="00D03499">
        <w:rPr>
          <w:rFonts w:ascii="Arial" w:hAnsi="Arial" w:cs="Arial"/>
          <w:b/>
          <w:bCs/>
          <w:sz w:val="24"/>
          <w:szCs w:val="24"/>
          <w:lang w:val="hr-HR"/>
        </w:rPr>
        <w:lastRenderedPageBreak/>
        <w:t>ODRŽANA EKOLOŠKA RADNA AKCIJA U OPĆINI BRTONIGLA</w:t>
      </w:r>
    </w:p>
    <w:p w14:paraId="29B7E65D" w14:textId="77777777" w:rsidR="00D03499" w:rsidRPr="00D03499" w:rsidRDefault="00D03499" w:rsidP="00D03499">
      <w:pPr>
        <w:pStyle w:val="NoSpacing"/>
        <w:jc w:val="both"/>
        <w:rPr>
          <w:rFonts w:ascii="Arial" w:hAnsi="Arial" w:cs="Arial"/>
          <w:sz w:val="24"/>
          <w:szCs w:val="24"/>
          <w:lang w:val="hr-HR"/>
        </w:rPr>
      </w:pPr>
      <w:r w:rsidRPr="00D03499">
        <w:rPr>
          <w:rFonts w:ascii="Arial" w:hAnsi="Arial" w:cs="Arial"/>
          <w:sz w:val="24"/>
          <w:szCs w:val="24"/>
          <w:lang w:val="hr-HR"/>
        </w:rPr>
        <w:t>U subotu, 5. travnja, održana je ekološka radna akcija na području Općine Brtonigla-Verteneglio, kojoj se odazvao velik broj mještana svih generacija. Cilj akcije bio je očistiti prirodne površine, šumske staze i javne prostore, te podići svijest o važnosti očuvanja okoliša. Akciju su zajednički organizirali Društvo gljivara „Boletus“, Turistička zajednica Općine Brtonigla te sama Općina Brtonigla-Verteneglio, uz logističku i materijalnu podršku komunalnih službi. Uz vrijedne ruke volontera, dan je protekao u vedrom ozračju i zajedničkom duhu brige za prirodu i lokalnu zajednicu. Nakon uspješno obavljenog posla, za sve sudionike organiziran je zajednički ručak i druženje, kao znak zahvalnosti za uloženi trud i doprinos ljepšem i čišćem okolišu. Radne akcije poput ove ne samo da pridonose čišćem okolišu, već jačaju i osjećaj zajedništva i odgovornosti prema prostoru u kojem živimo.</w:t>
      </w:r>
    </w:p>
    <w:p w14:paraId="0F0D5588" w14:textId="77777777" w:rsidR="00D03499" w:rsidRPr="00D03499" w:rsidRDefault="00D03499" w:rsidP="00D03499">
      <w:pPr>
        <w:pStyle w:val="NoSpacing"/>
        <w:jc w:val="both"/>
        <w:rPr>
          <w:rFonts w:ascii="Arial" w:hAnsi="Arial" w:cs="Arial"/>
          <w:sz w:val="14"/>
          <w:szCs w:val="14"/>
          <w:lang w:val="hr-HR"/>
        </w:rPr>
      </w:pPr>
    </w:p>
    <w:p w14:paraId="0D96EA6C" w14:textId="77777777" w:rsidR="00D03499" w:rsidRPr="00CD4EC9" w:rsidRDefault="00D03499" w:rsidP="00D03499">
      <w:pPr>
        <w:pStyle w:val="Bezproreda1"/>
        <w:jc w:val="center"/>
        <w:rPr>
          <w:rFonts w:ascii="Arial" w:hAnsi="Arial" w:cs="Arial"/>
        </w:rPr>
      </w:pPr>
      <w:r w:rsidRPr="00CD4EC9">
        <w:rPr>
          <w:rFonts w:ascii="Arial" w:hAnsi="Arial" w:cs="Arial"/>
          <w:noProof/>
        </w:rPr>
        <w:drawing>
          <wp:inline distT="0" distB="0" distL="0" distR="0" wp14:anchorId="4D628BC5" wp14:editId="20B6F998">
            <wp:extent cx="2918880" cy="2189312"/>
            <wp:effectExtent l="19050" t="19050" r="15240" b="20955"/>
            <wp:docPr id="1646788465" name="Slika 14" descr="Slika na kojoj se prikazuje vanjski, obuća, voda, odijevanje&#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788465" name="Slika 14" descr="Slika na kojoj se prikazuje vanjski, obuća, voda, odijevanje&#10;&#10;Sadržaj generiran uz AI možda nije točan."/>
                    <pic:cNvPicPr>
                      <a:picLocks noChangeAspect="1" noChangeArrowheads="1"/>
                    </pic:cNvPicPr>
                  </pic:nvPicPr>
                  <pic:blipFill>
                    <a:blip r:embed="rId53" cstate="screen">
                      <a:extLst>
                        <a:ext uri="{28A0092B-C50C-407E-A947-70E740481C1C}">
                          <a14:useLocalDpi xmlns:a14="http://schemas.microsoft.com/office/drawing/2010/main"/>
                        </a:ext>
                      </a:extLst>
                    </a:blip>
                    <a:srcRect/>
                    <a:stretch>
                      <a:fillRect/>
                    </a:stretch>
                  </pic:blipFill>
                  <pic:spPr bwMode="auto">
                    <a:xfrm rot="10800000">
                      <a:off x="0" y="0"/>
                      <a:ext cx="2929540" cy="2197308"/>
                    </a:xfrm>
                    <a:prstGeom prst="rect">
                      <a:avLst/>
                    </a:prstGeom>
                    <a:noFill/>
                    <a:ln>
                      <a:solidFill>
                        <a:schemeClr val="tx2"/>
                      </a:solidFill>
                    </a:ln>
                  </pic:spPr>
                </pic:pic>
              </a:graphicData>
            </a:graphic>
          </wp:inline>
        </w:drawing>
      </w:r>
    </w:p>
    <w:p w14:paraId="3C77960E" w14:textId="77777777" w:rsidR="006C266B" w:rsidRDefault="006C266B" w:rsidP="00D03499">
      <w:pPr>
        <w:pStyle w:val="NoSpacing"/>
        <w:jc w:val="both"/>
        <w:rPr>
          <w:rFonts w:ascii="Arial" w:hAnsi="Arial" w:cs="Arial"/>
          <w:b/>
          <w:bCs/>
          <w:sz w:val="24"/>
          <w:szCs w:val="24"/>
          <w:lang w:val="hr-HR"/>
        </w:rPr>
      </w:pPr>
    </w:p>
    <w:p w14:paraId="71ABE48F" w14:textId="60E14096" w:rsidR="00D03499" w:rsidRPr="00D03499" w:rsidRDefault="00D03499" w:rsidP="00D03499">
      <w:pPr>
        <w:pStyle w:val="NoSpacing"/>
        <w:jc w:val="both"/>
        <w:rPr>
          <w:rFonts w:ascii="Arial" w:hAnsi="Arial" w:cs="Arial"/>
          <w:b/>
          <w:bCs/>
          <w:sz w:val="24"/>
          <w:szCs w:val="24"/>
          <w:lang w:val="hr-HR"/>
        </w:rPr>
      </w:pPr>
      <w:r w:rsidRPr="00D03499">
        <w:rPr>
          <w:rFonts w:ascii="Arial" w:hAnsi="Arial" w:cs="Arial"/>
          <w:b/>
          <w:bCs/>
          <w:sz w:val="24"/>
          <w:szCs w:val="24"/>
          <w:lang w:val="hr-HR"/>
        </w:rPr>
        <w:t>UKLONJENO SMEĆE OKO ZGRADE BIVŠEG DRUŠTVENOG DOMA U ŠPINUTIJI</w:t>
      </w:r>
    </w:p>
    <w:p w14:paraId="52E2A9FD" w14:textId="602291A4" w:rsidR="00D03499" w:rsidRPr="006C266B" w:rsidRDefault="00D03499" w:rsidP="006C266B">
      <w:pPr>
        <w:pStyle w:val="NoSpacing"/>
        <w:jc w:val="both"/>
        <w:rPr>
          <w:rFonts w:ascii="Arial" w:hAnsi="Arial" w:cs="Arial"/>
          <w:sz w:val="24"/>
          <w:szCs w:val="24"/>
          <w:lang w:val="it-IT"/>
        </w:rPr>
      </w:pPr>
      <w:r w:rsidRPr="00D03499">
        <w:rPr>
          <w:rFonts w:ascii="Arial" w:hAnsi="Arial" w:cs="Arial"/>
          <w:sz w:val="24"/>
          <w:szCs w:val="24"/>
          <w:lang w:val="hr-HR"/>
        </w:rPr>
        <w:t xml:space="preserve">U blizini naselja Nova Vas, obavljeno je čišćenje smeća koje je bilo nakupljeno unutar i oko zgrade bivšeg Društvenog doma u Špinutiji. </w:t>
      </w:r>
      <w:r w:rsidRPr="00D03499">
        <w:rPr>
          <w:rFonts w:ascii="Arial" w:hAnsi="Arial" w:cs="Arial"/>
          <w:sz w:val="24"/>
          <w:szCs w:val="24"/>
          <w:lang w:val="it-IT"/>
        </w:rPr>
        <w:t xml:space="preserve">Zgrada je bila provaljena, a unutar nje su </w:t>
      </w:r>
      <w:proofErr w:type="gramStart"/>
      <w:r w:rsidRPr="00D03499">
        <w:rPr>
          <w:rFonts w:ascii="Arial" w:hAnsi="Arial" w:cs="Arial"/>
          <w:sz w:val="24"/>
          <w:szCs w:val="24"/>
          <w:lang w:val="it-IT"/>
        </w:rPr>
        <w:t>se</w:t>
      </w:r>
      <w:proofErr w:type="gramEnd"/>
      <w:r w:rsidRPr="00D03499">
        <w:rPr>
          <w:rFonts w:ascii="Arial" w:hAnsi="Arial" w:cs="Arial"/>
          <w:sz w:val="24"/>
          <w:szCs w:val="24"/>
          <w:lang w:val="it-IT"/>
        </w:rPr>
        <w:t xml:space="preserve"> nalazile velike količine raznog otpada. Sve prostorije temeljito su očišćene, a otpad je uklonjen i odvezan. Na reciklažno dvorište odvezeno je oko 15 kontejnera </w:t>
      </w:r>
      <w:proofErr w:type="gramStart"/>
      <w:r w:rsidRPr="00D03499">
        <w:rPr>
          <w:rFonts w:ascii="Arial" w:hAnsi="Arial" w:cs="Arial"/>
          <w:sz w:val="24"/>
          <w:szCs w:val="24"/>
          <w:lang w:val="it-IT"/>
        </w:rPr>
        <w:t>od</w:t>
      </w:r>
      <w:proofErr w:type="gramEnd"/>
      <w:r w:rsidRPr="00D03499">
        <w:rPr>
          <w:rFonts w:ascii="Arial" w:hAnsi="Arial" w:cs="Arial"/>
          <w:sz w:val="24"/>
          <w:szCs w:val="24"/>
          <w:lang w:val="it-IT"/>
        </w:rPr>
        <w:t xml:space="preserve"> 1100 litara otpada, zajedno s dvije kamionske prikolice glomaznih predmeta. Ulazni prozori i vrata zgrade sada su zaštićeni i osigurani kako bi se spriječile buduće provale.</w:t>
      </w:r>
    </w:p>
    <w:p w14:paraId="5CA042BF" w14:textId="77777777" w:rsidR="00D03499" w:rsidRPr="00D03499" w:rsidRDefault="00D03499" w:rsidP="00D03499">
      <w:pPr>
        <w:pStyle w:val="NoSpacing"/>
        <w:jc w:val="center"/>
        <w:rPr>
          <w:lang w:val="hr-HR"/>
        </w:rPr>
      </w:pPr>
      <w:r w:rsidRPr="00BB20BC">
        <w:rPr>
          <w:noProof/>
          <w:kern w:val="2"/>
        </w:rPr>
        <w:drawing>
          <wp:inline distT="0" distB="0" distL="0" distR="0" wp14:anchorId="7DEC12AE" wp14:editId="5F9CE2D5">
            <wp:extent cx="2238272" cy="1678704"/>
            <wp:effectExtent l="13017" t="25083" r="23178" b="23177"/>
            <wp:docPr id="716856374" name="Slika 4" descr="Slika na kojoj se prikazuje napušteno, zid, istraživanje, žbuk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856374" name="Slika 4" descr="Slika na kojoj se prikazuje napušteno, zid, istraživanje, žbuka&#10;&#10;Sadržaj generiran uz AI možda nije točan."/>
                    <pic:cNvPicPr>
                      <a:picLocks noChangeAspect="1" noChangeArrowheads="1"/>
                    </pic:cNvPicPr>
                  </pic:nvPicPr>
                  <pic:blipFill>
                    <a:blip r:embed="rId54" cstate="screen">
                      <a:extLst>
                        <a:ext uri="{28A0092B-C50C-407E-A947-70E740481C1C}">
                          <a14:useLocalDpi xmlns:a14="http://schemas.microsoft.com/office/drawing/2010/main"/>
                        </a:ext>
                      </a:extLst>
                    </a:blip>
                    <a:srcRect/>
                    <a:stretch>
                      <a:fillRect/>
                    </a:stretch>
                  </pic:blipFill>
                  <pic:spPr bwMode="auto">
                    <a:xfrm rot="5400000">
                      <a:off x="0" y="0"/>
                      <a:ext cx="2252530" cy="1689398"/>
                    </a:xfrm>
                    <a:prstGeom prst="rect">
                      <a:avLst/>
                    </a:prstGeom>
                    <a:noFill/>
                    <a:ln>
                      <a:solidFill>
                        <a:schemeClr val="tx2"/>
                      </a:solidFill>
                    </a:ln>
                  </pic:spPr>
                </pic:pic>
              </a:graphicData>
            </a:graphic>
          </wp:inline>
        </w:drawing>
      </w:r>
      <w:r w:rsidRPr="00D03499">
        <w:rPr>
          <w:lang w:val="hr-HR"/>
        </w:rPr>
        <w:t xml:space="preserve">     </w:t>
      </w:r>
      <w:r w:rsidRPr="00BB20BC">
        <w:rPr>
          <w:noProof/>
          <w:kern w:val="2"/>
        </w:rPr>
        <w:drawing>
          <wp:inline distT="0" distB="0" distL="0" distR="0" wp14:anchorId="5957AD9A" wp14:editId="0960BF70">
            <wp:extent cx="2217950" cy="1663462"/>
            <wp:effectExtent l="10477" t="27623" r="21908" b="21907"/>
            <wp:docPr id="11194950" name="Slika 2" descr="Slika na kojoj se prikazuje odijevanje, obuća, osoba, tlo&#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4950" name="Slika 2" descr="Slika na kojoj se prikazuje odijevanje, obuća, osoba, tlo&#10;&#10;Sadržaj generiran uz AI možda nije točan."/>
                    <pic:cNvPicPr>
                      <a:picLocks noChangeAspect="1" noChangeArrowheads="1"/>
                    </pic:cNvPicPr>
                  </pic:nvPicPr>
                  <pic:blipFill>
                    <a:blip r:embed="rId55" cstate="screen">
                      <a:extLst>
                        <a:ext uri="{28A0092B-C50C-407E-A947-70E740481C1C}">
                          <a14:useLocalDpi xmlns:a14="http://schemas.microsoft.com/office/drawing/2010/main"/>
                        </a:ext>
                      </a:extLst>
                    </a:blip>
                    <a:srcRect/>
                    <a:stretch>
                      <a:fillRect/>
                    </a:stretch>
                  </pic:blipFill>
                  <pic:spPr bwMode="auto">
                    <a:xfrm rot="5400000">
                      <a:off x="0" y="0"/>
                      <a:ext cx="2227931" cy="1670948"/>
                    </a:xfrm>
                    <a:prstGeom prst="rect">
                      <a:avLst/>
                    </a:prstGeom>
                    <a:noFill/>
                    <a:ln>
                      <a:solidFill>
                        <a:schemeClr val="tx2"/>
                      </a:solidFill>
                    </a:ln>
                  </pic:spPr>
                </pic:pic>
              </a:graphicData>
            </a:graphic>
          </wp:inline>
        </w:drawing>
      </w:r>
    </w:p>
    <w:p w14:paraId="237EC091" w14:textId="77777777" w:rsidR="00D03499" w:rsidRPr="00D03499" w:rsidRDefault="00D03499" w:rsidP="00D03499">
      <w:pPr>
        <w:pStyle w:val="NoSpacing"/>
        <w:jc w:val="both"/>
        <w:rPr>
          <w:rFonts w:ascii="Arial" w:hAnsi="Arial" w:cs="Arial"/>
          <w:b/>
          <w:bCs/>
          <w:sz w:val="24"/>
          <w:szCs w:val="24"/>
          <w:lang w:val="hr-HR"/>
        </w:rPr>
      </w:pPr>
      <w:r w:rsidRPr="00D03499">
        <w:rPr>
          <w:rFonts w:ascii="Arial" w:hAnsi="Arial" w:cs="Arial"/>
          <w:b/>
          <w:bCs/>
          <w:sz w:val="24"/>
          <w:szCs w:val="24"/>
          <w:lang w:val="hr-HR"/>
        </w:rPr>
        <w:lastRenderedPageBreak/>
        <w:t>ZBRINJAVANJE KRUPNOG OTPADA</w:t>
      </w:r>
    </w:p>
    <w:p w14:paraId="50AE3F29" w14:textId="77777777" w:rsidR="00D03499" w:rsidRPr="00442FDB" w:rsidRDefault="00D03499" w:rsidP="00D03499">
      <w:pPr>
        <w:pStyle w:val="Bezproreda1"/>
        <w:jc w:val="both"/>
        <w:rPr>
          <w:rFonts w:ascii="Arial" w:hAnsi="Arial" w:cs="Arial"/>
        </w:rPr>
      </w:pPr>
      <w:r w:rsidRPr="00442FDB">
        <w:rPr>
          <w:rFonts w:ascii="Arial" w:hAnsi="Arial" w:cs="Arial"/>
        </w:rPr>
        <w:t>Uklonjene</w:t>
      </w:r>
      <w:r w:rsidRPr="00CD4EC9">
        <w:rPr>
          <w:rFonts w:ascii="Arial" w:hAnsi="Arial" w:cs="Arial"/>
        </w:rPr>
        <w:t xml:space="preserve"> su</w:t>
      </w:r>
      <w:r w:rsidRPr="00442FDB">
        <w:rPr>
          <w:rFonts w:ascii="Arial" w:hAnsi="Arial" w:cs="Arial"/>
        </w:rPr>
        <w:t xml:space="preserve"> barke koje je izbacilo more u Karigadoru</w:t>
      </w:r>
      <w:r w:rsidRPr="00CD4EC9">
        <w:rPr>
          <w:rFonts w:ascii="Arial" w:hAnsi="Arial" w:cs="Arial"/>
        </w:rPr>
        <w:t xml:space="preserve">  te je također uklonjena k</w:t>
      </w:r>
      <w:r w:rsidRPr="00442FDB">
        <w:rPr>
          <w:rFonts w:ascii="Arial" w:hAnsi="Arial" w:cs="Arial"/>
        </w:rPr>
        <w:t>amp kućica koja je odbačena i ostavljena na javnoj površini u ulici Ronko u Brtonigli.</w:t>
      </w:r>
      <w:r w:rsidRPr="00CD4EC9">
        <w:rPr>
          <w:rFonts w:ascii="Arial" w:hAnsi="Arial" w:cs="Arial"/>
        </w:rPr>
        <w:t xml:space="preserve"> Krupni otpadni predmeti p</w:t>
      </w:r>
      <w:r w:rsidRPr="00442FDB">
        <w:rPr>
          <w:rFonts w:ascii="Arial" w:hAnsi="Arial" w:cs="Arial"/>
        </w:rPr>
        <w:t>redan</w:t>
      </w:r>
      <w:r w:rsidRPr="00CD4EC9">
        <w:rPr>
          <w:rFonts w:ascii="Arial" w:hAnsi="Arial" w:cs="Arial"/>
        </w:rPr>
        <w:t xml:space="preserve">i su </w:t>
      </w:r>
      <w:r w:rsidRPr="00442FDB">
        <w:rPr>
          <w:rFonts w:ascii="Arial" w:hAnsi="Arial" w:cs="Arial"/>
        </w:rPr>
        <w:t>i zbrinut</w:t>
      </w:r>
      <w:r w:rsidRPr="00CD4EC9">
        <w:rPr>
          <w:rFonts w:ascii="Arial" w:hAnsi="Arial" w:cs="Arial"/>
        </w:rPr>
        <w:t>i</w:t>
      </w:r>
      <w:r w:rsidRPr="00442FDB">
        <w:rPr>
          <w:rFonts w:ascii="Arial" w:hAnsi="Arial" w:cs="Arial"/>
        </w:rPr>
        <w:t xml:space="preserve"> putem ovlaštenog</w:t>
      </w:r>
      <w:r w:rsidRPr="00CD4EC9">
        <w:rPr>
          <w:rFonts w:ascii="Arial" w:hAnsi="Arial" w:cs="Arial"/>
        </w:rPr>
        <w:t xml:space="preserve"> subjekta</w:t>
      </w:r>
      <w:r w:rsidRPr="00442FDB">
        <w:rPr>
          <w:rFonts w:ascii="Arial" w:hAnsi="Arial" w:cs="Arial"/>
        </w:rPr>
        <w:t xml:space="preserve"> za gospodarenje tom vrstom otpada, Metis d.d.</w:t>
      </w:r>
    </w:p>
    <w:p w14:paraId="47B9E27C" w14:textId="77777777" w:rsidR="00D03499" w:rsidRPr="00442FDB" w:rsidRDefault="00D03499" w:rsidP="00D03499">
      <w:pPr>
        <w:pStyle w:val="Bezproreda1"/>
        <w:rPr>
          <w:rFonts w:ascii="Arial" w:hAnsi="Arial" w:cs="Arial"/>
          <w:highlight w:val="cyan"/>
        </w:rPr>
      </w:pPr>
    </w:p>
    <w:p w14:paraId="413279AD" w14:textId="77777777" w:rsidR="00D03499" w:rsidRPr="00D03499" w:rsidRDefault="00D03499" w:rsidP="00D03499">
      <w:pPr>
        <w:pStyle w:val="NoSpacing"/>
        <w:jc w:val="both"/>
        <w:rPr>
          <w:lang w:val="hr-HR"/>
        </w:rPr>
      </w:pPr>
      <w:r w:rsidRPr="00442FDB">
        <w:rPr>
          <w:noProof/>
        </w:rPr>
        <w:drawing>
          <wp:inline distT="0" distB="0" distL="0" distR="0" wp14:anchorId="439654EB" wp14:editId="49F9A5F7">
            <wp:extent cx="3140016" cy="2355175"/>
            <wp:effectExtent l="19050" t="19050" r="22860" b="26670"/>
            <wp:docPr id="1653705846" name="Slika 13" descr="Slika na kojoj se prikazuje vanjski, zgrada, biljka, tlo&#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705846" name="Slika 13" descr="Slika na kojoj se prikazuje vanjski, zgrada, biljka, tlo&#10;&#10;Sadržaj generiran uz AI možda nije točan."/>
                    <pic:cNvPicPr>
                      <a:picLocks noChangeAspect="1" noChangeArrowheads="1"/>
                    </pic:cNvPicPr>
                  </pic:nvPicPr>
                  <pic:blipFill>
                    <a:blip r:embed="rId56" cstate="screen">
                      <a:extLst>
                        <a:ext uri="{28A0092B-C50C-407E-A947-70E740481C1C}">
                          <a14:useLocalDpi xmlns:a14="http://schemas.microsoft.com/office/drawing/2010/main"/>
                        </a:ext>
                      </a:extLst>
                    </a:blip>
                    <a:srcRect/>
                    <a:stretch>
                      <a:fillRect/>
                    </a:stretch>
                  </pic:blipFill>
                  <pic:spPr bwMode="auto">
                    <a:xfrm>
                      <a:off x="0" y="0"/>
                      <a:ext cx="3142344" cy="2356921"/>
                    </a:xfrm>
                    <a:prstGeom prst="rect">
                      <a:avLst/>
                    </a:prstGeom>
                    <a:noFill/>
                    <a:ln>
                      <a:solidFill>
                        <a:schemeClr val="tx2"/>
                      </a:solidFill>
                    </a:ln>
                  </pic:spPr>
                </pic:pic>
              </a:graphicData>
            </a:graphic>
          </wp:inline>
        </w:drawing>
      </w:r>
      <w:r w:rsidRPr="00D03499">
        <w:rPr>
          <w:lang w:val="hr-HR"/>
        </w:rPr>
        <w:t xml:space="preserve"> </w:t>
      </w:r>
      <w:r w:rsidRPr="00442FDB">
        <w:rPr>
          <w:noProof/>
        </w:rPr>
        <w:drawing>
          <wp:inline distT="0" distB="0" distL="0" distR="0" wp14:anchorId="58C95705" wp14:editId="56BA73CF">
            <wp:extent cx="2393284" cy="1795087"/>
            <wp:effectExtent l="13335" t="24765" r="20955" b="20955"/>
            <wp:docPr id="2073978541" name="Slika 15" descr="Slika na kojoj se prikazuje vanjski, nebo, Kopneno vozilo, gum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978541" name="Slika 15" descr="Slika na kojoj se prikazuje vanjski, nebo, Kopneno vozilo, guma&#10;&#10;Sadržaj generiran uz AI možda nije točan."/>
                    <pic:cNvPicPr>
                      <a:picLocks noChangeAspect="1" noChangeArrowheads="1"/>
                    </pic:cNvPicPr>
                  </pic:nvPicPr>
                  <pic:blipFill>
                    <a:blip r:embed="rId57" cstate="screen">
                      <a:extLst>
                        <a:ext uri="{28A0092B-C50C-407E-A947-70E740481C1C}">
                          <a14:useLocalDpi xmlns:a14="http://schemas.microsoft.com/office/drawing/2010/main"/>
                        </a:ext>
                      </a:extLst>
                    </a:blip>
                    <a:srcRect/>
                    <a:stretch>
                      <a:fillRect/>
                    </a:stretch>
                  </pic:blipFill>
                  <pic:spPr bwMode="auto">
                    <a:xfrm rot="5400000">
                      <a:off x="0" y="0"/>
                      <a:ext cx="2406318" cy="1804863"/>
                    </a:xfrm>
                    <a:prstGeom prst="rect">
                      <a:avLst/>
                    </a:prstGeom>
                    <a:noFill/>
                    <a:ln>
                      <a:solidFill>
                        <a:schemeClr val="tx2"/>
                      </a:solidFill>
                    </a:ln>
                  </pic:spPr>
                </pic:pic>
              </a:graphicData>
            </a:graphic>
          </wp:inline>
        </w:drawing>
      </w:r>
    </w:p>
    <w:p w14:paraId="4872B864" w14:textId="77777777" w:rsidR="00D03499" w:rsidRPr="00D03499" w:rsidRDefault="00D03499" w:rsidP="00D03499">
      <w:pPr>
        <w:pStyle w:val="NoSpacing"/>
        <w:jc w:val="both"/>
        <w:rPr>
          <w:kern w:val="2"/>
          <w:lang w:val="hr-HR"/>
        </w:rPr>
      </w:pPr>
    </w:p>
    <w:p w14:paraId="7418A64C" w14:textId="77777777" w:rsidR="00D03499" w:rsidRDefault="00D03499" w:rsidP="00D03499">
      <w:pPr>
        <w:pStyle w:val="Bezproreda1"/>
        <w:rPr>
          <w:rFonts w:ascii="Arial" w:hAnsi="Arial" w:cs="Arial"/>
          <w:b/>
          <w:bCs/>
        </w:rPr>
      </w:pPr>
    </w:p>
    <w:p w14:paraId="70B0A6DF" w14:textId="77777777" w:rsidR="00D03499" w:rsidRPr="008505C8" w:rsidRDefault="00D03499" w:rsidP="00D03499">
      <w:pPr>
        <w:pStyle w:val="Bezproreda1"/>
        <w:rPr>
          <w:rFonts w:ascii="Arial" w:hAnsi="Arial" w:cs="Arial"/>
          <w:b/>
          <w:bCs/>
        </w:rPr>
      </w:pPr>
      <w:r w:rsidRPr="008505C8">
        <w:rPr>
          <w:rFonts w:ascii="Arial" w:hAnsi="Arial" w:cs="Arial"/>
          <w:b/>
          <w:bCs/>
        </w:rPr>
        <w:t>BRIGA O ŽIVOTINJAMA</w:t>
      </w:r>
    </w:p>
    <w:p w14:paraId="43FE9D31" w14:textId="77777777" w:rsidR="00D03499" w:rsidRPr="00442FDB" w:rsidRDefault="00D03499" w:rsidP="00D03499">
      <w:pPr>
        <w:pStyle w:val="Bezproreda1"/>
        <w:rPr>
          <w:rFonts w:ascii="Arial" w:hAnsi="Arial" w:cs="Arial"/>
        </w:rPr>
      </w:pPr>
      <w:r w:rsidRPr="00442FDB">
        <w:rPr>
          <w:rFonts w:ascii="Arial" w:hAnsi="Arial" w:cs="Arial"/>
        </w:rPr>
        <w:t xml:space="preserve">U periodu veljače, ožujka i travnja provedena je akcija kastracije slobodno živućih mačaka na području Općine Brtonigla – Verteneglio. </w:t>
      </w:r>
    </w:p>
    <w:p w14:paraId="19E13519" w14:textId="77777777" w:rsidR="00D03499" w:rsidRPr="00442FDB" w:rsidRDefault="00D03499" w:rsidP="00D03499">
      <w:pPr>
        <w:pStyle w:val="Bezproreda1"/>
        <w:rPr>
          <w:rFonts w:ascii="Arial" w:hAnsi="Arial" w:cs="Arial"/>
        </w:rPr>
      </w:pPr>
      <w:r w:rsidRPr="00442FDB">
        <w:rPr>
          <w:rFonts w:ascii="Arial" w:hAnsi="Arial" w:cs="Arial"/>
        </w:rPr>
        <w:t>Postavljen je informativni letak sa obvezama vlasnika kućnih ljubimaca na oglasne ploče po naseljima na području Općine.</w:t>
      </w:r>
    </w:p>
    <w:p w14:paraId="6FBEC0D1" w14:textId="77777777" w:rsidR="00D03499" w:rsidRPr="00D03499" w:rsidRDefault="00D03499" w:rsidP="00D03499">
      <w:pPr>
        <w:pStyle w:val="NoSpacing"/>
        <w:jc w:val="both"/>
        <w:rPr>
          <w:rFonts w:ascii="Arial" w:hAnsi="Arial" w:cs="Arial"/>
          <w:bCs/>
          <w:sz w:val="24"/>
          <w:szCs w:val="24"/>
          <w:highlight w:val="yellow"/>
          <w:lang w:val="hr-HR"/>
        </w:rPr>
      </w:pPr>
    </w:p>
    <w:p w14:paraId="03F80FBC" w14:textId="77777777" w:rsidR="00D03499" w:rsidRPr="004D5D0C" w:rsidRDefault="00D03499" w:rsidP="00D03499">
      <w:pPr>
        <w:pStyle w:val="NoSpacing"/>
        <w:jc w:val="center"/>
        <w:rPr>
          <w:rFonts w:ascii="Arial" w:hAnsi="Arial" w:cs="Arial"/>
          <w:bCs/>
          <w:sz w:val="24"/>
          <w:szCs w:val="24"/>
        </w:rPr>
      </w:pPr>
      <w:r w:rsidRPr="004D5D0C">
        <w:rPr>
          <w:noProof/>
        </w:rPr>
        <w:drawing>
          <wp:inline distT="0" distB="0" distL="0" distR="0" wp14:anchorId="3805E3BD" wp14:editId="0BB9172B">
            <wp:extent cx="2485072" cy="2147777"/>
            <wp:effectExtent l="0" t="0" r="0" b="5080"/>
            <wp:docPr id="726440105" name="Picture 1" descr="Slika na kojoj se prikazuje sisavac, pasmina, pas, ljubimac&#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440105" name="Picture 1" descr="Slika na kojoj se prikazuje sisavac, pasmina, pas, ljubimac&#10;&#10;Sadržaj generiran uz AI možda nije točan."/>
                    <pic:cNvPicPr/>
                  </pic:nvPicPr>
                  <pic:blipFill>
                    <a:blip r:embed="rId58" cstate="screen">
                      <a:extLst>
                        <a:ext uri="{28A0092B-C50C-407E-A947-70E740481C1C}">
                          <a14:useLocalDpi xmlns:a14="http://schemas.microsoft.com/office/drawing/2010/main"/>
                        </a:ext>
                      </a:extLst>
                    </a:blip>
                    <a:stretch>
                      <a:fillRect/>
                    </a:stretch>
                  </pic:blipFill>
                  <pic:spPr>
                    <a:xfrm>
                      <a:off x="0" y="0"/>
                      <a:ext cx="2488065" cy="2150364"/>
                    </a:xfrm>
                    <a:prstGeom prst="rect">
                      <a:avLst/>
                    </a:prstGeom>
                  </pic:spPr>
                </pic:pic>
              </a:graphicData>
            </a:graphic>
          </wp:inline>
        </w:drawing>
      </w:r>
    </w:p>
    <w:p w14:paraId="5E8051DF" w14:textId="77777777" w:rsidR="00D03499" w:rsidRPr="004D5D0C" w:rsidRDefault="00D03499" w:rsidP="00D03499">
      <w:pPr>
        <w:pStyle w:val="NoSpacing"/>
        <w:jc w:val="both"/>
        <w:rPr>
          <w:rFonts w:ascii="Arial" w:hAnsi="Arial" w:cs="Arial"/>
          <w:bCs/>
          <w:sz w:val="24"/>
          <w:szCs w:val="24"/>
        </w:rPr>
      </w:pPr>
    </w:p>
    <w:p w14:paraId="7BD1C926" w14:textId="77777777" w:rsidR="00D03499" w:rsidRPr="004D5D0C" w:rsidRDefault="00D03499" w:rsidP="00D03499">
      <w:pPr>
        <w:pStyle w:val="NoSpacing"/>
        <w:jc w:val="both"/>
        <w:rPr>
          <w:rFonts w:ascii="Arial" w:hAnsi="Arial" w:cs="Arial"/>
          <w:b/>
          <w:sz w:val="24"/>
          <w:szCs w:val="24"/>
        </w:rPr>
      </w:pPr>
      <w:r w:rsidRPr="004D5D0C">
        <w:rPr>
          <w:rFonts w:ascii="Arial" w:hAnsi="Arial" w:cs="Arial"/>
          <w:b/>
          <w:sz w:val="24"/>
          <w:szCs w:val="24"/>
        </w:rPr>
        <w:t>VLASTITI POGON</w:t>
      </w:r>
    </w:p>
    <w:p w14:paraId="3A1EC1A6" w14:textId="77777777" w:rsidR="00D03499" w:rsidRPr="004D5D0C" w:rsidRDefault="00D03499" w:rsidP="00D03499">
      <w:pPr>
        <w:pStyle w:val="NoSpacing"/>
        <w:jc w:val="both"/>
        <w:rPr>
          <w:rFonts w:ascii="Arial" w:hAnsi="Arial" w:cs="Arial"/>
          <w:sz w:val="24"/>
          <w:szCs w:val="24"/>
        </w:rPr>
      </w:pPr>
      <w:r w:rsidRPr="004D5D0C">
        <w:rPr>
          <w:rFonts w:ascii="Arial" w:hAnsi="Arial" w:cs="Arial"/>
          <w:bCs/>
          <w:sz w:val="24"/>
          <w:szCs w:val="24"/>
        </w:rPr>
        <w:t xml:space="preserve">Vlastiti Pogon </w:t>
      </w:r>
      <w:r w:rsidRPr="004D5D0C">
        <w:rPr>
          <w:rFonts w:ascii="Arial" w:hAnsi="Arial" w:cs="Arial"/>
          <w:sz w:val="24"/>
          <w:szCs w:val="24"/>
        </w:rPr>
        <w:t>je 100 %-tnim udjelom u vlasništvu Općine Brtonigla-Verteneglio,</w:t>
      </w:r>
      <w:r w:rsidRPr="004D5D0C">
        <w:rPr>
          <w:rFonts w:ascii="Arial" w:hAnsi="Arial" w:cs="Arial"/>
          <w:bCs/>
          <w:sz w:val="24"/>
          <w:szCs w:val="24"/>
        </w:rPr>
        <w:t xml:space="preserve"> djeluje unutar Jedinstvenog upravnog odjela Općine Brtonigla-Verteneglio</w:t>
      </w:r>
      <w:r w:rsidRPr="004D5D0C">
        <w:rPr>
          <w:rFonts w:ascii="Arial" w:hAnsi="Arial" w:cs="Arial"/>
          <w:sz w:val="24"/>
          <w:szCs w:val="24"/>
        </w:rPr>
        <w:t xml:space="preserve"> i obavlja sljedeće komunalne djelatnosti:</w:t>
      </w:r>
    </w:p>
    <w:p w14:paraId="48F7C71C" w14:textId="77777777" w:rsidR="00D03499" w:rsidRPr="004D5D0C" w:rsidRDefault="00D03499" w:rsidP="00D03499">
      <w:pPr>
        <w:pStyle w:val="NoSpacing"/>
        <w:jc w:val="both"/>
        <w:rPr>
          <w:rFonts w:ascii="Arial" w:hAnsi="Arial" w:cs="Arial"/>
          <w:sz w:val="24"/>
          <w:szCs w:val="24"/>
        </w:rPr>
      </w:pPr>
      <w:r w:rsidRPr="004D5D0C">
        <w:rPr>
          <w:rFonts w:ascii="Arial" w:hAnsi="Arial" w:cs="Arial"/>
          <w:sz w:val="24"/>
          <w:szCs w:val="24"/>
        </w:rPr>
        <w:t>• Održavanje čistoće,</w:t>
      </w:r>
    </w:p>
    <w:p w14:paraId="649E53C9" w14:textId="77777777" w:rsidR="00D03499" w:rsidRPr="004D5D0C" w:rsidRDefault="00D03499" w:rsidP="00D03499">
      <w:pPr>
        <w:pStyle w:val="NoSpacing"/>
        <w:jc w:val="both"/>
        <w:rPr>
          <w:rFonts w:ascii="Arial" w:hAnsi="Arial" w:cs="Arial"/>
          <w:sz w:val="24"/>
          <w:szCs w:val="24"/>
        </w:rPr>
      </w:pPr>
      <w:r w:rsidRPr="004D5D0C">
        <w:rPr>
          <w:rFonts w:ascii="Arial" w:hAnsi="Arial" w:cs="Arial"/>
          <w:sz w:val="24"/>
          <w:szCs w:val="24"/>
        </w:rPr>
        <w:t>• Održavanje javnih površina i nerazvrstanih cesta,</w:t>
      </w:r>
    </w:p>
    <w:p w14:paraId="29014553" w14:textId="77777777" w:rsidR="00D03499" w:rsidRPr="00D03499" w:rsidRDefault="00D03499" w:rsidP="00D03499">
      <w:pPr>
        <w:pStyle w:val="NoSpacing"/>
        <w:jc w:val="both"/>
        <w:rPr>
          <w:rFonts w:ascii="Arial" w:hAnsi="Arial" w:cs="Arial"/>
          <w:sz w:val="24"/>
          <w:szCs w:val="24"/>
          <w:lang w:val="it-IT"/>
        </w:rPr>
      </w:pPr>
      <w:r w:rsidRPr="00D03499">
        <w:rPr>
          <w:rFonts w:ascii="Arial" w:hAnsi="Arial" w:cs="Arial"/>
          <w:sz w:val="24"/>
          <w:szCs w:val="24"/>
          <w:lang w:val="it-IT"/>
        </w:rPr>
        <w:t>• Održavanje groblja,</w:t>
      </w:r>
    </w:p>
    <w:p w14:paraId="30CD4BEF" w14:textId="77777777" w:rsidR="00D03499" w:rsidRPr="00D03499" w:rsidRDefault="00D03499" w:rsidP="00D03499">
      <w:pPr>
        <w:pStyle w:val="NoSpacing"/>
        <w:jc w:val="both"/>
        <w:rPr>
          <w:rFonts w:ascii="Arial" w:hAnsi="Arial" w:cs="Arial"/>
          <w:sz w:val="24"/>
          <w:szCs w:val="24"/>
          <w:lang w:val="it-IT"/>
        </w:rPr>
      </w:pPr>
      <w:r w:rsidRPr="00D03499">
        <w:rPr>
          <w:rFonts w:ascii="Arial" w:hAnsi="Arial" w:cs="Arial"/>
          <w:sz w:val="24"/>
          <w:szCs w:val="24"/>
          <w:lang w:val="it-IT"/>
        </w:rPr>
        <w:lastRenderedPageBreak/>
        <w:t>• Tržnice na malo,</w:t>
      </w:r>
    </w:p>
    <w:p w14:paraId="4EE6CDF0" w14:textId="77777777" w:rsidR="00D03499" w:rsidRPr="00D03499" w:rsidRDefault="00D03499" w:rsidP="00D03499">
      <w:pPr>
        <w:pStyle w:val="NoSpacing"/>
        <w:jc w:val="both"/>
        <w:rPr>
          <w:rFonts w:ascii="Arial" w:hAnsi="Arial" w:cs="Arial"/>
          <w:sz w:val="24"/>
          <w:szCs w:val="24"/>
          <w:lang w:val="it-IT"/>
        </w:rPr>
      </w:pPr>
      <w:r w:rsidRPr="00D03499">
        <w:rPr>
          <w:rFonts w:ascii="Arial" w:hAnsi="Arial" w:cs="Arial"/>
          <w:sz w:val="24"/>
          <w:szCs w:val="24"/>
          <w:lang w:val="it-IT"/>
        </w:rPr>
        <w:t>• Održavanje javnih fontana, vodoskoka, česmi i slično,</w:t>
      </w:r>
    </w:p>
    <w:p w14:paraId="07776049" w14:textId="77777777" w:rsidR="00D03499" w:rsidRPr="00D03499" w:rsidRDefault="00D03499" w:rsidP="00D03499">
      <w:pPr>
        <w:pStyle w:val="NoSpacing"/>
        <w:jc w:val="both"/>
        <w:rPr>
          <w:rFonts w:ascii="Arial" w:hAnsi="Arial" w:cs="Arial"/>
          <w:sz w:val="24"/>
          <w:szCs w:val="24"/>
          <w:lang w:val="it-IT"/>
        </w:rPr>
      </w:pPr>
      <w:r w:rsidRPr="00D03499">
        <w:rPr>
          <w:rFonts w:ascii="Arial" w:hAnsi="Arial" w:cs="Arial"/>
          <w:sz w:val="24"/>
          <w:szCs w:val="24"/>
          <w:lang w:val="it-IT"/>
        </w:rPr>
        <w:t>• Čišćenje morske obale i priobalnog mora,</w:t>
      </w:r>
    </w:p>
    <w:p w14:paraId="09B579CF" w14:textId="77777777" w:rsidR="00D03499" w:rsidRPr="00D03499" w:rsidRDefault="00D03499" w:rsidP="00D03499">
      <w:pPr>
        <w:pStyle w:val="NoSpacing"/>
        <w:jc w:val="both"/>
        <w:rPr>
          <w:rFonts w:ascii="Arial" w:hAnsi="Arial" w:cs="Arial"/>
          <w:sz w:val="24"/>
          <w:szCs w:val="24"/>
          <w:lang w:val="it-IT"/>
        </w:rPr>
      </w:pPr>
      <w:r w:rsidRPr="00D03499">
        <w:rPr>
          <w:rFonts w:ascii="Arial" w:hAnsi="Arial" w:cs="Arial"/>
          <w:sz w:val="24"/>
          <w:szCs w:val="24"/>
          <w:lang w:val="it-IT"/>
        </w:rPr>
        <w:t>• Održavanje i uređenje javnih mjesnih plaža,</w:t>
      </w:r>
    </w:p>
    <w:p w14:paraId="120EB0E6" w14:textId="77777777" w:rsidR="00D03499" w:rsidRPr="00D03499" w:rsidRDefault="00D03499" w:rsidP="00D03499">
      <w:pPr>
        <w:pStyle w:val="NoSpacing"/>
        <w:jc w:val="both"/>
        <w:rPr>
          <w:rFonts w:ascii="Arial" w:hAnsi="Arial" w:cs="Arial"/>
          <w:sz w:val="24"/>
          <w:szCs w:val="24"/>
          <w:lang w:val="it-IT"/>
        </w:rPr>
      </w:pPr>
      <w:r w:rsidRPr="00D03499">
        <w:rPr>
          <w:rFonts w:ascii="Arial" w:hAnsi="Arial" w:cs="Arial"/>
          <w:sz w:val="24"/>
          <w:szCs w:val="24"/>
          <w:lang w:val="it-IT"/>
        </w:rPr>
        <w:t>• Blagdanska dekoracija sjedišta Općine i naselja na području Općine Brtonigla - Verteneglio s isticanjem zastava,</w:t>
      </w:r>
    </w:p>
    <w:p w14:paraId="58A531F5" w14:textId="77777777" w:rsidR="00D03499" w:rsidRPr="00D03499" w:rsidRDefault="00D03499" w:rsidP="00D03499">
      <w:pPr>
        <w:pStyle w:val="NoSpacing"/>
        <w:jc w:val="both"/>
        <w:rPr>
          <w:rFonts w:ascii="Arial" w:hAnsi="Arial" w:cs="Arial"/>
          <w:sz w:val="24"/>
          <w:szCs w:val="24"/>
          <w:lang w:val="it-IT"/>
        </w:rPr>
      </w:pPr>
      <w:r w:rsidRPr="00D03499">
        <w:rPr>
          <w:rFonts w:ascii="Arial" w:hAnsi="Arial" w:cs="Arial"/>
          <w:sz w:val="24"/>
          <w:szCs w:val="24"/>
          <w:lang w:val="it-IT"/>
        </w:rPr>
        <w:t>• Organiziranje i reguliranje prometa u mirovanju,</w:t>
      </w:r>
    </w:p>
    <w:p w14:paraId="547A6C01" w14:textId="77777777" w:rsidR="00D03499" w:rsidRPr="00D03499" w:rsidRDefault="00D03499" w:rsidP="00D03499">
      <w:pPr>
        <w:pStyle w:val="NoSpacing"/>
        <w:jc w:val="both"/>
        <w:rPr>
          <w:rFonts w:ascii="Arial" w:hAnsi="Arial" w:cs="Arial"/>
          <w:sz w:val="24"/>
          <w:szCs w:val="24"/>
          <w:lang w:val="it-IT"/>
        </w:rPr>
      </w:pPr>
      <w:r w:rsidRPr="00D03499">
        <w:rPr>
          <w:rFonts w:ascii="Arial" w:hAnsi="Arial" w:cs="Arial"/>
          <w:sz w:val="24"/>
          <w:szCs w:val="24"/>
          <w:lang w:val="it-IT"/>
        </w:rPr>
        <w:t>• Održavanje spomenika i spomen obilježja,</w:t>
      </w:r>
    </w:p>
    <w:p w14:paraId="778E40B2" w14:textId="77777777" w:rsidR="00D03499" w:rsidRPr="00D03499" w:rsidRDefault="00D03499" w:rsidP="00D03499">
      <w:pPr>
        <w:pStyle w:val="NoSpacing"/>
        <w:jc w:val="both"/>
        <w:rPr>
          <w:rFonts w:ascii="Arial" w:hAnsi="Arial" w:cs="Arial"/>
          <w:sz w:val="24"/>
          <w:szCs w:val="24"/>
          <w:lang w:val="it-IT"/>
        </w:rPr>
      </w:pPr>
      <w:r w:rsidRPr="00D03499">
        <w:rPr>
          <w:rFonts w:ascii="Arial" w:hAnsi="Arial" w:cs="Arial"/>
          <w:sz w:val="24"/>
          <w:szCs w:val="24"/>
          <w:lang w:val="it-IT"/>
        </w:rPr>
        <w:t>• Uklanjanje protupravno postavljenih predmeta, osiguranje radova održavanja i sprječavanja nezakonitog djelovanja na javnim površinama,</w:t>
      </w:r>
    </w:p>
    <w:p w14:paraId="2754E0CE" w14:textId="77777777" w:rsidR="00D03499" w:rsidRPr="00D03499" w:rsidRDefault="00D03499" w:rsidP="00D03499">
      <w:pPr>
        <w:pStyle w:val="NoSpacing"/>
        <w:jc w:val="both"/>
        <w:rPr>
          <w:rFonts w:ascii="Arial" w:hAnsi="Arial" w:cs="Arial"/>
          <w:sz w:val="24"/>
          <w:szCs w:val="24"/>
          <w:lang w:val="it-IT"/>
        </w:rPr>
      </w:pPr>
      <w:r w:rsidRPr="00D03499">
        <w:rPr>
          <w:rFonts w:ascii="Arial" w:hAnsi="Arial" w:cs="Arial"/>
          <w:sz w:val="24"/>
          <w:szCs w:val="24"/>
          <w:lang w:val="it-IT"/>
        </w:rPr>
        <w:t>• Javno oglašavanje, te održavanje i dopuna postojećih i izrada i ugradnja novih izložaka (panoa),</w:t>
      </w:r>
    </w:p>
    <w:p w14:paraId="7E41074A" w14:textId="77777777" w:rsidR="00D03499" w:rsidRPr="00D03499" w:rsidRDefault="00D03499" w:rsidP="00D03499">
      <w:pPr>
        <w:pStyle w:val="NoSpacing"/>
        <w:jc w:val="both"/>
        <w:rPr>
          <w:rFonts w:ascii="Arial" w:hAnsi="Arial" w:cs="Arial"/>
          <w:sz w:val="24"/>
          <w:szCs w:val="24"/>
          <w:lang w:val="it-IT"/>
        </w:rPr>
      </w:pPr>
      <w:r w:rsidRPr="00D03499">
        <w:rPr>
          <w:rFonts w:ascii="Arial" w:hAnsi="Arial" w:cs="Arial"/>
          <w:sz w:val="24"/>
          <w:szCs w:val="24"/>
          <w:lang w:val="it-IT"/>
        </w:rPr>
        <w:t>• Uređenje i održavanje okoliša škola i dječjeg vrtića,</w:t>
      </w:r>
    </w:p>
    <w:p w14:paraId="1FC19487" w14:textId="77777777" w:rsidR="00D03499" w:rsidRPr="00D03499" w:rsidRDefault="00D03499" w:rsidP="00D03499">
      <w:pPr>
        <w:pStyle w:val="NoSpacing"/>
        <w:jc w:val="both"/>
        <w:rPr>
          <w:rFonts w:ascii="Arial" w:hAnsi="Arial" w:cs="Arial"/>
          <w:sz w:val="24"/>
          <w:szCs w:val="24"/>
          <w:lang w:val="it-IT"/>
        </w:rPr>
      </w:pPr>
      <w:r w:rsidRPr="00D03499">
        <w:rPr>
          <w:rFonts w:ascii="Arial" w:hAnsi="Arial" w:cs="Arial"/>
          <w:sz w:val="24"/>
          <w:szCs w:val="24"/>
          <w:lang w:val="it-IT"/>
        </w:rPr>
        <w:t xml:space="preserve">• Održavanje javnih sportskih terena, </w:t>
      </w:r>
    </w:p>
    <w:p w14:paraId="606BAF38" w14:textId="77777777" w:rsidR="00D03499" w:rsidRPr="00D03499" w:rsidRDefault="00D03499" w:rsidP="00D03499">
      <w:pPr>
        <w:pStyle w:val="NoSpacing"/>
        <w:jc w:val="both"/>
        <w:rPr>
          <w:rFonts w:ascii="Arial" w:hAnsi="Arial" w:cs="Arial"/>
          <w:sz w:val="24"/>
          <w:szCs w:val="24"/>
          <w:lang w:val="it-IT"/>
        </w:rPr>
      </w:pPr>
      <w:r w:rsidRPr="00D03499">
        <w:rPr>
          <w:rFonts w:ascii="Arial" w:hAnsi="Arial" w:cs="Arial"/>
          <w:sz w:val="24"/>
          <w:szCs w:val="24"/>
          <w:lang w:val="it-IT"/>
        </w:rPr>
        <w:t>• Označavanje naselja, ulica, obale, trgova i zgrada,</w:t>
      </w:r>
    </w:p>
    <w:p w14:paraId="1E2DEFAE" w14:textId="77777777" w:rsidR="00D03499" w:rsidRPr="00D03499" w:rsidRDefault="00D03499" w:rsidP="00D03499">
      <w:pPr>
        <w:pStyle w:val="NoSpacing"/>
        <w:jc w:val="both"/>
        <w:rPr>
          <w:rFonts w:ascii="Arial" w:hAnsi="Arial" w:cs="Arial"/>
          <w:sz w:val="24"/>
          <w:szCs w:val="24"/>
          <w:lang w:val="it-IT"/>
        </w:rPr>
      </w:pPr>
      <w:r w:rsidRPr="00D03499">
        <w:rPr>
          <w:rFonts w:ascii="Arial" w:hAnsi="Arial" w:cs="Arial"/>
          <w:sz w:val="24"/>
          <w:szCs w:val="24"/>
          <w:lang w:val="it-IT"/>
        </w:rPr>
        <w:t>• Zimsko čišćenje nerazvrstanih cesta,</w:t>
      </w:r>
    </w:p>
    <w:p w14:paraId="6350B51C" w14:textId="77777777" w:rsidR="00D03499" w:rsidRPr="00D03499" w:rsidRDefault="00D03499" w:rsidP="00D03499">
      <w:pPr>
        <w:pStyle w:val="NoSpacing"/>
        <w:jc w:val="both"/>
        <w:rPr>
          <w:rFonts w:ascii="Arial" w:hAnsi="Arial" w:cs="Arial"/>
          <w:sz w:val="24"/>
          <w:szCs w:val="24"/>
          <w:lang w:val="it-IT"/>
        </w:rPr>
      </w:pPr>
      <w:r w:rsidRPr="00D03499">
        <w:rPr>
          <w:rFonts w:ascii="Arial" w:hAnsi="Arial" w:cs="Arial"/>
          <w:sz w:val="24"/>
          <w:szCs w:val="24"/>
          <w:lang w:val="it-IT"/>
        </w:rPr>
        <w:t>• Saniranje i zatvaranje ilegalnih odlagališta,</w:t>
      </w:r>
    </w:p>
    <w:p w14:paraId="2A40D747" w14:textId="77777777" w:rsidR="00D03499" w:rsidRPr="00D03499" w:rsidRDefault="00D03499" w:rsidP="00D03499">
      <w:pPr>
        <w:pStyle w:val="NoSpacing"/>
        <w:jc w:val="both"/>
        <w:rPr>
          <w:rFonts w:ascii="Arial" w:hAnsi="Arial" w:cs="Arial"/>
          <w:sz w:val="24"/>
          <w:szCs w:val="24"/>
          <w:lang w:val="it-IT"/>
        </w:rPr>
      </w:pPr>
      <w:r w:rsidRPr="00D03499">
        <w:rPr>
          <w:rFonts w:ascii="Arial" w:hAnsi="Arial" w:cs="Arial"/>
          <w:sz w:val="24"/>
          <w:szCs w:val="24"/>
          <w:lang w:val="it-IT"/>
        </w:rPr>
        <w:t xml:space="preserve">• Nabava materijala i opreme za male komunalne poslove po mjesnim odborima, </w:t>
      </w:r>
    </w:p>
    <w:p w14:paraId="148F8C0C" w14:textId="77777777" w:rsidR="00D03499" w:rsidRPr="00D03499" w:rsidRDefault="00D03499" w:rsidP="00D03499">
      <w:pPr>
        <w:pStyle w:val="NoSpacing"/>
        <w:jc w:val="both"/>
        <w:rPr>
          <w:rFonts w:ascii="Arial" w:hAnsi="Arial" w:cs="Arial"/>
          <w:sz w:val="24"/>
          <w:szCs w:val="24"/>
          <w:lang w:val="it-IT"/>
        </w:rPr>
      </w:pPr>
      <w:r w:rsidRPr="00D03499">
        <w:rPr>
          <w:rFonts w:ascii="Arial" w:hAnsi="Arial" w:cs="Arial"/>
          <w:sz w:val="24"/>
          <w:szCs w:val="24"/>
          <w:lang w:val="it-IT"/>
        </w:rPr>
        <w:t>• Održavanje bike staza,</w:t>
      </w:r>
    </w:p>
    <w:p w14:paraId="61FC6640" w14:textId="77777777" w:rsidR="00D03499" w:rsidRPr="00D03499" w:rsidRDefault="00D03499" w:rsidP="00D03499">
      <w:pPr>
        <w:pStyle w:val="NoSpacing"/>
        <w:jc w:val="both"/>
        <w:rPr>
          <w:rFonts w:ascii="Arial" w:hAnsi="Arial" w:cs="Arial"/>
          <w:sz w:val="24"/>
          <w:szCs w:val="24"/>
          <w:lang w:val="it-IT"/>
        </w:rPr>
      </w:pPr>
      <w:r w:rsidRPr="00D03499">
        <w:rPr>
          <w:rFonts w:ascii="Arial" w:hAnsi="Arial" w:cs="Arial"/>
          <w:sz w:val="24"/>
          <w:szCs w:val="24"/>
          <w:lang w:val="it-IT"/>
        </w:rPr>
        <w:t>• Održavanje okoliša lokaliteta arheoloških i prirodnih znamenitosti,</w:t>
      </w:r>
    </w:p>
    <w:p w14:paraId="2AEB8070" w14:textId="77777777" w:rsidR="00D03499" w:rsidRPr="00D03499" w:rsidRDefault="00D03499" w:rsidP="00D03499">
      <w:pPr>
        <w:pStyle w:val="NoSpacing"/>
        <w:jc w:val="both"/>
        <w:rPr>
          <w:rFonts w:ascii="Arial" w:hAnsi="Arial" w:cs="Arial"/>
          <w:sz w:val="24"/>
          <w:szCs w:val="24"/>
          <w:lang w:val="it-IT"/>
        </w:rPr>
      </w:pPr>
      <w:r w:rsidRPr="00D03499">
        <w:rPr>
          <w:rFonts w:ascii="Arial" w:hAnsi="Arial" w:cs="Arial"/>
          <w:sz w:val="24"/>
          <w:szCs w:val="24"/>
          <w:lang w:val="it-IT"/>
        </w:rPr>
        <w:t>• Prikupljanje, odvoz i odlaganje krupnog otpada s javnih površina.</w:t>
      </w:r>
    </w:p>
    <w:p w14:paraId="27AB24B4" w14:textId="77777777" w:rsidR="00D03499" w:rsidRPr="00D03499" w:rsidRDefault="00D03499" w:rsidP="00D03499">
      <w:pPr>
        <w:pStyle w:val="NoSpacing"/>
        <w:jc w:val="both"/>
        <w:rPr>
          <w:rFonts w:ascii="Arial" w:hAnsi="Arial" w:cs="Arial"/>
          <w:sz w:val="24"/>
          <w:szCs w:val="24"/>
          <w:lang w:val="it-IT"/>
        </w:rPr>
      </w:pPr>
    </w:p>
    <w:p w14:paraId="13B23C0F" w14:textId="77777777" w:rsidR="00D03499" w:rsidRPr="00D03499" w:rsidRDefault="00D03499" w:rsidP="00D03499">
      <w:pPr>
        <w:pStyle w:val="NoSpacing"/>
        <w:jc w:val="both"/>
        <w:rPr>
          <w:rFonts w:ascii="Arial" w:hAnsi="Arial" w:cs="Arial"/>
          <w:sz w:val="24"/>
          <w:szCs w:val="24"/>
          <w:highlight w:val="yellow"/>
          <w:lang w:val="it-IT"/>
        </w:rPr>
      </w:pPr>
    </w:p>
    <w:p w14:paraId="37B6C4C5" w14:textId="77777777" w:rsidR="00D03499" w:rsidRPr="00D03499" w:rsidRDefault="00D03499" w:rsidP="00D03499">
      <w:pPr>
        <w:pStyle w:val="NoSpacing"/>
        <w:jc w:val="both"/>
        <w:rPr>
          <w:rFonts w:ascii="Arial" w:hAnsi="Arial" w:cs="Arial"/>
          <w:sz w:val="24"/>
          <w:szCs w:val="24"/>
          <w:highlight w:val="yellow"/>
          <w:lang w:val="it-IT"/>
        </w:rPr>
      </w:pPr>
    </w:p>
    <w:p w14:paraId="79A791AE" w14:textId="77777777" w:rsidR="00D03499" w:rsidRPr="00D03499" w:rsidRDefault="00D03499" w:rsidP="00D03499">
      <w:pPr>
        <w:pStyle w:val="NoSpacing"/>
        <w:jc w:val="center"/>
        <w:rPr>
          <w:rFonts w:ascii="Arial" w:hAnsi="Arial" w:cs="Arial"/>
          <w:b/>
          <w:bCs/>
          <w:sz w:val="28"/>
          <w:szCs w:val="28"/>
          <w:u w:val="single"/>
          <w:lang w:val="it-IT"/>
        </w:rPr>
      </w:pPr>
      <w:r w:rsidRPr="00D03499">
        <w:rPr>
          <w:rFonts w:ascii="Arial" w:hAnsi="Arial" w:cs="Arial"/>
          <w:b/>
          <w:bCs/>
          <w:sz w:val="28"/>
          <w:szCs w:val="28"/>
          <w:u w:val="single"/>
          <w:lang w:val="it-IT"/>
        </w:rPr>
        <w:t>5. Život građana i osjetljivih skupina društva</w:t>
      </w:r>
    </w:p>
    <w:p w14:paraId="2C8CB16E" w14:textId="77777777" w:rsidR="00D03499" w:rsidRPr="00D03499" w:rsidRDefault="00D03499" w:rsidP="00D03499">
      <w:pPr>
        <w:rPr>
          <w:rFonts w:ascii="Arial" w:hAnsi="Arial" w:cs="Arial"/>
          <w:sz w:val="24"/>
          <w:szCs w:val="24"/>
          <w:highlight w:val="yellow"/>
          <w:lang w:val="it-IT"/>
        </w:rPr>
      </w:pPr>
    </w:p>
    <w:p w14:paraId="2C7F8E1F" w14:textId="77777777" w:rsidR="00D03499" w:rsidRPr="00D03499" w:rsidRDefault="00D03499" w:rsidP="00D03499">
      <w:pPr>
        <w:pStyle w:val="ListParagraph"/>
        <w:ind w:left="0"/>
        <w:rPr>
          <w:rFonts w:ascii="Arial" w:hAnsi="Arial" w:cs="Arial"/>
          <w:b/>
          <w:bCs/>
          <w:sz w:val="24"/>
          <w:szCs w:val="24"/>
          <w:lang w:val="it-IT"/>
        </w:rPr>
      </w:pPr>
      <w:r w:rsidRPr="004D5D0C">
        <w:rPr>
          <w:rFonts w:ascii="Arial" w:hAnsi="Arial" w:cs="Arial"/>
          <w:b/>
          <w:bCs/>
          <w:noProof/>
          <w:sz w:val="24"/>
          <w:szCs w:val="24"/>
        </w:rPr>
        <w:drawing>
          <wp:anchor distT="0" distB="0" distL="114300" distR="114300" simplePos="0" relativeHeight="251667456" behindDoc="0" locked="0" layoutInCell="1" allowOverlap="1" wp14:anchorId="46F30142" wp14:editId="46B79417">
            <wp:simplePos x="0" y="0"/>
            <wp:positionH relativeFrom="margin">
              <wp:posOffset>4756785</wp:posOffset>
            </wp:positionH>
            <wp:positionV relativeFrom="paragraph">
              <wp:posOffset>107950</wp:posOffset>
            </wp:positionV>
            <wp:extent cx="1562735" cy="1172845"/>
            <wp:effectExtent l="0" t="0" r="0" b="8255"/>
            <wp:wrapSquare wrapText="bothSides"/>
            <wp:docPr id="1708279864" name="Picture 26" descr="Family with disables person in cutout paper inclusion conce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Family with disables person in cutout paper inclusion concept"/>
                    <pic:cNvPicPr>
                      <a:picLocks noChangeAspect="1" noChangeArrowheads="1"/>
                    </pic:cNvPicPr>
                  </pic:nvPicPr>
                  <pic:blipFill>
                    <a:blip r:embed="rId59" cstate="screen">
                      <a:extLst>
                        <a:ext uri="{28A0092B-C50C-407E-A947-70E740481C1C}">
                          <a14:useLocalDpi xmlns:a14="http://schemas.microsoft.com/office/drawing/2010/main"/>
                        </a:ext>
                      </a:extLst>
                    </a:blip>
                    <a:srcRect/>
                    <a:stretch>
                      <a:fillRect/>
                    </a:stretch>
                  </pic:blipFill>
                  <pic:spPr bwMode="auto">
                    <a:xfrm>
                      <a:off x="0" y="0"/>
                      <a:ext cx="1562735" cy="11728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03499">
        <w:rPr>
          <w:rFonts w:ascii="Arial" w:hAnsi="Arial" w:cs="Arial"/>
          <w:b/>
          <w:bCs/>
          <w:sz w:val="24"/>
          <w:szCs w:val="24"/>
          <w:lang w:val="it-IT"/>
        </w:rPr>
        <w:t xml:space="preserve">DODIJELJENE POMOĆI IZ SOCIJALNOG PROGRAMA </w:t>
      </w:r>
    </w:p>
    <w:p w14:paraId="347C07D7" w14:textId="77777777" w:rsidR="00D03499" w:rsidRPr="004D5D0C" w:rsidRDefault="00D03499" w:rsidP="00D03499">
      <w:pPr>
        <w:pStyle w:val="Bezproreda1"/>
        <w:jc w:val="both"/>
        <w:rPr>
          <w:rFonts w:ascii="Arial" w:hAnsi="Arial" w:cs="Arial"/>
        </w:rPr>
      </w:pPr>
      <w:r w:rsidRPr="004D5D0C">
        <w:rPr>
          <w:rFonts w:ascii="Arial" w:hAnsi="Arial" w:cs="Arial"/>
        </w:rPr>
        <w:t>Od siječnja do lipnja 2025. godine, dodijeljene su sljedeće pomoći iz Socijalnog programa:</w:t>
      </w:r>
    </w:p>
    <w:p w14:paraId="15458F03" w14:textId="77777777" w:rsidR="00D03499" w:rsidRPr="004119D2" w:rsidRDefault="00D03499" w:rsidP="00D03499">
      <w:pPr>
        <w:pStyle w:val="Bezproreda1"/>
        <w:jc w:val="both"/>
        <w:rPr>
          <w:rFonts w:ascii="Arial" w:hAnsi="Arial" w:cs="Arial"/>
        </w:rPr>
      </w:pPr>
      <w:r w:rsidRPr="004119D2">
        <w:rPr>
          <w:rFonts w:ascii="Arial" w:hAnsi="Arial" w:cs="Arial"/>
        </w:rPr>
        <w:t>- 1 jednokratna novčana pomoć za jednog korisnika;</w:t>
      </w:r>
    </w:p>
    <w:p w14:paraId="288C19A4" w14:textId="77777777" w:rsidR="00D03499" w:rsidRPr="004119D2" w:rsidRDefault="00D03499" w:rsidP="00D03499">
      <w:pPr>
        <w:pStyle w:val="Bezproreda1"/>
        <w:jc w:val="both"/>
        <w:rPr>
          <w:rFonts w:ascii="Arial" w:hAnsi="Arial" w:cs="Arial"/>
        </w:rPr>
      </w:pPr>
      <w:r w:rsidRPr="004119D2">
        <w:rPr>
          <w:rFonts w:ascii="Arial" w:hAnsi="Arial" w:cs="Arial"/>
        </w:rPr>
        <w:t>- pravo na pomoć u liječenju za jednog korisnika;</w:t>
      </w:r>
    </w:p>
    <w:p w14:paraId="21C08138" w14:textId="77777777" w:rsidR="00D03499" w:rsidRPr="004119D2" w:rsidRDefault="00D03499" w:rsidP="00D03499">
      <w:pPr>
        <w:pStyle w:val="Bezproreda1"/>
        <w:jc w:val="both"/>
        <w:rPr>
          <w:rFonts w:ascii="Arial" w:hAnsi="Arial" w:cs="Arial"/>
        </w:rPr>
      </w:pPr>
      <w:r w:rsidRPr="004119D2">
        <w:rPr>
          <w:rFonts w:ascii="Arial" w:hAnsi="Arial" w:cs="Arial"/>
        </w:rPr>
        <w:t>- dodjela prigodnih paketa svim ženama koje su navršile 80 godina povodom Dana žena (26 korisnika).</w:t>
      </w:r>
    </w:p>
    <w:p w14:paraId="712A169C" w14:textId="77777777" w:rsidR="00D03499" w:rsidRPr="00441378" w:rsidRDefault="00D03499" w:rsidP="00D03499">
      <w:pPr>
        <w:pStyle w:val="Bezproreda1"/>
        <w:jc w:val="both"/>
        <w:rPr>
          <w:rFonts w:ascii="Arial" w:hAnsi="Arial" w:cs="Arial"/>
          <w:highlight w:val="yellow"/>
        </w:rPr>
      </w:pPr>
      <w:r w:rsidRPr="00441378">
        <w:rPr>
          <w:rFonts w:ascii="Arial" w:hAnsi="Arial" w:cs="Arial"/>
          <w:noProof/>
          <w:highlight w:val="yellow"/>
        </w:rPr>
        <w:drawing>
          <wp:anchor distT="0" distB="0" distL="114300" distR="114300" simplePos="0" relativeHeight="251666432" behindDoc="0" locked="0" layoutInCell="1" allowOverlap="1" wp14:anchorId="3021FD49" wp14:editId="5E859BD1">
            <wp:simplePos x="0" y="0"/>
            <wp:positionH relativeFrom="margin">
              <wp:posOffset>-111760</wp:posOffset>
            </wp:positionH>
            <wp:positionV relativeFrom="paragraph">
              <wp:posOffset>181610</wp:posOffset>
            </wp:positionV>
            <wp:extent cx="1256030" cy="1256030"/>
            <wp:effectExtent l="0" t="0" r="1270" b="1270"/>
            <wp:wrapSquare wrapText="bothSides"/>
            <wp:docPr id="9784978" name="Picture 9" descr="Slika na kojoj se prikazuje naglavne slušalice, kabel, barometar, slušalic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4978" name="Picture 9" descr="Slika na kojoj se prikazuje naglavne slušalice, kabel, barometar, slušalica&#10;&#10;Sadržaj generiran uz AI možda nije točan."/>
                    <pic:cNvPicPr>
                      <a:picLocks noChangeAspect="1" noChangeArrowheads="1"/>
                    </pic:cNvPicPr>
                  </pic:nvPicPr>
                  <pic:blipFill>
                    <a:blip r:embed="rId60" cstate="screen">
                      <a:extLst>
                        <a:ext uri="{28A0092B-C50C-407E-A947-70E740481C1C}">
                          <a14:useLocalDpi xmlns:a14="http://schemas.microsoft.com/office/drawing/2010/main"/>
                        </a:ext>
                      </a:extLst>
                    </a:blip>
                    <a:srcRect/>
                    <a:stretch>
                      <a:fillRect/>
                    </a:stretch>
                  </pic:blipFill>
                  <pic:spPr bwMode="auto">
                    <a:xfrm>
                      <a:off x="0" y="0"/>
                      <a:ext cx="1256030" cy="1256030"/>
                    </a:xfrm>
                    <a:prstGeom prst="rect">
                      <a:avLst/>
                    </a:prstGeom>
                    <a:noFill/>
                  </pic:spPr>
                </pic:pic>
              </a:graphicData>
            </a:graphic>
            <wp14:sizeRelH relativeFrom="page">
              <wp14:pctWidth>0</wp14:pctWidth>
            </wp14:sizeRelH>
            <wp14:sizeRelV relativeFrom="page">
              <wp14:pctHeight>0</wp14:pctHeight>
            </wp14:sizeRelV>
          </wp:anchor>
        </w:drawing>
      </w:r>
    </w:p>
    <w:p w14:paraId="76B253A2" w14:textId="77777777" w:rsidR="00D03499" w:rsidRPr="00441378" w:rsidRDefault="00D03499" w:rsidP="00D03499">
      <w:pPr>
        <w:pStyle w:val="Bezproreda1"/>
        <w:jc w:val="both"/>
        <w:rPr>
          <w:rFonts w:ascii="Arial" w:hAnsi="Arial" w:cs="Arial"/>
          <w:b/>
          <w:bCs/>
          <w:highlight w:val="yellow"/>
        </w:rPr>
      </w:pPr>
    </w:p>
    <w:p w14:paraId="323F5C86" w14:textId="77777777" w:rsidR="00D03499" w:rsidRPr="004D5D0C" w:rsidRDefault="00D03499" w:rsidP="00D03499">
      <w:pPr>
        <w:pStyle w:val="Bezproreda1"/>
        <w:jc w:val="both"/>
        <w:rPr>
          <w:rFonts w:ascii="Arial" w:hAnsi="Arial" w:cs="Arial"/>
          <w:b/>
          <w:bCs/>
        </w:rPr>
      </w:pPr>
      <w:r w:rsidRPr="004D5D0C">
        <w:rPr>
          <w:rFonts w:ascii="Arial" w:hAnsi="Arial" w:cs="Arial"/>
          <w:b/>
          <w:bCs/>
        </w:rPr>
        <w:t>BESPLATNO MJERENJE KRVNOG TLAKA I ŠEĆERA U KRVI</w:t>
      </w:r>
    </w:p>
    <w:p w14:paraId="43CD3F18" w14:textId="77777777" w:rsidR="00D03499" w:rsidRPr="004D5D0C" w:rsidRDefault="00D03499" w:rsidP="00D03499">
      <w:pPr>
        <w:pStyle w:val="Bezproreda1"/>
        <w:jc w:val="both"/>
        <w:rPr>
          <w:rFonts w:ascii="Arial" w:hAnsi="Arial" w:cs="Arial"/>
        </w:rPr>
      </w:pPr>
      <w:r w:rsidRPr="004D5D0C">
        <w:rPr>
          <w:rFonts w:ascii="Arial" w:hAnsi="Arial" w:cs="Arial"/>
        </w:rPr>
        <w:t>Općina Brtonigla-Verteneglio sufinancira besplatno mjerenje krvnog tlaka i šećera u krvi za sve zainteresirane građane Općine Brtonigla-Verteneglio koje se održava u prostorijama ambulante Dr. Prekali u Brtonigli-Verteneglio i koju vrši patronažna služba.</w:t>
      </w:r>
    </w:p>
    <w:p w14:paraId="33FA6153" w14:textId="77777777" w:rsidR="00D03499" w:rsidRPr="00441378" w:rsidRDefault="00D03499" w:rsidP="00D03499">
      <w:pPr>
        <w:pStyle w:val="Bezproreda1"/>
        <w:jc w:val="both"/>
        <w:rPr>
          <w:rFonts w:ascii="Arial" w:hAnsi="Arial" w:cs="Arial"/>
          <w:highlight w:val="yellow"/>
        </w:rPr>
      </w:pPr>
    </w:p>
    <w:p w14:paraId="27746C52" w14:textId="77777777" w:rsidR="00D03499" w:rsidRPr="00441378" w:rsidRDefault="00D03499" w:rsidP="00D03499">
      <w:pPr>
        <w:pStyle w:val="Bezproreda1"/>
        <w:jc w:val="both"/>
        <w:rPr>
          <w:rFonts w:ascii="Arial" w:hAnsi="Arial" w:cs="Arial"/>
          <w:highlight w:val="yellow"/>
        </w:rPr>
      </w:pPr>
    </w:p>
    <w:p w14:paraId="386C3DFC" w14:textId="77777777" w:rsidR="00D03499" w:rsidRPr="004119D2" w:rsidRDefault="00D03499" w:rsidP="00D03499">
      <w:pPr>
        <w:pStyle w:val="Bezproreda1"/>
        <w:jc w:val="both"/>
        <w:rPr>
          <w:rFonts w:ascii="Arial" w:hAnsi="Arial" w:cs="Arial"/>
        </w:rPr>
      </w:pPr>
    </w:p>
    <w:p w14:paraId="2B92CF3B" w14:textId="77777777" w:rsidR="00D03499" w:rsidRPr="004119D2" w:rsidRDefault="00D03499" w:rsidP="00D03499">
      <w:pPr>
        <w:pStyle w:val="Bezproreda1"/>
        <w:jc w:val="both"/>
        <w:rPr>
          <w:rFonts w:ascii="Arial" w:hAnsi="Arial" w:cs="Arial"/>
          <w:b/>
          <w:bCs/>
        </w:rPr>
      </w:pPr>
      <w:r w:rsidRPr="004119D2">
        <w:rPr>
          <w:rFonts w:ascii="Arial" w:hAnsi="Arial" w:cs="Arial"/>
          <w:b/>
          <w:bCs/>
        </w:rPr>
        <w:t>POMOĆ U KUĆI NA BUJŠTINI</w:t>
      </w:r>
    </w:p>
    <w:p w14:paraId="3A24C660" w14:textId="77777777" w:rsidR="00D03499" w:rsidRPr="004119D2" w:rsidRDefault="00D03499" w:rsidP="00D03499">
      <w:pPr>
        <w:pStyle w:val="Bezproreda1"/>
        <w:jc w:val="both"/>
        <w:rPr>
          <w:rFonts w:ascii="Arial" w:hAnsi="Arial" w:cs="Arial"/>
        </w:rPr>
      </w:pPr>
      <w:r w:rsidRPr="004119D2">
        <w:rPr>
          <w:rFonts w:ascii="Arial" w:hAnsi="Arial" w:cs="Arial"/>
        </w:rPr>
        <w:t>Sa Gradskim društvom Crvenog križa Buje zaključen je Ugovor o sufinanciranju projekta „Pomoć u kući na Bujštini“ za 2024/2025. godinu u vrijednosti od 6.362,37 EUR.</w:t>
      </w:r>
    </w:p>
    <w:p w14:paraId="2FDB36B4" w14:textId="77777777" w:rsidR="00D03499" w:rsidRPr="004119D2" w:rsidRDefault="00D03499" w:rsidP="00D03499">
      <w:pPr>
        <w:pStyle w:val="Bezproreda1"/>
        <w:jc w:val="both"/>
        <w:rPr>
          <w:rFonts w:ascii="Arial" w:hAnsi="Arial" w:cs="Arial"/>
        </w:rPr>
      </w:pPr>
      <w:r w:rsidRPr="004119D2">
        <w:rPr>
          <w:rFonts w:ascii="Arial" w:hAnsi="Arial" w:cs="Arial"/>
        </w:rPr>
        <w:t>Cilj projekta je pružanje usluga podrške starijoj populaciji na području Općine, koja uključuje:</w:t>
      </w:r>
    </w:p>
    <w:p w14:paraId="07CE6B77" w14:textId="77777777" w:rsidR="00D03499" w:rsidRPr="004119D2" w:rsidRDefault="00D03499" w:rsidP="00D03499">
      <w:pPr>
        <w:pStyle w:val="Bezproreda1"/>
        <w:numPr>
          <w:ilvl w:val="0"/>
          <w:numId w:val="65"/>
        </w:numPr>
        <w:jc w:val="both"/>
        <w:rPr>
          <w:rFonts w:ascii="Arial" w:hAnsi="Arial" w:cs="Arial"/>
        </w:rPr>
      </w:pPr>
      <w:r w:rsidRPr="004119D2">
        <w:rPr>
          <w:rFonts w:ascii="Arial" w:hAnsi="Arial" w:cs="Arial"/>
        </w:rPr>
        <w:t xml:space="preserve">podrška u obavljanju poslova u i oko kuće, </w:t>
      </w:r>
    </w:p>
    <w:p w14:paraId="14FD6011" w14:textId="77777777" w:rsidR="00D03499" w:rsidRPr="004119D2" w:rsidRDefault="00D03499" w:rsidP="00D03499">
      <w:pPr>
        <w:pStyle w:val="Bezproreda1"/>
        <w:numPr>
          <w:ilvl w:val="0"/>
          <w:numId w:val="65"/>
        </w:numPr>
        <w:jc w:val="both"/>
        <w:rPr>
          <w:rFonts w:ascii="Arial" w:hAnsi="Arial" w:cs="Arial"/>
        </w:rPr>
      </w:pPr>
      <w:r w:rsidRPr="004119D2">
        <w:rPr>
          <w:rFonts w:ascii="Arial" w:hAnsi="Arial" w:cs="Arial"/>
        </w:rPr>
        <w:lastRenderedPageBreak/>
        <w:t xml:space="preserve">usluge pomoći izvan kuće (cijepanje drva, podizanje lijekova i dostava obroka), </w:t>
      </w:r>
    </w:p>
    <w:p w14:paraId="575B299E" w14:textId="77777777" w:rsidR="00D03499" w:rsidRPr="004119D2" w:rsidRDefault="00D03499" w:rsidP="00D03499">
      <w:pPr>
        <w:pStyle w:val="Bezproreda1"/>
        <w:numPr>
          <w:ilvl w:val="0"/>
          <w:numId w:val="65"/>
        </w:numPr>
        <w:jc w:val="both"/>
        <w:rPr>
          <w:rFonts w:ascii="Arial" w:hAnsi="Arial" w:cs="Arial"/>
        </w:rPr>
      </w:pPr>
      <w:r w:rsidRPr="004119D2">
        <w:rPr>
          <w:rFonts w:ascii="Arial" w:hAnsi="Arial" w:cs="Arial"/>
        </w:rPr>
        <w:t>pomoć kod odlaska obiteljskom liječniku.</w:t>
      </w:r>
    </w:p>
    <w:p w14:paraId="5F586A23" w14:textId="77777777" w:rsidR="00D03499" w:rsidRPr="004119D2" w:rsidRDefault="00D03499" w:rsidP="00D03499">
      <w:pPr>
        <w:pStyle w:val="Bezproreda1"/>
        <w:jc w:val="both"/>
        <w:rPr>
          <w:rFonts w:ascii="Arial" w:hAnsi="Arial" w:cs="Arial"/>
        </w:rPr>
      </w:pPr>
      <w:r w:rsidRPr="004119D2">
        <w:rPr>
          <w:rFonts w:ascii="Arial" w:hAnsi="Arial" w:cs="Arial"/>
        </w:rPr>
        <w:t>Broj korisnika sa područja Općine: 12 (2 osobe muškog spola i 10 osobe ženskog spola).</w:t>
      </w:r>
    </w:p>
    <w:p w14:paraId="5DECB574" w14:textId="77777777" w:rsidR="00D03499" w:rsidRDefault="00D03499" w:rsidP="00D03499">
      <w:pPr>
        <w:pStyle w:val="Bezproreda1"/>
        <w:jc w:val="both"/>
        <w:rPr>
          <w:rFonts w:ascii="Arial" w:hAnsi="Arial" w:cs="Arial"/>
        </w:rPr>
      </w:pPr>
    </w:p>
    <w:p w14:paraId="5CF9FCD4" w14:textId="77777777" w:rsidR="00D03499" w:rsidRPr="004119D2" w:rsidRDefault="00D03499" w:rsidP="00D03499">
      <w:pPr>
        <w:pStyle w:val="Bezproreda1"/>
        <w:jc w:val="both"/>
        <w:rPr>
          <w:rFonts w:ascii="Arial" w:hAnsi="Arial" w:cs="Arial"/>
        </w:rPr>
      </w:pPr>
      <w:r w:rsidRPr="00441378">
        <w:rPr>
          <w:rFonts w:ascii="Arial" w:hAnsi="Arial" w:cs="Arial"/>
          <w:noProof/>
          <w:highlight w:val="yellow"/>
        </w:rPr>
        <w:drawing>
          <wp:anchor distT="0" distB="0" distL="114300" distR="114300" simplePos="0" relativeHeight="251660288" behindDoc="0" locked="0" layoutInCell="1" allowOverlap="1" wp14:anchorId="1F08AF8C" wp14:editId="42FC2789">
            <wp:simplePos x="0" y="0"/>
            <wp:positionH relativeFrom="page">
              <wp:posOffset>577215</wp:posOffset>
            </wp:positionH>
            <wp:positionV relativeFrom="paragraph">
              <wp:posOffset>193675</wp:posOffset>
            </wp:positionV>
            <wp:extent cx="2164080" cy="1440815"/>
            <wp:effectExtent l="0" t="0" r="7620" b="6985"/>
            <wp:wrapSquare wrapText="bothSides"/>
            <wp:docPr id="2070" name="Picture 2070" descr="Image result for old people he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old people help"/>
                    <pic:cNvPicPr>
                      <a:picLocks noChangeAspect="1" noChangeArrowheads="1"/>
                    </pic:cNvPicPr>
                  </pic:nvPicPr>
                  <pic:blipFill>
                    <a:blip r:embed="rId61" cstate="screen">
                      <a:extLst>
                        <a:ext uri="{28A0092B-C50C-407E-A947-70E740481C1C}">
                          <a14:useLocalDpi xmlns:a14="http://schemas.microsoft.com/office/drawing/2010/main"/>
                        </a:ext>
                      </a:extLst>
                    </a:blip>
                    <a:srcRect/>
                    <a:stretch>
                      <a:fillRect/>
                    </a:stretch>
                  </pic:blipFill>
                  <pic:spPr bwMode="auto">
                    <a:xfrm>
                      <a:off x="0" y="0"/>
                      <a:ext cx="2164080" cy="14408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653B1C" w14:textId="77777777" w:rsidR="00D03499" w:rsidRPr="00D03499" w:rsidRDefault="00D03499" w:rsidP="00D03499">
      <w:pPr>
        <w:autoSpaceDE w:val="0"/>
        <w:autoSpaceDN w:val="0"/>
        <w:jc w:val="both"/>
        <w:rPr>
          <w:rFonts w:ascii="Arial" w:hAnsi="Arial" w:cs="Arial"/>
          <w:b/>
          <w:bCs/>
          <w:sz w:val="24"/>
          <w:szCs w:val="24"/>
          <w:lang w:val="hr-HR"/>
        </w:rPr>
      </w:pPr>
      <w:r w:rsidRPr="00D03499">
        <w:rPr>
          <w:rFonts w:ascii="Arial" w:hAnsi="Arial" w:cs="Arial"/>
          <w:b/>
          <w:bCs/>
          <w:sz w:val="24"/>
          <w:szCs w:val="24"/>
          <w:lang w:val="hr-HR"/>
        </w:rPr>
        <w:t>POMOĆ ZA UMIROVLJENIKE</w:t>
      </w:r>
    </w:p>
    <w:p w14:paraId="2F99A92B" w14:textId="77777777" w:rsidR="00D03499" w:rsidRPr="004119D2" w:rsidRDefault="00D03499" w:rsidP="00D03499">
      <w:pPr>
        <w:pStyle w:val="Bezproreda1"/>
        <w:jc w:val="both"/>
        <w:rPr>
          <w:rFonts w:ascii="Arial" w:eastAsiaTheme="minorHAnsi" w:hAnsi="Arial" w:cs="Arial"/>
        </w:rPr>
      </w:pPr>
      <w:r w:rsidRPr="004119D2">
        <w:rPr>
          <w:rFonts w:ascii="Arial" w:eastAsiaTheme="minorHAnsi" w:hAnsi="Arial" w:cs="Arial"/>
        </w:rPr>
        <w:t>Početkom 2025. godine dodijeljene su 40 pomoći za umirovljenike, u pojedinačnom iznosu od 200,00 EUR.</w:t>
      </w:r>
    </w:p>
    <w:p w14:paraId="34FBA42C" w14:textId="77777777" w:rsidR="00D03499" w:rsidRDefault="00D03499" w:rsidP="00D03499">
      <w:pPr>
        <w:pStyle w:val="Bezproreda1"/>
        <w:jc w:val="both"/>
        <w:rPr>
          <w:rFonts w:ascii="Arial" w:hAnsi="Arial" w:cs="Arial"/>
        </w:rPr>
      </w:pPr>
    </w:p>
    <w:p w14:paraId="34D605C0" w14:textId="77777777" w:rsidR="00D03499" w:rsidRPr="004119D2" w:rsidRDefault="00D03499" w:rsidP="00D03499">
      <w:pPr>
        <w:pStyle w:val="Bezproreda1"/>
        <w:jc w:val="both"/>
        <w:rPr>
          <w:rFonts w:ascii="Arial" w:hAnsi="Arial" w:cs="Arial"/>
        </w:rPr>
      </w:pPr>
    </w:p>
    <w:p w14:paraId="11A76175" w14:textId="77777777" w:rsidR="00D03499" w:rsidRPr="004119D2" w:rsidRDefault="00D03499" w:rsidP="00D03499">
      <w:pPr>
        <w:pStyle w:val="Bezproreda1"/>
        <w:jc w:val="both"/>
        <w:rPr>
          <w:rFonts w:ascii="Arial" w:hAnsi="Arial" w:cs="Arial"/>
          <w:b/>
          <w:bCs/>
        </w:rPr>
      </w:pPr>
      <w:r w:rsidRPr="004119D2">
        <w:rPr>
          <w:rFonts w:ascii="Arial" w:hAnsi="Arial" w:cs="Arial"/>
          <w:b/>
          <w:bCs/>
          <w:noProof/>
        </w:rPr>
        <w:t>POMOĆ ZA NOVOROĐENČAD</w:t>
      </w:r>
    </w:p>
    <w:p w14:paraId="5D527CA6" w14:textId="77777777" w:rsidR="00D03499" w:rsidRPr="00D03499" w:rsidRDefault="00D03499" w:rsidP="00D03499">
      <w:pPr>
        <w:pStyle w:val="NoSpacing"/>
        <w:jc w:val="both"/>
        <w:rPr>
          <w:rFonts w:ascii="Arial" w:hAnsi="Arial" w:cs="Arial"/>
          <w:sz w:val="24"/>
          <w:szCs w:val="24"/>
          <w:lang w:val="hr-HR"/>
        </w:rPr>
      </w:pPr>
      <w:r w:rsidRPr="004119D2">
        <w:rPr>
          <w:noProof/>
        </w:rPr>
        <w:drawing>
          <wp:anchor distT="0" distB="0" distL="114300" distR="114300" simplePos="0" relativeHeight="251668480" behindDoc="0" locked="0" layoutInCell="1" allowOverlap="1" wp14:anchorId="4F1A074F" wp14:editId="28A7A89C">
            <wp:simplePos x="0" y="0"/>
            <wp:positionH relativeFrom="column">
              <wp:posOffset>4411980</wp:posOffset>
            </wp:positionH>
            <wp:positionV relativeFrom="paragraph">
              <wp:posOffset>403860</wp:posOffset>
            </wp:positionV>
            <wp:extent cx="1793240" cy="1193800"/>
            <wp:effectExtent l="0" t="0" r="0" b="6350"/>
            <wp:wrapSquare wrapText="bothSides"/>
            <wp:docPr id="1414069570" name="Picture 27" descr="Closeup photo of small legs of a newborn baby on mother's h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loseup photo of small legs of a newborn baby on mother's hands"/>
                    <pic:cNvPicPr>
                      <a:picLocks noChangeAspect="1" noChangeArrowheads="1"/>
                    </pic:cNvPicPr>
                  </pic:nvPicPr>
                  <pic:blipFill>
                    <a:blip r:embed="rId62" cstate="screen">
                      <a:extLst>
                        <a:ext uri="{28A0092B-C50C-407E-A947-70E740481C1C}">
                          <a14:useLocalDpi xmlns:a14="http://schemas.microsoft.com/office/drawing/2010/main"/>
                        </a:ext>
                      </a:extLst>
                    </a:blip>
                    <a:srcRect/>
                    <a:stretch>
                      <a:fillRect/>
                    </a:stretch>
                  </pic:blipFill>
                  <pic:spPr bwMode="auto">
                    <a:xfrm>
                      <a:off x="0" y="0"/>
                      <a:ext cx="1793240" cy="1193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03499">
        <w:rPr>
          <w:rFonts w:ascii="Arial" w:hAnsi="Arial" w:cs="Arial"/>
          <w:sz w:val="24"/>
          <w:szCs w:val="24"/>
          <w:lang w:val="hr-HR"/>
        </w:rPr>
        <w:t xml:space="preserve">U izvještajnom razdoblju dodijeljeno je 5 </w:t>
      </w:r>
      <w:r w:rsidRPr="00D03499">
        <w:rPr>
          <w:rFonts w:ascii="Arial" w:hAnsi="Arial" w:cs="Arial"/>
          <w:bCs/>
          <w:sz w:val="24"/>
          <w:szCs w:val="24"/>
          <w:lang w:val="hr-HR"/>
        </w:rPr>
        <w:t>pomoći za novorođenčad</w:t>
      </w:r>
      <w:r w:rsidRPr="00D03499">
        <w:rPr>
          <w:rFonts w:ascii="Arial" w:hAnsi="Arial" w:cs="Arial"/>
          <w:sz w:val="24"/>
          <w:szCs w:val="24"/>
          <w:lang w:val="hr-HR"/>
        </w:rPr>
        <w:t>. Odlukom o dodjeli pomoći za novorođenčad određen je iznos pomoći od 800,00 eura, dok je iznos pomoći za treće i svako daljnje dijete u obitelji 1.000,00 eura.</w:t>
      </w:r>
    </w:p>
    <w:p w14:paraId="44A61D97" w14:textId="77777777" w:rsidR="00D03499" w:rsidRPr="00D03499" w:rsidRDefault="00D03499" w:rsidP="00D03499">
      <w:pPr>
        <w:pStyle w:val="NoSpacing"/>
        <w:jc w:val="both"/>
        <w:rPr>
          <w:rFonts w:ascii="Arial" w:hAnsi="Arial" w:cs="Arial"/>
          <w:sz w:val="24"/>
          <w:szCs w:val="24"/>
          <w:highlight w:val="yellow"/>
          <w:lang w:val="hr-HR"/>
        </w:rPr>
      </w:pPr>
      <w:r w:rsidRPr="00441378">
        <w:rPr>
          <w:noProof/>
          <w:highlight w:val="yellow"/>
        </w:rPr>
        <w:drawing>
          <wp:anchor distT="0" distB="0" distL="114300" distR="114300" simplePos="0" relativeHeight="251669504" behindDoc="0" locked="0" layoutInCell="1" allowOverlap="1" wp14:anchorId="29DC62E9" wp14:editId="49ADB939">
            <wp:simplePos x="0" y="0"/>
            <wp:positionH relativeFrom="margin">
              <wp:posOffset>-172720</wp:posOffset>
            </wp:positionH>
            <wp:positionV relativeFrom="paragraph">
              <wp:posOffset>214630</wp:posOffset>
            </wp:positionV>
            <wp:extent cx="1801495" cy="1198880"/>
            <wp:effectExtent l="0" t="0" r="8255" b="1270"/>
            <wp:wrapSquare wrapText="bothSides"/>
            <wp:docPr id="915818848" name="Picture 28" descr="Crop football player shooting b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Crop football player shooting ball"/>
                    <pic:cNvPicPr>
                      <a:picLocks noChangeAspect="1" noChangeArrowheads="1"/>
                    </pic:cNvPicPr>
                  </pic:nvPicPr>
                  <pic:blipFill>
                    <a:blip r:embed="rId63" cstate="screen">
                      <a:extLst>
                        <a:ext uri="{28A0092B-C50C-407E-A947-70E740481C1C}">
                          <a14:useLocalDpi xmlns:a14="http://schemas.microsoft.com/office/drawing/2010/main"/>
                        </a:ext>
                      </a:extLst>
                    </a:blip>
                    <a:srcRect/>
                    <a:stretch>
                      <a:fillRect/>
                    </a:stretch>
                  </pic:blipFill>
                  <pic:spPr bwMode="auto">
                    <a:xfrm>
                      <a:off x="0" y="0"/>
                      <a:ext cx="1801495" cy="1198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CA0A70" w14:textId="77777777" w:rsidR="00D03499" w:rsidRPr="00D03499" w:rsidRDefault="00D03499" w:rsidP="00D03499">
      <w:pPr>
        <w:pStyle w:val="NoSpacing"/>
        <w:rPr>
          <w:rFonts w:ascii="Arial" w:hAnsi="Arial" w:cs="Arial"/>
          <w:b/>
          <w:bCs/>
          <w:sz w:val="24"/>
          <w:szCs w:val="24"/>
          <w:highlight w:val="yellow"/>
          <w:lang w:val="hr-HR"/>
        </w:rPr>
      </w:pPr>
    </w:p>
    <w:p w14:paraId="68FF49B2" w14:textId="77777777" w:rsidR="00D03499" w:rsidRPr="00D03499" w:rsidRDefault="00D03499" w:rsidP="00D03499">
      <w:pPr>
        <w:pStyle w:val="NoSpacing"/>
        <w:rPr>
          <w:rFonts w:ascii="Arial" w:hAnsi="Arial" w:cs="Arial"/>
          <w:b/>
          <w:bCs/>
          <w:sz w:val="24"/>
          <w:szCs w:val="24"/>
          <w:lang w:val="hr-HR"/>
        </w:rPr>
      </w:pPr>
      <w:r w:rsidRPr="00D03499">
        <w:rPr>
          <w:rFonts w:ascii="Arial" w:hAnsi="Arial" w:cs="Arial"/>
          <w:b/>
          <w:bCs/>
          <w:sz w:val="24"/>
          <w:szCs w:val="24"/>
          <w:lang w:val="hr-HR"/>
        </w:rPr>
        <w:t>SPORT</w:t>
      </w:r>
    </w:p>
    <w:p w14:paraId="24BB17CB" w14:textId="77777777" w:rsidR="00D03499" w:rsidRPr="00D03499" w:rsidRDefault="00D03499" w:rsidP="00D03499">
      <w:pPr>
        <w:pStyle w:val="NoSpacing"/>
        <w:jc w:val="both"/>
        <w:rPr>
          <w:rFonts w:ascii="Arial" w:hAnsi="Arial" w:cs="Arial"/>
          <w:i/>
          <w:sz w:val="24"/>
          <w:szCs w:val="24"/>
          <w:lang w:val="hr-HR"/>
        </w:rPr>
      </w:pPr>
      <w:r w:rsidRPr="00D03499">
        <w:rPr>
          <w:rFonts w:ascii="Arial" w:hAnsi="Arial" w:cs="Arial"/>
          <w:sz w:val="24"/>
          <w:szCs w:val="24"/>
          <w:lang w:val="hr-HR"/>
        </w:rPr>
        <w:t>Podupire se rad N.K. Brtonigla-Nova Vas, kao i drugih sportskih udruženja koji imaju svoje sjedište na području Općine.</w:t>
      </w:r>
    </w:p>
    <w:p w14:paraId="388C9054" w14:textId="77777777" w:rsidR="00D03499" w:rsidRPr="00D03499" w:rsidRDefault="00D03499" w:rsidP="00D03499">
      <w:pPr>
        <w:pStyle w:val="NoSpacing"/>
        <w:jc w:val="both"/>
        <w:rPr>
          <w:rFonts w:ascii="Arial" w:hAnsi="Arial" w:cs="Arial"/>
          <w:b/>
          <w:sz w:val="24"/>
          <w:szCs w:val="24"/>
          <w:u w:val="single"/>
          <w:lang w:val="hr-HR"/>
        </w:rPr>
      </w:pPr>
    </w:p>
    <w:p w14:paraId="66539287" w14:textId="77777777" w:rsidR="00D03499" w:rsidRDefault="00D03499" w:rsidP="00D03499">
      <w:pPr>
        <w:pStyle w:val="NoSpacing"/>
        <w:jc w:val="both"/>
        <w:rPr>
          <w:rFonts w:ascii="Arial" w:hAnsi="Arial" w:cs="Arial"/>
          <w:b/>
          <w:sz w:val="24"/>
          <w:szCs w:val="24"/>
          <w:u w:val="single"/>
          <w:lang w:val="hr-HR"/>
        </w:rPr>
      </w:pPr>
    </w:p>
    <w:p w14:paraId="65FBEB62" w14:textId="77777777" w:rsidR="006C266B" w:rsidRPr="00D03499" w:rsidRDefault="006C266B" w:rsidP="00D03499">
      <w:pPr>
        <w:pStyle w:val="NoSpacing"/>
        <w:jc w:val="both"/>
        <w:rPr>
          <w:rFonts w:ascii="Arial" w:hAnsi="Arial" w:cs="Arial"/>
          <w:b/>
          <w:bCs/>
          <w:sz w:val="24"/>
          <w:szCs w:val="24"/>
          <w:lang w:val="hr-HR"/>
        </w:rPr>
      </w:pPr>
    </w:p>
    <w:p w14:paraId="2F293417" w14:textId="77777777" w:rsidR="00D03499" w:rsidRPr="00D03499" w:rsidRDefault="00D03499" w:rsidP="00D03499">
      <w:pPr>
        <w:pStyle w:val="NoSpacing"/>
        <w:jc w:val="both"/>
        <w:rPr>
          <w:rFonts w:ascii="Arial" w:hAnsi="Arial" w:cs="Arial"/>
          <w:b/>
          <w:bCs/>
          <w:sz w:val="24"/>
          <w:szCs w:val="24"/>
          <w:lang w:val="hr-HR"/>
        </w:rPr>
      </w:pPr>
      <w:r w:rsidRPr="00D03499">
        <w:rPr>
          <w:rFonts w:ascii="Arial" w:hAnsi="Arial" w:cs="Arial"/>
          <w:b/>
          <w:bCs/>
          <w:sz w:val="24"/>
          <w:szCs w:val="24"/>
          <w:lang w:val="hr-HR"/>
        </w:rPr>
        <w:t>DODIJELJENO SUFINANCIRANJE MINISTARSTVA DEMOGRAFIJE I USELJENIŠTVA ZA UREĐENJE DJEČJEG IGRALIŠTA</w:t>
      </w:r>
    </w:p>
    <w:p w14:paraId="5AC0112C" w14:textId="77777777" w:rsidR="00D03499" w:rsidRPr="00D03499" w:rsidRDefault="00D03499" w:rsidP="00D03499">
      <w:pPr>
        <w:pStyle w:val="NoSpacing"/>
        <w:jc w:val="both"/>
        <w:rPr>
          <w:rFonts w:ascii="Arial" w:hAnsi="Arial" w:cs="Arial"/>
          <w:sz w:val="24"/>
          <w:szCs w:val="24"/>
          <w:lang w:val="hr-HR"/>
        </w:rPr>
      </w:pPr>
      <w:r w:rsidRPr="00D03499">
        <w:rPr>
          <w:rFonts w:ascii="Arial" w:hAnsi="Arial" w:cs="Arial"/>
          <w:sz w:val="24"/>
          <w:szCs w:val="24"/>
          <w:lang w:val="hr-HR"/>
        </w:rPr>
        <w:t>Odlukom o financiranju projektnih prijedloga koji su uspješno prošli postupak dodjele u okviru Poziva za dodjelu bespovratnih sredstava „Dostupnost kvalitetne skrbi za djecu u lokalnim zajednicama kroz poboljšanje materijalnih uvjeta u dječjim vrtićima“ Ministarstva demografije i useljeništva, Općini Brtonigla-Verteneglio dodijeljeno 32.907,83 EUR za projekt „Opremanje dječjeg igrališta za siguran i poticajan razvoj djece“. Projektom, koji sveukupno iznosi 54.846,38 EUR, planira se opremanje dječjeg igrališta sigurnim i edukativnim sadržajima koji potiču motorički i senzorički razvoj djece. Nabavit će se igrala poput kućice s toboganom, penjalice, igrala za vodu i pijesak, uz postavljanje antistres podloge. Nabavom ove opreme i sadržaja stvorit će se sigurna, edukativna i zabavna sredina koja će djeci omogućiti razvoj u skladu s njihovim potrebama i interesima. Sadržaji će biti povezani s prirodom i okolišem, čime će djeca usvajati osnovne ekološke principe i vrijednosti očuvanja okoliša.</w:t>
      </w:r>
    </w:p>
    <w:p w14:paraId="155FB561" w14:textId="77777777" w:rsidR="00D03499" w:rsidRPr="00D03499" w:rsidRDefault="00D03499" w:rsidP="00D03499">
      <w:pPr>
        <w:pStyle w:val="NoSpacing"/>
        <w:jc w:val="both"/>
        <w:rPr>
          <w:rFonts w:ascii="Arial" w:hAnsi="Arial" w:cs="Arial"/>
          <w:sz w:val="24"/>
          <w:szCs w:val="24"/>
          <w:lang w:val="hr-HR"/>
        </w:rPr>
      </w:pPr>
      <w:r w:rsidRPr="00D03499">
        <w:rPr>
          <w:rFonts w:ascii="Arial" w:hAnsi="Arial" w:cs="Arial"/>
          <w:sz w:val="24"/>
          <w:szCs w:val="24"/>
          <w:lang w:val="hr-HR"/>
        </w:rPr>
        <w:t xml:space="preserve">Cilj je unaprijediti uvjete za igru i učenje kroz kvalitetnu i sigurnu infrastrukturu, čime se doprinosi razvoju djece i poboljšanju materijalnih uvjeta vrtića.  </w:t>
      </w:r>
    </w:p>
    <w:p w14:paraId="13BE0F66" w14:textId="77777777" w:rsidR="00D03499" w:rsidRPr="00D03499" w:rsidRDefault="00D03499" w:rsidP="00D03499">
      <w:pPr>
        <w:pStyle w:val="NoSpacing"/>
        <w:jc w:val="both"/>
        <w:rPr>
          <w:rFonts w:ascii="Arial" w:hAnsi="Arial" w:cs="Arial"/>
          <w:sz w:val="24"/>
          <w:szCs w:val="24"/>
          <w:lang w:val="hr-HR"/>
        </w:rPr>
      </w:pPr>
      <w:r w:rsidRPr="00D03499">
        <w:rPr>
          <w:rFonts w:ascii="Arial" w:hAnsi="Arial" w:cs="Arial"/>
          <w:sz w:val="24"/>
          <w:szCs w:val="24"/>
          <w:lang w:val="hr-HR"/>
        </w:rPr>
        <w:t>Lokacija na kojoj će se provoditi projekt je postojeće dječje igralište Dječjeg vrtića Kalimero – Scuola dell'infanzia Calimero u Brtonigli, na katastarskoj čestici br. 537 ZGR. k.o. Brtonigla.</w:t>
      </w:r>
    </w:p>
    <w:p w14:paraId="7D6188A1" w14:textId="3D3434B4" w:rsidR="00D03499" w:rsidRPr="00D03499" w:rsidRDefault="00D03499" w:rsidP="00D03499">
      <w:pPr>
        <w:pStyle w:val="NoSpacing"/>
        <w:jc w:val="both"/>
        <w:rPr>
          <w:rFonts w:ascii="Arial" w:hAnsi="Arial" w:cs="Arial"/>
          <w:sz w:val="24"/>
          <w:szCs w:val="24"/>
          <w:lang w:val="hr-HR"/>
        </w:rPr>
      </w:pPr>
      <w:r w:rsidRPr="00D03499">
        <w:rPr>
          <w:rFonts w:ascii="Arial" w:hAnsi="Arial" w:cs="Arial"/>
          <w:sz w:val="24"/>
          <w:szCs w:val="24"/>
          <w:lang w:val="hr-HR"/>
        </w:rPr>
        <w:t xml:space="preserve">Poboljšanjem materijalnih uvjeta vrtića kroz nabavu didaktičke opreme i igrala osigurat će se kvalitetniji uvjeti za razvoj djece, poticanje motoričkih i kognitivnih vještina te sigurnije </w:t>
      </w:r>
      <w:r w:rsidRPr="00D03499">
        <w:rPr>
          <w:rFonts w:ascii="Arial" w:hAnsi="Arial" w:cs="Arial"/>
          <w:sz w:val="24"/>
          <w:szCs w:val="24"/>
          <w:lang w:val="hr-HR"/>
        </w:rPr>
        <w:lastRenderedPageBreak/>
        <w:t>i stimulativnije okruženje za igru i učenje, a dodijeljena potpora u visini od 60% troškova projekta, omogućiti će realizaciju projektnih aktivnosti do kraja 2025. godine.</w:t>
      </w:r>
    </w:p>
    <w:p w14:paraId="019BA002" w14:textId="77777777" w:rsidR="006C266B" w:rsidRDefault="006C266B" w:rsidP="006C266B">
      <w:pPr>
        <w:jc w:val="both"/>
        <w:rPr>
          <w:rFonts w:ascii="Arial" w:hAnsi="Arial" w:cs="Arial"/>
          <w:sz w:val="24"/>
          <w:szCs w:val="24"/>
          <w:lang w:val="hr-HR"/>
        </w:rPr>
      </w:pPr>
      <w:r w:rsidRPr="00E233D1">
        <w:rPr>
          <w:rFonts w:ascii="Arial" w:hAnsi="Arial" w:cs="Arial"/>
          <w:noProof/>
        </w:rPr>
        <w:drawing>
          <wp:anchor distT="0" distB="0" distL="114300" distR="114300" simplePos="0" relativeHeight="251683840" behindDoc="0" locked="0" layoutInCell="1" allowOverlap="1" wp14:anchorId="0965F3CE" wp14:editId="30B9242E">
            <wp:simplePos x="0" y="0"/>
            <wp:positionH relativeFrom="margin">
              <wp:posOffset>-111125</wp:posOffset>
            </wp:positionH>
            <wp:positionV relativeFrom="paragraph">
              <wp:posOffset>210185</wp:posOffset>
            </wp:positionV>
            <wp:extent cx="2205990" cy="346075"/>
            <wp:effectExtent l="0" t="0" r="0" b="0"/>
            <wp:wrapSquare wrapText="bothSides"/>
            <wp:docPr id="540896515" name="Slika 2" descr="Slika na kojoj se prikazuje tekst, simbol, snimka zaslona, logotip&#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896515" name="Slika 2" descr="Slika na kojoj se prikazuje tekst, simbol, snimka zaslona, logotip&#10;&#10;Sadržaj generiran uz AI možda nije točan."/>
                    <pic:cNvPicPr>
                      <a:picLocks noChangeAspect="1" noChangeArrowheads="1"/>
                    </pic:cNvPicPr>
                  </pic:nvPicPr>
                  <pic:blipFill>
                    <a:blip r:embed="rId64" cstate="screen">
                      <a:extLst>
                        <a:ext uri="{28A0092B-C50C-407E-A947-70E740481C1C}">
                          <a14:useLocalDpi xmlns:a14="http://schemas.microsoft.com/office/drawing/2010/main"/>
                        </a:ext>
                      </a:extLst>
                    </a:blip>
                    <a:srcRect/>
                    <a:stretch>
                      <a:fillRect/>
                    </a:stretch>
                  </pic:blipFill>
                  <pic:spPr bwMode="auto">
                    <a:xfrm>
                      <a:off x="0" y="0"/>
                      <a:ext cx="2205990" cy="346075"/>
                    </a:xfrm>
                    <a:prstGeom prst="rect">
                      <a:avLst/>
                    </a:prstGeom>
                    <a:noFill/>
                    <a:ln>
                      <a:noFill/>
                    </a:ln>
                  </pic:spPr>
                </pic:pic>
              </a:graphicData>
            </a:graphic>
            <wp14:sizeRelH relativeFrom="page">
              <wp14:pctWidth>0</wp14:pctWidth>
            </wp14:sizeRelH>
            <wp14:sizeRelV relativeFrom="page">
              <wp14:pctHeight>0</wp14:pctHeight>
            </wp14:sizeRelV>
          </wp:anchor>
        </w:drawing>
      </w:r>
      <w:r w:rsidR="00D03499" w:rsidRPr="00D03499">
        <w:rPr>
          <w:rFonts w:ascii="Arial" w:hAnsi="Arial" w:cs="Arial"/>
          <w:sz w:val="24"/>
          <w:szCs w:val="24"/>
          <w:lang w:val="hr-HR"/>
        </w:rPr>
        <w:t xml:space="preserve">Dana 13. svibnja 2025. godine u Gospiću načelnik je pristupio potpisivanju Ugovora o dodjeli bespovratnih sredstava. </w:t>
      </w:r>
    </w:p>
    <w:p w14:paraId="6349181A" w14:textId="1E5D6FED" w:rsidR="00D03499" w:rsidRPr="006C266B" w:rsidRDefault="00D03499" w:rsidP="006C266B">
      <w:pPr>
        <w:jc w:val="both"/>
        <w:rPr>
          <w:rFonts w:ascii="Arial" w:hAnsi="Arial" w:cs="Arial"/>
          <w:sz w:val="24"/>
          <w:szCs w:val="24"/>
          <w:lang w:val="hr-HR"/>
        </w:rPr>
      </w:pPr>
      <w:r w:rsidRPr="00D03499">
        <w:rPr>
          <w:rFonts w:ascii="Arial" w:hAnsi="Arial" w:cs="Arial"/>
          <w:i/>
          <w:iCs/>
          <w:lang w:val="it-IT"/>
        </w:rPr>
        <w:t>Sufinancirano sredstvima Ministarstva demografije i useljeništva</w:t>
      </w:r>
    </w:p>
    <w:p w14:paraId="062E7D0F" w14:textId="29E18700" w:rsidR="00D03499" w:rsidRPr="006C266B" w:rsidRDefault="00D03499" w:rsidP="00D03499">
      <w:pPr>
        <w:jc w:val="center"/>
        <w:rPr>
          <w:rFonts w:ascii="Arial" w:hAnsi="Arial" w:cs="Arial"/>
          <w:lang w:val="it-IT"/>
        </w:rPr>
      </w:pPr>
    </w:p>
    <w:p w14:paraId="385E86A7" w14:textId="77777777" w:rsidR="006C266B" w:rsidRPr="006C266B" w:rsidRDefault="006C266B" w:rsidP="00D03499">
      <w:pPr>
        <w:pStyle w:val="NoSpacing"/>
        <w:jc w:val="both"/>
        <w:rPr>
          <w:rFonts w:ascii="Arial" w:hAnsi="Arial" w:cs="Arial"/>
          <w:b/>
          <w:bCs/>
          <w:sz w:val="24"/>
          <w:szCs w:val="24"/>
          <w:lang w:val="it-IT"/>
        </w:rPr>
      </w:pPr>
    </w:p>
    <w:p w14:paraId="4080533C" w14:textId="293A305F" w:rsidR="00D03499" w:rsidRPr="00BF098D" w:rsidRDefault="00D03499" w:rsidP="00D03499">
      <w:pPr>
        <w:pStyle w:val="NoSpacing"/>
        <w:jc w:val="both"/>
        <w:rPr>
          <w:rFonts w:ascii="Arial" w:hAnsi="Arial" w:cs="Arial"/>
          <w:b/>
          <w:bCs/>
          <w:sz w:val="24"/>
          <w:szCs w:val="24"/>
          <w:lang w:val="it-IT"/>
        </w:rPr>
      </w:pPr>
      <w:r w:rsidRPr="004D5D0C">
        <w:rPr>
          <w:noProof/>
        </w:rPr>
        <w:drawing>
          <wp:anchor distT="0" distB="0" distL="114300" distR="114300" simplePos="0" relativeHeight="251670528" behindDoc="0" locked="0" layoutInCell="1" allowOverlap="1" wp14:anchorId="23A37728" wp14:editId="1102BA7E">
            <wp:simplePos x="0" y="0"/>
            <wp:positionH relativeFrom="margin">
              <wp:posOffset>4690745</wp:posOffset>
            </wp:positionH>
            <wp:positionV relativeFrom="paragraph">
              <wp:posOffset>9525</wp:posOffset>
            </wp:positionV>
            <wp:extent cx="1685290" cy="1121410"/>
            <wp:effectExtent l="0" t="0" r="0" b="2540"/>
            <wp:wrapSquare wrapText="bothSides"/>
            <wp:docPr id="676623344" name="Picture 29" descr="An overhead view of miniature house model near the sale tag on green textured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An overhead view of miniature house model near the sale tag on green textured background"/>
                    <pic:cNvPicPr>
                      <a:picLocks noChangeAspect="1" noChangeArrowheads="1"/>
                    </pic:cNvPicPr>
                  </pic:nvPicPr>
                  <pic:blipFill>
                    <a:blip r:embed="rId65" cstate="screen">
                      <a:extLst>
                        <a:ext uri="{28A0092B-C50C-407E-A947-70E740481C1C}">
                          <a14:useLocalDpi xmlns:a14="http://schemas.microsoft.com/office/drawing/2010/main"/>
                        </a:ext>
                      </a:extLst>
                    </a:blip>
                    <a:srcRect/>
                    <a:stretch>
                      <a:fillRect/>
                    </a:stretch>
                  </pic:blipFill>
                  <pic:spPr bwMode="auto">
                    <a:xfrm>
                      <a:off x="0" y="0"/>
                      <a:ext cx="1685290" cy="11214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F098D">
        <w:rPr>
          <w:rFonts w:ascii="Arial" w:hAnsi="Arial" w:cs="Arial"/>
          <w:b/>
          <w:bCs/>
          <w:sz w:val="24"/>
          <w:szCs w:val="24"/>
          <w:lang w:val="it-IT"/>
        </w:rPr>
        <w:t>PROGRAM POTICAJNE STANOGRADNJE</w:t>
      </w:r>
    </w:p>
    <w:p w14:paraId="1605F3C6" w14:textId="77777777" w:rsidR="00D03499" w:rsidRPr="00BF098D" w:rsidRDefault="00D03499" w:rsidP="00D03499">
      <w:pPr>
        <w:pStyle w:val="NoSpacing"/>
        <w:jc w:val="both"/>
        <w:rPr>
          <w:rFonts w:ascii="Arial" w:hAnsi="Arial" w:cs="Arial"/>
          <w:sz w:val="24"/>
          <w:szCs w:val="24"/>
          <w:lang w:val="it-IT"/>
        </w:rPr>
      </w:pPr>
      <w:r w:rsidRPr="00BF098D">
        <w:rPr>
          <w:rFonts w:ascii="Arial" w:hAnsi="Arial" w:cs="Arial"/>
          <w:sz w:val="24"/>
          <w:szCs w:val="24"/>
          <w:lang w:val="it-IT"/>
        </w:rPr>
        <w:t>Nastavlja se sa Programom rješavanja stambenih pitanja po povoljnijim uvjetima kojim se provodi sufinanciranje kamata za kredite kojima su riješena stambena pitanja korisnika sa područja Općine Brtonigla-Verteneglio. Tijekom izvještajnog razdoblja programom je obuhvaćeno 5 korisnika.</w:t>
      </w:r>
    </w:p>
    <w:p w14:paraId="1BC6807A" w14:textId="77777777" w:rsidR="00D03499" w:rsidRPr="00BF098D" w:rsidRDefault="00D03499" w:rsidP="00D03499">
      <w:pPr>
        <w:pStyle w:val="NoSpacing"/>
        <w:rPr>
          <w:rFonts w:ascii="Arial" w:hAnsi="Arial" w:cs="Arial"/>
          <w:b/>
          <w:bCs/>
          <w:sz w:val="24"/>
          <w:szCs w:val="24"/>
          <w:highlight w:val="yellow"/>
          <w:u w:val="single"/>
          <w:lang w:val="it-IT"/>
        </w:rPr>
      </w:pPr>
    </w:p>
    <w:p w14:paraId="293B7FC5" w14:textId="77777777" w:rsidR="00D03499" w:rsidRPr="00BF098D" w:rsidRDefault="00D03499" w:rsidP="00D03499">
      <w:pPr>
        <w:pStyle w:val="NoSpacing"/>
        <w:jc w:val="center"/>
        <w:rPr>
          <w:rFonts w:ascii="Arial" w:hAnsi="Arial" w:cs="Arial"/>
          <w:b/>
          <w:bCs/>
          <w:sz w:val="28"/>
          <w:szCs w:val="28"/>
          <w:u w:val="single"/>
          <w:lang w:val="it-IT"/>
        </w:rPr>
      </w:pPr>
      <w:r w:rsidRPr="00BF098D">
        <w:rPr>
          <w:rFonts w:ascii="Arial" w:hAnsi="Arial" w:cs="Arial"/>
          <w:b/>
          <w:bCs/>
          <w:sz w:val="28"/>
          <w:szCs w:val="28"/>
          <w:u w:val="single"/>
          <w:lang w:val="it-IT"/>
        </w:rPr>
        <w:t>6. Lokalna uprava</w:t>
      </w:r>
    </w:p>
    <w:p w14:paraId="6AA16BED" w14:textId="77777777" w:rsidR="00D03499" w:rsidRPr="004D5D0C" w:rsidRDefault="00D03499" w:rsidP="00D03499">
      <w:pPr>
        <w:pStyle w:val="Bezproreda1"/>
        <w:rPr>
          <w:rFonts w:ascii="Arial" w:hAnsi="Arial" w:cs="Arial"/>
        </w:rPr>
      </w:pPr>
      <w:bookmarkStart w:id="11" w:name="_Hlk94705554"/>
    </w:p>
    <w:p w14:paraId="4DB64840" w14:textId="77777777" w:rsidR="00D03499" w:rsidRPr="004D5D0C" w:rsidRDefault="00D03499" w:rsidP="00D03499">
      <w:pPr>
        <w:pStyle w:val="Bezproreda1"/>
        <w:rPr>
          <w:rFonts w:ascii="Arial" w:hAnsi="Arial" w:cs="Arial"/>
          <w:b/>
          <w:bCs/>
        </w:rPr>
      </w:pPr>
      <w:r>
        <w:rPr>
          <w:noProof/>
        </w:rPr>
        <w:drawing>
          <wp:anchor distT="0" distB="0" distL="114300" distR="114300" simplePos="0" relativeHeight="251681792" behindDoc="0" locked="0" layoutInCell="1" allowOverlap="1" wp14:anchorId="2E5F8A65" wp14:editId="42494C59">
            <wp:simplePos x="0" y="0"/>
            <wp:positionH relativeFrom="column">
              <wp:posOffset>5171440</wp:posOffset>
            </wp:positionH>
            <wp:positionV relativeFrom="paragraph">
              <wp:posOffset>64770</wp:posOffset>
            </wp:positionV>
            <wp:extent cx="1034415" cy="1034415"/>
            <wp:effectExtent l="0" t="0" r="0" b="0"/>
            <wp:wrapSquare wrapText="bothSides"/>
            <wp:docPr id="1220126781" name="Slika 1" descr="Bujština | Uma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jština | Umago"/>
                    <pic:cNvPicPr>
                      <a:picLocks noChangeAspect="1" noChangeArrowheads="1"/>
                    </pic:cNvPicPr>
                  </pic:nvPicPr>
                  <pic:blipFill>
                    <a:blip r:embed="rId66" cstate="screen">
                      <a:extLst>
                        <a:ext uri="{28A0092B-C50C-407E-A947-70E740481C1C}">
                          <a14:useLocalDpi xmlns:a14="http://schemas.microsoft.com/office/drawing/2010/main"/>
                        </a:ext>
                      </a:extLst>
                    </a:blip>
                    <a:srcRect/>
                    <a:stretch>
                      <a:fillRect/>
                    </a:stretch>
                  </pic:blipFill>
                  <pic:spPr bwMode="auto">
                    <a:xfrm>
                      <a:off x="0" y="0"/>
                      <a:ext cx="1034415" cy="1034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D5D0C">
        <w:rPr>
          <w:rFonts w:ascii="Arial" w:hAnsi="Arial" w:cs="Arial"/>
          <w:b/>
          <w:bCs/>
        </w:rPr>
        <w:t>OBAVJEŠTAVANJE GRAĐANA</w:t>
      </w:r>
    </w:p>
    <w:p w14:paraId="64FEA154" w14:textId="77777777" w:rsidR="00D03499" w:rsidRPr="004D5D0C" w:rsidRDefault="00D03499" w:rsidP="00D03499">
      <w:pPr>
        <w:pStyle w:val="Bezproreda1"/>
        <w:jc w:val="both"/>
        <w:rPr>
          <w:rFonts w:ascii="Arial" w:hAnsi="Arial" w:cs="Arial"/>
        </w:rPr>
      </w:pPr>
      <w:r w:rsidRPr="004D5D0C">
        <w:rPr>
          <w:rFonts w:ascii="Arial" w:hAnsi="Arial" w:cs="Arial"/>
        </w:rPr>
        <w:t>Vijesti o glavnim aktivnostima objavljuju se u mjesečniku “Bujština” te javljanjem na lokalnom radiju Eurostar ponedjeljkom ujutro. Stranice Bujštine sa sadržajem o Općini Brtonigla – Verteneglio dostupne su i na službenoj web stranici Općine Brtonigla-Verteneglio (</w:t>
      </w:r>
      <w:hyperlink r:id="rId67" w:history="1">
        <w:r w:rsidRPr="004D5D0C">
          <w:rPr>
            <w:rStyle w:val="Hyperlink"/>
            <w:rFonts w:ascii="Arial" w:hAnsi="Arial" w:cs="Arial"/>
          </w:rPr>
          <w:t>www.brtonigla-verteneglio.hr</w:t>
        </w:r>
      </w:hyperlink>
      <w:r w:rsidRPr="004D5D0C">
        <w:rPr>
          <w:rFonts w:ascii="Arial" w:hAnsi="Arial" w:cs="Arial"/>
        </w:rPr>
        <w:t xml:space="preserve">), u PDF formatu. </w:t>
      </w:r>
    </w:p>
    <w:p w14:paraId="17800ACE" w14:textId="77777777" w:rsidR="00D03499" w:rsidRPr="00441378" w:rsidRDefault="00D03499" w:rsidP="00D03499">
      <w:pPr>
        <w:pStyle w:val="Bezproreda1"/>
        <w:jc w:val="both"/>
        <w:rPr>
          <w:rFonts w:ascii="Arial" w:hAnsi="Arial" w:cs="Arial"/>
          <w:b/>
          <w:bCs/>
          <w:highlight w:val="yellow"/>
          <w:u w:val="single"/>
        </w:rPr>
      </w:pPr>
    </w:p>
    <w:p w14:paraId="262B3AE8" w14:textId="77777777" w:rsidR="00D03499" w:rsidRPr="00D03499" w:rsidRDefault="00D03499" w:rsidP="00D03499">
      <w:pPr>
        <w:pStyle w:val="NoSpacing"/>
        <w:jc w:val="both"/>
        <w:rPr>
          <w:rFonts w:ascii="Arial" w:hAnsi="Arial" w:cs="Arial"/>
          <w:sz w:val="24"/>
          <w:szCs w:val="24"/>
          <w:highlight w:val="yellow"/>
          <w:lang w:val="it-IT"/>
        </w:rPr>
      </w:pPr>
      <w:r w:rsidRPr="00D03499">
        <w:rPr>
          <w:rFonts w:ascii="Arial" w:hAnsi="Arial" w:cs="Arial"/>
          <w:sz w:val="24"/>
          <w:szCs w:val="24"/>
          <w:highlight w:val="yellow"/>
          <w:lang w:val="it-IT"/>
        </w:rPr>
        <w:t xml:space="preserve"> </w:t>
      </w:r>
    </w:p>
    <w:p w14:paraId="637FA75A" w14:textId="1DDD3A24" w:rsidR="00D03499" w:rsidRPr="00D03499" w:rsidRDefault="006C266B" w:rsidP="00D03499">
      <w:pPr>
        <w:pStyle w:val="NoSpacing"/>
        <w:jc w:val="both"/>
        <w:rPr>
          <w:rFonts w:ascii="Arial" w:hAnsi="Arial" w:cs="Arial"/>
          <w:b/>
          <w:bCs/>
          <w:sz w:val="24"/>
          <w:szCs w:val="24"/>
          <w:lang w:val="it-IT"/>
        </w:rPr>
      </w:pPr>
      <w:r w:rsidRPr="004D5D0C">
        <w:rPr>
          <w:rFonts w:ascii="Arial" w:hAnsi="Arial" w:cs="Arial"/>
          <w:b/>
          <w:bCs/>
          <w:noProof/>
        </w:rPr>
        <w:drawing>
          <wp:anchor distT="0" distB="0" distL="114300" distR="114300" simplePos="0" relativeHeight="251663360" behindDoc="1" locked="0" layoutInCell="1" allowOverlap="1" wp14:anchorId="01547335" wp14:editId="6CEC5A18">
            <wp:simplePos x="0" y="0"/>
            <wp:positionH relativeFrom="margin">
              <wp:posOffset>-285750</wp:posOffset>
            </wp:positionH>
            <wp:positionV relativeFrom="paragraph">
              <wp:posOffset>238125</wp:posOffset>
            </wp:positionV>
            <wp:extent cx="914400" cy="914400"/>
            <wp:effectExtent l="0" t="0" r="0" b="0"/>
            <wp:wrapTight wrapText="bothSides">
              <wp:wrapPolygon edited="0">
                <wp:start x="0" y="0"/>
                <wp:lineTo x="0" y="21150"/>
                <wp:lineTo x="21150" y="21150"/>
                <wp:lineTo x="21150" y="0"/>
                <wp:lineTo x="0" y="0"/>
              </wp:wrapPolygon>
            </wp:wrapTight>
            <wp:docPr id="2057" name="Picture 2057" descr="Slika na kojoj se prikazuje ukrasni isječci, medvjed, crtić, ilustracij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 name="Picture 2057" descr="Slika na kojoj se prikazuje ukrasni isječci, medvjed, crtić, ilustracija&#10;&#10;Sadržaj generiran uz AI možda nije točan."/>
                    <pic:cNvPicPr>
                      <a:picLocks noChangeAspect="1" noChangeArrowheads="1"/>
                    </pic:cNvPicPr>
                  </pic:nvPicPr>
                  <pic:blipFill>
                    <a:blip r:embed="rId68" cstate="screen">
                      <a:extLst>
                        <a:ext uri="{28A0092B-C50C-407E-A947-70E740481C1C}">
                          <a14:useLocalDpi xmlns:a14="http://schemas.microsoft.com/office/drawing/2010/main"/>
                        </a:ext>
                      </a:extLst>
                    </a:blip>
                    <a:srcRect/>
                    <a:stretch>
                      <a:fillRect/>
                    </a:stretch>
                  </pic:blipFill>
                  <pic:spPr bwMode="auto">
                    <a:xfrm>
                      <a:off x="0" y="0"/>
                      <a:ext cx="9144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00D03499" w:rsidRPr="00D03499">
        <w:rPr>
          <w:rFonts w:ascii="Arial" w:hAnsi="Arial" w:cs="Arial"/>
          <w:b/>
          <w:bCs/>
          <w:sz w:val="24"/>
          <w:szCs w:val="24"/>
          <w:lang w:val="it-IT"/>
        </w:rPr>
        <w:t>MEĐUNARODNA SURADNJA</w:t>
      </w:r>
    </w:p>
    <w:p w14:paraId="33441611" w14:textId="28A35AC0" w:rsidR="00D03499" w:rsidRPr="00D03499" w:rsidRDefault="00D03499" w:rsidP="00D03499">
      <w:pPr>
        <w:pStyle w:val="NoSpacing"/>
        <w:jc w:val="both"/>
        <w:rPr>
          <w:rFonts w:ascii="Arial" w:hAnsi="Arial" w:cs="Arial"/>
          <w:sz w:val="24"/>
          <w:szCs w:val="24"/>
          <w:lang w:val="it-IT"/>
        </w:rPr>
      </w:pPr>
      <w:r w:rsidRPr="00D03499">
        <w:rPr>
          <w:rFonts w:ascii="Arial" w:hAnsi="Arial" w:cs="Arial"/>
          <w:sz w:val="24"/>
          <w:szCs w:val="24"/>
          <w:lang w:val="it-IT"/>
        </w:rPr>
        <w:t>Nastavlja se međunarodna suradnja sa partnerskim gradovima kao što su Ravenna (IT), Noci (IT), San Dorligo della Valle (IT), Russi (IT), Greve in Chianti (IT), Postojna (SI), San Canzian d'Isonzo (IT), Villorba (IT) i mnogi drugi.</w:t>
      </w:r>
    </w:p>
    <w:p w14:paraId="560F5301" w14:textId="77777777" w:rsidR="00D03499" w:rsidRPr="00D03499" w:rsidRDefault="00D03499" w:rsidP="00D03499">
      <w:pPr>
        <w:pStyle w:val="NoSpacing"/>
        <w:jc w:val="both"/>
        <w:rPr>
          <w:rFonts w:ascii="Arial" w:hAnsi="Arial" w:cs="Arial"/>
          <w:sz w:val="24"/>
          <w:szCs w:val="24"/>
          <w:lang w:val="it-IT"/>
        </w:rPr>
      </w:pPr>
      <w:r w:rsidRPr="00D03499">
        <w:rPr>
          <w:rFonts w:ascii="Arial" w:hAnsi="Arial" w:cs="Arial"/>
          <w:sz w:val="24"/>
          <w:szCs w:val="24"/>
          <w:lang w:val="it-IT"/>
        </w:rPr>
        <w:t xml:space="preserve">Nastavlja se podržavati </w:t>
      </w:r>
      <w:r w:rsidRPr="00D03499">
        <w:rPr>
          <w:rFonts w:ascii="Arial" w:hAnsi="Arial" w:cs="Arial"/>
          <w:bCs/>
          <w:sz w:val="24"/>
          <w:szCs w:val="24"/>
          <w:lang w:val="it-IT"/>
        </w:rPr>
        <w:t>rad Agencije lokalne demokracije i volontera</w:t>
      </w:r>
      <w:r w:rsidRPr="00D03499">
        <w:rPr>
          <w:rFonts w:ascii="Arial" w:hAnsi="Arial" w:cs="Arial"/>
          <w:sz w:val="24"/>
          <w:szCs w:val="24"/>
          <w:lang w:val="it-IT"/>
        </w:rPr>
        <w:t xml:space="preserve"> koji dolaze u Brtoniglu putem europskog programa Erasmus+.</w:t>
      </w:r>
    </w:p>
    <w:bookmarkEnd w:id="11"/>
    <w:p w14:paraId="197C231A" w14:textId="77777777" w:rsidR="006C266B" w:rsidRPr="00441378" w:rsidRDefault="006C266B" w:rsidP="00D03499">
      <w:pPr>
        <w:pStyle w:val="Bezproreda1"/>
        <w:rPr>
          <w:rFonts w:ascii="Arial" w:hAnsi="Arial" w:cs="Arial"/>
          <w:highlight w:val="yellow"/>
        </w:rPr>
      </w:pPr>
    </w:p>
    <w:p w14:paraId="231928F3" w14:textId="77777777" w:rsidR="00D03499" w:rsidRPr="00D03499" w:rsidRDefault="00D03499" w:rsidP="00D03499">
      <w:pPr>
        <w:shd w:val="clear" w:color="auto" w:fill="FFFFFF"/>
        <w:spacing w:before="120" w:after="120" w:line="300" w:lineRule="atLeast"/>
        <w:rPr>
          <w:rFonts w:ascii="Arial" w:hAnsi="Arial" w:cs="Arial"/>
          <w:b/>
          <w:bCs/>
          <w:color w:val="000000"/>
          <w:sz w:val="24"/>
          <w:szCs w:val="24"/>
          <w:lang w:val="hr-HR"/>
        </w:rPr>
      </w:pPr>
      <w:bookmarkStart w:id="12" w:name="_Hlk502909798"/>
      <w:r w:rsidRPr="00D03499">
        <w:rPr>
          <w:rFonts w:ascii="Arial" w:hAnsi="Arial" w:cs="Arial"/>
          <w:b/>
          <w:bCs/>
          <w:color w:val="000000"/>
          <w:sz w:val="24"/>
          <w:szCs w:val="24"/>
          <w:lang w:val="hr-HR"/>
        </w:rPr>
        <w:t>PRORAČUNSKA STAVKA ZALIHE NAČELNIKA</w:t>
      </w:r>
      <w:bookmarkEnd w:id="12"/>
    </w:p>
    <w:p w14:paraId="1744A994" w14:textId="77777777" w:rsidR="00D03499" w:rsidRPr="00D03499" w:rsidRDefault="00D03499" w:rsidP="00D03499">
      <w:pPr>
        <w:shd w:val="clear" w:color="auto" w:fill="FFFFFF"/>
        <w:spacing w:before="120" w:after="120" w:line="300" w:lineRule="atLeast"/>
        <w:jc w:val="both"/>
        <w:rPr>
          <w:rFonts w:ascii="Arial" w:hAnsi="Arial" w:cs="Arial"/>
          <w:bCs/>
          <w:color w:val="000000"/>
          <w:sz w:val="24"/>
          <w:szCs w:val="24"/>
          <w:lang w:val="hr-HR"/>
        </w:rPr>
      </w:pPr>
      <w:r w:rsidRPr="00D03499">
        <w:rPr>
          <w:rFonts w:ascii="Arial" w:hAnsi="Arial" w:cs="Arial"/>
          <w:bCs/>
          <w:color w:val="000000"/>
          <w:sz w:val="24"/>
          <w:szCs w:val="24"/>
          <w:lang w:val="hr-HR"/>
        </w:rPr>
        <w:t>U razdoblju od 01. siječnja do 30. lipnja 2025. godine, iz Proračuna Općine Brtonigla-Verteneglio za 2025. godinu, za stavku pozicija br. 326 – Sredstva izdvojena za proračunsku zalihu (38319 – Ostale naknade šteta pravnim i fizičkim osobama), aktivnost „Proračunska pričuva“, utrošena su sljedeća sredstva:</w:t>
      </w:r>
    </w:p>
    <w:p w14:paraId="402A4831" w14:textId="77777777" w:rsidR="00D03499" w:rsidRPr="00D03499" w:rsidRDefault="00D03499" w:rsidP="00D03499">
      <w:pPr>
        <w:shd w:val="clear" w:color="auto" w:fill="FFFFFF"/>
        <w:spacing w:before="120" w:after="120" w:line="300" w:lineRule="atLeast"/>
        <w:jc w:val="both"/>
        <w:rPr>
          <w:rFonts w:ascii="Arial" w:hAnsi="Arial" w:cs="Arial"/>
          <w:bCs/>
          <w:color w:val="000000"/>
          <w:sz w:val="24"/>
          <w:szCs w:val="24"/>
          <w:lang w:val="hr-HR"/>
        </w:rPr>
      </w:pPr>
      <w:r w:rsidRPr="00D03499">
        <w:rPr>
          <w:rFonts w:ascii="Arial" w:hAnsi="Arial" w:cs="Arial"/>
          <w:bCs/>
          <w:color w:val="000000"/>
          <w:sz w:val="24"/>
          <w:szCs w:val="24"/>
          <w:lang w:val="hr-HR"/>
        </w:rPr>
        <w:t>1. Isplata službeniku Jedinstvenog upravnog odjela jednokratne potpore za slučaj smrti člana uže obitelji u skladu s Rješenjem KLASA: 121-03/25-01/01, URBROJ: 2163-13-04/01-25-2 od 30.04.2025. godine.</w:t>
      </w:r>
    </w:p>
    <w:p w14:paraId="312046D6" w14:textId="77777777" w:rsidR="00D03499" w:rsidRPr="00C517FF" w:rsidRDefault="00D03499" w:rsidP="00D03499">
      <w:pPr>
        <w:shd w:val="clear" w:color="auto" w:fill="FFFFFF"/>
        <w:spacing w:before="120" w:after="120" w:line="300" w:lineRule="atLeast"/>
        <w:jc w:val="both"/>
        <w:rPr>
          <w:rFonts w:ascii="Arial" w:hAnsi="Arial" w:cs="Arial"/>
          <w:bCs/>
          <w:color w:val="000000"/>
          <w:sz w:val="24"/>
          <w:szCs w:val="24"/>
        </w:rPr>
      </w:pPr>
      <w:r w:rsidRPr="00D03499">
        <w:rPr>
          <w:rFonts w:ascii="Arial" w:hAnsi="Arial" w:cs="Arial"/>
          <w:bCs/>
          <w:color w:val="000000"/>
          <w:sz w:val="24"/>
          <w:szCs w:val="24"/>
          <w:lang w:val="hr-HR"/>
        </w:rPr>
        <w:tab/>
      </w:r>
      <w:r w:rsidRPr="00C517FF">
        <w:rPr>
          <w:rFonts w:ascii="Arial" w:hAnsi="Arial" w:cs="Arial"/>
          <w:bCs/>
          <w:color w:val="000000"/>
          <w:sz w:val="24"/>
          <w:szCs w:val="24"/>
        </w:rPr>
        <w:t>Iznos: 600,00 EUR</w:t>
      </w:r>
    </w:p>
    <w:p w14:paraId="3E4A3AB6" w14:textId="77777777" w:rsidR="00D03499" w:rsidRPr="00C517FF" w:rsidRDefault="00D03499" w:rsidP="00D03499">
      <w:pPr>
        <w:shd w:val="clear" w:color="auto" w:fill="FFFFFF"/>
        <w:spacing w:before="120" w:after="120" w:line="300" w:lineRule="atLeast"/>
        <w:ind w:left="2832" w:firstLine="708"/>
        <w:jc w:val="center"/>
        <w:rPr>
          <w:rFonts w:ascii="Arial" w:hAnsi="Arial" w:cs="Arial"/>
          <w:bCs/>
          <w:color w:val="000000"/>
          <w:sz w:val="24"/>
          <w:szCs w:val="24"/>
        </w:rPr>
      </w:pPr>
      <w:r w:rsidRPr="00C517FF">
        <w:rPr>
          <w:rFonts w:ascii="Arial" w:hAnsi="Arial" w:cs="Arial"/>
          <w:bCs/>
          <w:color w:val="000000"/>
          <w:sz w:val="24"/>
          <w:szCs w:val="24"/>
        </w:rPr>
        <w:t>Sveukupno: 600,00 EUR.</w:t>
      </w:r>
    </w:p>
    <w:p w14:paraId="58B8D850" w14:textId="77777777" w:rsidR="00D03499" w:rsidRPr="006C266B" w:rsidRDefault="00D03499" w:rsidP="00C00219">
      <w:pPr>
        <w:rPr>
          <w:sz w:val="24"/>
          <w:szCs w:val="24"/>
          <w:lang w:val="it-IT"/>
        </w:rPr>
      </w:pPr>
    </w:p>
    <w:p w14:paraId="7B61C13B" w14:textId="77777777" w:rsidR="00D03499" w:rsidRPr="006C266B" w:rsidRDefault="00D03499" w:rsidP="00D03499">
      <w:pPr>
        <w:pStyle w:val="ListParagraph"/>
        <w:numPr>
          <w:ilvl w:val="0"/>
          <w:numId w:val="19"/>
        </w:numPr>
        <w:jc w:val="center"/>
        <w:rPr>
          <w:sz w:val="24"/>
          <w:szCs w:val="24"/>
          <w:lang w:val="it-IT"/>
        </w:rPr>
      </w:pPr>
    </w:p>
    <w:bookmarkStart w:id="13" w:name="_Hlk189479183" w:displacedByCustomXml="next"/>
    <w:sdt>
      <w:sdtPr>
        <w:rPr>
          <w:rFonts w:ascii="Arial" w:hAnsi="Arial" w:cs="Arial"/>
        </w:rPr>
        <w:id w:val="395939291"/>
        <w:docPartObj>
          <w:docPartGallery w:val="Cover Pages"/>
          <w:docPartUnique/>
        </w:docPartObj>
      </w:sdtPr>
      <w:sdtContent>
        <w:p w14:paraId="50CC788A" w14:textId="77777777" w:rsidR="003E52CE" w:rsidRDefault="003E52CE" w:rsidP="00D03499">
          <w:pPr>
            <w:rPr>
              <w:rFonts w:ascii="Arial" w:hAnsi="Arial" w:cs="Arial"/>
            </w:rPr>
          </w:pPr>
        </w:p>
        <w:p w14:paraId="5C78718B" w14:textId="77777777" w:rsidR="003E52CE" w:rsidRDefault="003E52CE" w:rsidP="00D03499">
          <w:pPr>
            <w:rPr>
              <w:rFonts w:ascii="Arial" w:hAnsi="Arial" w:cs="Arial"/>
            </w:rPr>
          </w:pPr>
        </w:p>
        <w:p w14:paraId="7E805EA8" w14:textId="4F3918C7" w:rsidR="00D03499" w:rsidRDefault="00D03499" w:rsidP="00D03499">
          <w:pPr>
            <w:rPr>
              <w:rFonts w:ascii="Arial" w:hAnsi="Arial" w:cs="Arial"/>
            </w:rPr>
          </w:pPr>
          <w:r w:rsidRPr="00431FF6">
            <w:rPr>
              <w:rFonts w:ascii="Arial" w:hAnsi="Arial" w:cs="Arial"/>
              <w:noProof/>
            </w:rPr>
            <mc:AlternateContent>
              <mc:Choice Requires="wps">
                <w:drawing>
                  <wp:inline distT="0" distB="0" distL="0" distR="0" wp14:anchorId="42688E91" wp14:editId="40321815">
                    <wp:extent cx="3543300" cy="1524000"/>
                    <wp:effectExtent l="0" t="0" r="0" b="0"/>
                    <wp:docPr id="9718743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D03499" w14:paraId="5C272AB3" w14:textId="77777777" w:rsidTr="00926881">
                                  <w:trPr>
                                    <w:trHeight w:val="567"/>
                                  </w:trPr>
                                  <w:tc>
                                    <w:tcPr>
                                      <w:tcW w:w="5055" w:type="dxa"/>
                                      <w:gridSpan w:val="2"/>
                                      <w:vAlign w:val="center"/>
                                    </w:tcPr>
                                    <w:p w14:paraId="7208F18A" w14:textId="77777777" w:rsidR="00D03499" w:rsidRDefault="00D03499" w:rsidP="00AA62B8">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3643BBA9" wp14:editId="5F830814">
                                            <wp:extent cx="252000" cy="252000"/>
                                            <wp:effectExtent l="0" t="0" r="0" b="0"/>
                                            <wp:docPr id="1978158592"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D03499" w14:paraId="3B86A061" w14:textId="77777777" w:rsidTr="00926881">
                                  <w:trPr>
                                    <w:trHeight w:val="1570"/>
                                  </w:trPr>
                                  <w:tc>
                                    <w:tcPr>
                                      <w:tcW w:w="279" w:type="dxa"/>
                                      <w:vAlign w:val="center"/>
                                    </w:tcPr>
                                    <w:p w14:paraId="659E00B3" w14:textId="77777777" w:rsidR="00D03499" w:rsidRDefault="00D03499"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40D9D543" wp14:editId="7FD737B0">
                                            <wp:extent cx="252000" cy="252000"/>
                                            <wp:effectExtent l="0" t="0" r="0" b="0"/>
                                            <wp:docPr id="16209513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798DAD8A" w14:textId="77777777" w:rsidR="00D03499" w:rsidRPr="00D03499" w:rsidRDefault="00D03499" w:rsidP="00C444B3">
                                      <w:pPr>
                                        <w:autoSpaceDE w:val="0"/>
                                        <w:autoSpaceDN w:val="0"/>
                                        <w:adjustRightInd w:val="0"/>
                                        <w:rPr>
                                          <w:rFonts w:ascii="Calibri" w:hAnsi="Calibri" w:cs="Calibri"/>
                                          <w:sz w:val="16"/>
                                          <w:szCs w:val="16"/>
                                          <w:lang w:val="it-IT"/>
                                        </w:rPr>
                                      </w:pPr>
                                      <w:r w:rsidRPr="00D03499">
                                        <w:rPr>
                                          <w:rFonts w:ascii="Calibri" w:hAnsi="Calibri" w:cs="Calibri"/>
                                          <w:sz w:val="16"/>
                                          <w:szCs w:val="16"/>
                                          <w:lang w:val="it-IT"/>
                                        </w:rPr>
                                        <w:t>REPUBLIKA HRVATSKA - REPUBBLICA DI CROAZIA</w:t>
                                      </w:r>
                                    </w:p>
                                    <w:p w14:paraId="4B477128" w14:textId="77777777" w:rsidR="00D03499" w:rsidRPr="00D03499" w:rsidRDefault="00D03499" w:rsidP="00C444B3">
                                      <w:pPr>
                                        <w:autoSpaceDE w:val="0"/>
                                        <w:autoSpaceDN w:val="0"/>
                                        <w:adjustRightInd w:val="0"/>
                                        <w:rPr>
                                          <w:rFonts w:ascii="Calibri" w:hAnsi="Calibri" w:cs="Calibri"/>
                                          <w:sz w:val="16"/>
                                          <w:szCs w:val="16"/>
                                          <w:lang w:val="it-IT"/>
                                        </w:rPr>
                                      </w:pPr>
                                      <w:r w:rsidRPr="00D03499">
                                        <w:rPr>
                                          <w:rFonts w:ascii="Calibri" w:hAnsi="Calibri" w:cs="Calibri"/>
                                          <w:sz w:val="16"/>
                                          <w:szCs w:val="16"/>
                                          <w:lang w:val="it-IT"/>
                                        </w:rPr>
                                        <w:t>ISTARSKA ŽUPANIJA - REGIONE ISTRIANA</w:t>
                                      </w:r>
                                    </w:p>
                                    <w:p w14:paraId="0ECCE646" w14:textId="77777777" w:rsidR="00D03499" w:rsidRPr="00D03499" w:rsidRDefault="00D03499" w:rsidP="00C444B3">
                                      <w:pPr>
                                        <w:autoSpaceDE w:val="0"/>
                                        <w:autoSpaceDN w:val="0"/>
                                        <w:adjustRightInd w:val="0"/>
                                        <w:rPr>
                                          <w:rFonts w:ascii="Calibri" w:hAnsi="Calibri" w:cs="Calibri"/>
                                          <w:sz w:val="16"/>
                                          <w:szCs w:val="16"/>
                                          <w:lang w:val="it-IT"/>
                                        </w:rPr>
                                      </w:pPr>
                                      <w:r w:rsidRPr="00D03499">
                                        <w:rPr>
                                          <w:rFonts w:ascii="Calibri" w:hAnsi="Calibri" w:cs="Calibri"/>
                                          <w:sz w:val="16"/>
                                          <w:szCs w:val="16"/>
                                          <w:lang w:val="it-IT"/>
                                        </w:rPr>
                                        <w:t>Općina Brtonigla-Verteneglio - Comune di Brtonigla-Verteneglio</w:t>
                                      </w:r>
                                    </w:p>
                                    <w:p w14:paraId="65AABDA1" w14:textId="77777777" w:rsidR="00D03499" w:rsidRPr="00D03499" w:rsidRDefault="00D03499" w:rsidP="00C444B3">
                                      <w:pPr>
                                        <w:autoSpaceDE w:val="0"/>
                                        <w:autoSpaceDN w:val="0"/>
                                        <w:adjustRightInd w:val="0"/>
                                        <w:rPr>
                                          <w:rFonts w:ascii="Calibri" w:hAnsi="Calibri" w:cs="Calibri"/>
                                          <w:sz w:val="16"/>
                                          <w:szCs w:val="16"/>
                                          <w:lang w:val="it-IT"/>
                                        </w:rPr>
                                      </w:pPr>
                                      <w:r w:rsidRPr="00D03499">
                                        <w:rPr>
                                          <w:rFonts w:ascii="Calibri" w:hAnsi="Calibri" w:cs="Calibri"/>
                                          <w:sz w:val="16"/>
                                          <w:szCs w:val="16"/>
                                          <w:lang w:val="it-IT"/>
                                        </w:rPr>
                                        <w:t>OPĆINSKO VIJEĆE - CONSIGLIO COMUNALE</w:t>
                                      </w:r>
                                    </w:p>
                                    <w:p w14:paraId="6239BE26" w14:textId="77777777" w:rsidR="00D03499" w:rsidRPr="00D03499" w:rsidRDefault="00D03499" w:rsidP="00C444B3">
                                      <w:pPr>
                                        <w:autoSpaceDE w:val="0"/>
                                        <w:autoSpaceDN w:val="0"/>
                                        <w:adjustRightInd w:val="0"/>
                                        <w:rPr>
                                          <w:rFonts w:ascii="Calibri" w:hAnsi="Calibri" w:cs="Calibri"/>
                                          <w:sz w:val="16"/>
                                          <w:szCs w:val="16"/>
                                          <w:lang w:val="it-IT"/>
                                        </w:rPr>
                                      </w:pPr>
                                      <w:r w:rsidRPr="00D03499">
                                        <w:rPr>
                                          <w:rFonts w:ascii="Calibri" w:hAnsi="Calibri" w:cs="Calibri"/>
                                          <w:sz w:val="16"/>
                                          <w:szCs w:val="16"/>
                                          <w:lang w:val="it-IT"/>
                                        </w:rPr>
                                        <w:t>52474 Brtonigla-Verteneglio, Trg Sv. Zenona / Piazza S. Zenone 1</w:t>
                                      </w:r>
                                    </w:p>
                                    <w:p w14:paraId="5C40B0E3" w14:textId="77777777" w:rsidR="00D03499" w:rsidRPr="00D03499" w:rsidRDefault="00D03499" w:rsidP="00C444B3">
                                      <w:pPr>
                                        <w:autoSpaceDE w:val="0"/>
                                        <w:autoSpaceDN w:val="0"/>
                                        <w:adjustRightInd w:val="0"/>
                                        <w:rPr>
                                          <w:rFonts w:ascii="Calibri" w:hAnsi="Calibri" w:cs="Calibri"/>
                                          <w:sz w:val="16"/>
                                          <w:szCs w:val="16"/>
                                          <w:lang w:val="it-IT"/>
                                        </w:rPr>
                                      </w:pPr>
                                      <w:r w:rsidRPr="00D03499">
                                        <w:rPr>
                                          <w:rFonts w:ascii="Calibri" w:hAnsi="Calibri" w:cs="Calibri"/>
                                          <w:sz w:val="16"/>
                                          <w:szCs w:val="16"/>
                                          <w:lang w:val="it-IT"/>
                                        </w:rPr>
                                        <w:t>Tel. &amp; Fax: +385 (0)52 774-174</w:t>
                                      </w:r>
                                    </w:p>
                                    <w:p w14:paraId="38CEE2AF" w14:textId="77777777" w:rsidR="00D03499" w:rsidRPr="00D03499" w:rsidRDefault="00D03499" w:rsidP="00C444B3">
                                      <w:pPr>
                                        <w:autoSpaceDE w:val="0"/>
                                        <w:autoSpaceDN w:val="0"/>
                                        <w:adjustRightInd w:val="0"/>
                                        <w:rPr>
                                          <w:rFonts w:ascii="Calibri" w:hAnsi="Calibri" w:cs="Calibri"/>
                                          <w:sz w:val="16"/>
                                          <w:szCs w:val="16"/>
                                          <w:lang w:val="it-IT"/>
                                        </w:rPr>
                                      </w:pPr>
                                      <w:r w:rsidRPr="00D03499">
                                        <w:rPr>
                                          <w:rFonts w:ascii="Calibri" w:hAnsi="Calibri" w:cs="Calibri"/>
                                          <w:sz w:val="16"/>
                                          <w:szCs w:val="16"/>
                                          <w:lang w:val="it-IT"/>
                                        </w:rPr>
                                        <w:t>E-mail: info@brtonigla-verteneglio.hr</w:t>
                                      </w:r>
                                    </w:p>
                                    <w:p w14:paraId="73DB34D4" w14:textId="77777777" w:rsidR="00D03499" w:rsidRDefault="00D03499"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36C36A5A" w14:textId="77777777" w:rsidR="00D03499" w:rsidRPr="00D4581A" w:rsidRDefault="00D03499" w:rsidP="00D03499">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42688E91" id="Text Box 2" o:spid="_x0000_s1027"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irbDw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XoiL9JVQf1IhCGMgqQHREYL+JOznsRYcv/jKFBxZj5YIv16vlpF9SZntX6zIAcvI9VlRFhJ&#10;UCUPnI3mLiTFRzos3NJyGp1oe+5kaplEloifHkRU8aWfsp6f7fYXAAAA//8DAFBLAwQUAAYACAAA&#10;ACEAKrLWbNoAAAAFAQAADwAAAGRycy9kb3ducmV2LnhtbEyPwU7DMBBE70j8g7VIXBB1qJq2pHEq&#10;QAJxbekHbOJtEjVeR7HbpH/PwgUuI41mNfM2306uUxcaQuvZwNMsAUVcedtybeDw9f64BhUissXO&#10;Mxm4UoBtcXuTY2b9yDu67GOtpIRDhgaaGPtM61A15DDMfE8s2dEPDqPYodZ2wFHKXafnSbLUDluW&#10;hQZ7emuoOu3PzsDxc3xIn8fyIx5Wu8XyFdtV6a/G3N9NLxtQkab4dww/+IIOhTCV/sw2qM6APBJ/&#10;VbI0XYstDcwXSQK6yPV/+uIbAAD//wMAUEsBAi0AFAAGAAgAAAAhALaDOJL+AAAA4QEAABMAAAAA&#10;AAAAAAAAAAAAAAAAAFtDb250ZW50X1R5cGVzXS54bWxQSwECLQAUAAYACAAAACEAOP0h/9YAAACU&#10;AQAACwAAAAAAAAAAAAAAAAAvAQAAX3JlbHMvLnJlbHNQSwECLQAUAAYACAAAACEATh4q2w8CAAD+&#10;AwAADgAAAAAAAAAAAAAAAAAuAgAAZHJzL2Uyb0RvYy54bWxQSwECLQAUAAYACAAAACEAKrLWbNoA&#10;AAAFAQAADwAAAAAAAAAAAAAAAABpBAAAZHJzL2Rvd25yZXYueG1sUEsFBgAAAAAEAAQA8wAAAHAF&#10;A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D03499" w14:paraId="5C272AB3" w14:textId="77777777" w:rsidTr="00926881">
                            <w:trPr>
                              <w:trHeight w:val="567"/>
                            </w:trPr>
                            <w:tc>
                              <w:tcPr>
                                <w:tcW w:w="5055" w:type="dxa"/>
                                <w:gridSpan w:val="2"/>
                                <w:vAlign w:val="center"/>
                              </w:tcPr>
                              <w:p w14:paraId="7208F18A" w14:textId="77777777" w:rsidR="00D03499" w:rsidRDefault="00D03499" w:rsidP="00AA62B8">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3643BBA9" wp14:editId="5F830814">
                                      <wp:extent cx="252000" cy="252000"/>
                                      <wp:effectExtent l="0" t="0" r="0" b="0"/>
                                      <wp:docPr id="1978158592"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D03499" w14:paraId="3B86A061" w14:textId="77777777" w:rsidTr="00926881">
                            <w:trPr>
                              <w:trHeight w:val="1570"/>
                            </w:trPr>
                            <w:tc>
                              <w:tcPr>
                                <w:tcW w:w="279" w:type="dxa"/>
                                <w:vAlign w:val="center"/>
                              </w:tcPr>
                              <w:p w14:paraId="659E00B3" w14:textId="77777777" w:rsidR="00D03499" w:rsidRDefault="00D03499"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40D9D543" wp14:editId="7FD737B0">
                                      <wp:extent cx="252000" cy="252000"/>
                                      <wp:effectExtent l="0" t="0" r="0" b="0"/>
                                      <wp:docPr id="16209513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798DAD8A" w14:textId="77777777" w:rsidR="00D03499" w:rsidRPr="00D03499" w:rsidRDefault="00D03499" w:rsidP="00C444B3">
                                <w:pPr>
                                  <w:autoSpaceDE w:val="0"/>
                                  <w:autoSpaceDN w:val="0"/>
                                  <w:adjustRightInd w:val="0"/>
                                  <w:rPr>
                                    <w:rFonts w:ascii="Calibri" w:hAnsi="Calibri" w:cs="Calibri"/>
                                    <w:sz w:val="16"/>
                                    <w:szCs w:val="16"/>
                                    <w:lang w:val="it-IT"/>
                                  </w:rPr>
                                </w:pPr>
                                <w:r w:rsidRPr="00D03499">
                                  <w:rPr>
                                    <w:rFonts w:ascii="Calibri" w:hAnsi="Calibri" w:cs="Calibri"/>
                                    <w:sz w:val="16"/>
                                    <w:szCs w:val="16"/>
                                    <w:lang w:val="it-IT"/>
                                  </w:rPr>
                                  <w:t>REPUBLIKA HRVATSKA - REPUBBLICA DI CROAZIA</w:t>
                                </w:r>
                              </w:p>
                              <w:p w14:paraId="4B477128" w14:textId="77777777" w:rsidR="00D03499" w:rsidRPr="00D03499" w:rsidRDefault="00D03499" w:rsidP="00C444B3">
                                <w:pPr>
                                  <w:autoSpaceDE w:val="0"/>
                                  <w:autoSpaceDN w:val="0"/>
                                  <w:adjustRightInd w:val="0"/>
                                  <w:rPr>
                                    <w:rFonts w:ascii="Calibri" w:hAnsi="Calibri" w:cs="Calibri"/>
                                    <w:sz w:val="16"/>
                                    <w:szCs w:val="16"/>
                                    <w:lang w:val="it-IT"/>
                                  </w:rPr>
                                </w:pPr>
                                <w:r w:rsidRPr="00D03499">
                                  <w:rPr>
                                    <w:rFonts w:ascii="Calibri" w:hAnsi="Calibri" w:cs="Calibri"/>
                                    <w:sz w:val="16"/>
                                    <w:szCs w:val="16"/>
                                    <w:lang w:val="it-IT"/>
                                  </w:rPr>
                                  <w:t>ISTARSKA ŽUPANIJA - REGIONE ISTRIANA</w:t>
                                </w:r>
                              </w:p>
                              <w:p w14:paraId="0ECCE646" w14:textId="77777777" w:rsidR="00D03499" w:rsidRPr="00D03499" w:rsidRDefault="00D03499" w:rsidP="00C444B3">
                                <w:pPr>
                                  <w:autoSpaceDE w:val="0"/>
                                  <w:autoSpaceDN w:val="0"/>
                                  <w:adjustRightInd w:val="0"/>
                                  <w:rPr>
                                    <w:rFonts w:ascii="Calibri" w:hAnsi="Calibri" w:cs="Calibri"/>
                                    <w:sz w:val="16"/>
                                    <w:szCs w:val="16"/>
                                    <w:lang w:val="it-IT"/>
                                  </w:rPr>
                                </w:pPr>
                                <w:r w:rsidRPr="00D03499">
                                  <w:rPr>
                                    <w:rFonts w:ascii="Calibri" w:hAnsi="Calibri" w:cs="Calibri"/>
                                    <w:sz w:val="16"/>
                                    <w:szCs w:val="16"/>
                                    <w:lang w:val="it-IT"/>
                                  </w:rPr>
                                  <w:t>Općina Brtonigla-Verteneglio - Comune di Brtonigla-Verteneglio</w:t>
                                </w:r>
                              </w:p>
                              <w:p w14:paraId="65AABDA1" w14:textId="77777777" w:rsidR="00D03499" w:rsidRPr="00D03499" w:rsidRDefault="00D03499" w:rsidP="00C444B3">
                                <w:pPr>
                                  <w:autoSpaceDE w:val="0"/>
                                  <w:autoSpaceDN w:val="0"/>
                                  <w:adjustRightInd w:val="0"/>
                                  <w:rPr>
                                    <w:rFonts w:ascii="Calibri" w:hAnsi="Calibri" w:cs="Calibri"/>
                                    <w:sz w:val="16"/>
                                    <w:szCs w:val="16"/>
                                    <w:lang w:val="it-IT"/>
                                  </w:rPr>
                                </w:pPr>
                                <w:r w:rsidRPr="00D03499">
                                  <w:rPr>
                                    <w:rFonts w:ascii="Calibri" w:hAnsi="Calibri" w:cs="Calibri"/>
                                    <w:sz w:val="16"/>
                                    <w:szCs w:val="16"/>
                                    <w:lang w:val="it-IT"/>
                                  </w:rPr>
                                  <w:t>OPĆINSKO VIJEĆE - CONSIGLIO COMUNALE</w:t>
                                </w:r>
                              </w:p>
                              <w:p w14:paraId="6239BE26" w14:textId="77777777" w:rsidR="00D03499" w:rsidRPr="00D03499" w:rsidRDefault="00D03499" w:rsidP="00C444B3">
                                <w:pPr>
                                  <w:autoSpaceDE w:val="0"/>
                                  <w:autoSpaceDN w:val="0"/>
                                  <w:adjustRightInd w:val="0"/>
                                  <w:rPr>
                                    <w:rFonts w:ascii="Calibri" w:hAnsi="Calibri" w:cs="Calibri"/>
                                    <w:sz w:val="16"/>
                                    <w:szCs w:val="16"/>
                                    <w:lang w:val="it-IT"/>
                                  </w:rPr>
                                </w:pPr>
                                <w:r w:rsidRPr="00D03499">
                                  <w:rPr>
                                    <w:rFonts w:ascii="Calibri" w:hAnsi="Calibri" w:cs="Calibri"/>
                                    <w:sz w:val="16"/>
                                    <w:szCs w:val="16"/>
                                    <w:lang w:val="it-IT"/>
                                  </w:rPr>
                                  <w:t>52474 Brtonigla-Verteneglio, Trg Sv. Zenona / Piazza S. Zenone 1</w:t>
                                </w:r>
                              </w:p>
                              <w:p w14:paraId="5C40B0E3" w14:textId="77777777" w:rsidR="00D03499" w:rsidRPr="00D03499" w:rsidRDefault="00D03499" w:rsidP="00C444B3">
                                <w:pPr>
                                  <w:autoSpaceDE w:val="0"/>
                                  <w:autoSpaceDN w:val="0"/>
                                  <w:adjustRightInd w:val="0"/>
                                  <w:rPr>
                                    <w:rFonts w:ascii="Calibri" w:hAnsi="Calibri" w:cs="Calibri"/>
                                    <w:sz w:val="16"/>
                                    <w:szCs w:val="16"/>
                                    <w:lang w:val="it-IT"/>
                                  </w:rPr>
                                </w:pPr>
                                <w:r w:rsidRPr="00D03499">
                                  <w:rPr>
                                    <w:rFonts w:ascii="Calibri" w:hAnsi="Calibri" w:cs="Calibri"/>
                                    <w:sz w:val="16"/>
                                    <w:szCs w:val="16"/>
                                    <w:lang w:val="it-IT"/>
                                  </w:rPr>
                                  <w:t>Tel. &amp; Fax: +385 (0)52 774-174</w:t>
                                </w:r>
                              </w:p>
                              <w:p w14:paraId="38CEE2AF" w14:textId="77777777" w:rsidR="00D03499" w:rsidRPr="00D03499" w:rsidRDefault="00D03499" w:rsidP="00C444B3">
                                <w:pPr>
                                  <w:autoSpaceDE w:val="0"/>
                                  <w:autoSpaceDN w:val="0"/>
                                  <w:adjustRightInd w:val="0"/>
                                  <w:rPr>
                                    <w:rFonts w:ascii="Calibri" w:hAnsi="Calibri" w:cs="Calibri"/>
                                    <w:sz w:val="16"/>
                                    <w:szCs w:val="16"/>
                                    <w:lang w:val="it-IT"/>
                                  </w:rPr>
                                </w:pPr>
                                <w:r w:rsidRPr="00D03499">
                                  <w:rPr>
                                    <w:rFonts w:ascii="Calibri" w:hAnsi="Calibri" w:cs="Calibri"/>
                                    <w:sz w:val="16"/>
                                    <w:szCs w:val="16"/>
                                    <w:lang w:val="it-IT"/>
                                  </w:rPr>
                                  <w:t>E-mail: info@brtonigla-verteneglio.hr</w:t>
                                </w:r>
                              </w:p>
                              <w:p w14:paraId="73DB34D4" w14:textId="77777777" w:rsidR="00D03499" w:rsidRDefault="00D03499"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36C36A5A" w14:textId="77777777" w:rsidR="00D03499" w:rsidRPr="00D4581A" w:rsidRDefault="00D03499" w:rsidP="00D03499">
                          <w:pPr>
                            <w:autoSpaceDE w:val="0"/>
                            <w:autoSpaceDN w:val="0"/>
                            <w:adjustRightInd w:val="0"/>
                            <w:rPr>
                              <w:rFonts w:ascii="Calibri" w:hAnsi="Calibri" w:cs="Calibri"/>
                              <w:sz w:val="16"/>
                              <w:szCs w:val="16"/>
                            </w:rPr>
                          </w:pPr>
                        </w:p>
                      </w:txbxContent>
                    </v:textbox>
                    <w10:anchorlock/>
                  </v:shape>
                </w:pict>
              </mc:Fallback>
            </mc:AlternateContent>
          </w:r>
          <w:bookmarkEnd w:id="13"/>
        </w:p>
        <w:p w14:paraId="2DD4911F" w14:textId="77777777" w:rsidR="006C266B" w:rsidRDefault="006C266B" w:rsidP="00D03499">
          <w:pPr>
            <w:jc w:val="right"/>
            <w:rPr>
              <w:rFonts w:ascii="Arial" w:hAnsi="Arial" w:cs="Arial"/>
            </w:rPr>
          </w:pPr>
        </w:p>
        <w:p w14:paraId="1DBC5FD3" w14:textId="5951AFDD" w:rsidR="00D03499" w:rsidRPr="00431FF6" w:rsidRDefault="00000000" w:rsidP="00D03499">
          <w:pPr>
            <w:jc w:val="right"/>
            <w:rPr>
              <w:rFonts w:ascii="Arial" w:hAnsi="Arial" w:cs="Arial"/>
            </w:rPr>
          </w:pPr>
        </w:p>
      </w:sdtContent>
    </w:sdt>
    <w:p w14:paraId="5EB4E0D1" w14:textId="56257437" w:rsidR="00D03499" w:rsidRPr="006C266B" w:rsidRDefault="00D03499" w:rsidP="00D03499">
      <w:pPr>
        <w:pStyle w:val="BodyText"/>
        <w:rPr>
          <w:rFonts w:ascii="Arial" w:hAnsi="Arial" w:cs="Arial"/>
          <w:b/>
          <w:szCs w:val="24"/>
        </w:rPr>
      </w:pPr>
      <w:r w:rsidRPr="006C266B">
        <w:rPr>
          <w:rFonts w:ascii="Arial" w:hAnsi="Arial" w:cs="Arial"/>
          <w:szCs w:val="24"/>
        </w:rPr>
        <w:t>KLASA: 041-01/20-10/01</w:t>
      </w:r>
    </w:p>
    <w:p w14:paraId="5C21907C" w14:textId="77777777" w:rsidR="00D03499" w:rsidRPr="006C266B" w:rsidRDefault="00D03499" w:rsidP="00D03499">
      <w:pPr>
        <w:pStyle w:val="BodyText"/>
        <w:rPr>
          <w:rFonts w:ascii="Arial" w:hAnsi="Arial" w:cs="Arial"/>
          <w:b/>
          <w:szCs w:val="24"/>
        </w:rPr>
      </w:pPr>
      <w:r w:rsidRPr="006C266B">
        <w:rPr>
          <w:rFonts w:ascii="Arial" w:hAnsi="Arial" w:cs="Arial"/>
          <w:szCs w:val="24"/>
        </w:rPr>
        <w:t>URBROJ: 2163-1304/01-25-32</w:t>
      </w:r>
    </w:p>
    <w:p w14:paraId="0EB0C7BB" w14:textId="77777777" w:rsidR="00D03499" w:rsidRPr="006C266B" w:rsidRDefault="00D03499" w:rsidP="00D03499">
      <w:pPr>
        <w:pStyle w:val="BodyText"/>
        <w:rPr>
          <w:rFonts w:ascii="Arial" w:hAnsi="Arial" w:cs="Arial"/>
          <w:b/>
          <w:szCs w:val="24"/>
        </w:rPr>
      </w:pPr>
      <w:r w:rsidRPr="006C266B">
        <w:rPr>
          <w:rFonts w:ascii="Arial" w:hAnsi="Arial" w:cs="Arial"/>
          <w:szCs w:val="24"/>
        </w:rPr>
        <w:t>Brtonigla-Verteneglio, 14.studenog  2025. godine</w:t>
      </w:r>
    </w:p>
    <w:p w14:paraId="2EEB0CE1" w14:textId="77777777" w:rsidR="00D03499" w:rsidRDefault="00D03499" w:rsidP="00D03499">
      <w:pPr>
        <w:pStyle w:val="Bezproreda1"/>
        <w:jc w:val="both"/>
        <w:rPr>
          <w:rFonts w:ascii="Arial" w:hAnsi="Arial" w:cs="Arial"/>
          <w:sz w:val="24"/>
          <w:szCs w:val="24"/>
        </w:rPr>
      </w:pPr>
    </w:p>
    <w:p w14:paraId="07E0E22E" w14:textId="77777777" w:rsidR="006C266B" w:rsidRPr="006C266B" w:rsidRDefault="006C266B" w:rsidP="00D03499">
      <w:pPr>
        <w:pStyle w:val="Bezproreda1"/>
        <w:jc w:val="both"/>
        <w:rPr>
          <w:rFonts w:ascii="Arial" w:hAnsi="Arial" w:cs="Arial"/>
          <w:sz w:val="24"/>
          <w:szCs w:val="24"/>
        </w:rPr>
      </w:pPr>
    </w:p>
    <w:p w14:paraId="0A59D335" w14:textId="77777777" w:rsidR="00D03499" w:rsidRPr="006C266B" w:rsidRDefault="00D03499" w:rsidP="00D03499">
      <w:pPr>
        <w:pStyle w:val="Bezproreda1"/>
        <w:ind w:firstLine="708"/>
        <w:jc w:val="both"/>
        <w:rPr>
          <w:rFonts w:ascii="Arial" w:hAnsi="Arial" w:cs="Arial"/>
          <w:sz w:val="24"/>
          <w:szCs w:val="24"/>
        </w:rPr>
      </w:pPr>
      <w:r w:rsidRPr="006C266B">
        <w:rPr>
          <w:rFonts w:ascii="Arial" w:hAnsi="Arial" w:cs="Arial"/>
          <w:sz w:val="24"/>
          <w:szCs w:val="24"/>
        </w:rPr>
        <w:t xml:space="preserve">Na temelju članka 35.b Zakona o lokalnoj i područnoj (regionalnoj) samoupravi (NN 33/01, 60/01, 129/05, 109/07, 125/08, 36/09, 36/09, 150/11, 144/12, 19/13, 137/15, 123/17, 98/19, 144/20), 38. i 54. Statuta Općine Brtonigla-Verteneglio (Službene novine Općine Brtonigla-Verteneglio broj 03/18, 03/21, 07/21-pročišćeni tekst  i 16/22) te </w:t>
      </w:r>
      <w:r w:rsidRPr="006C266B">
        <w:rPr>
          <w:rFonts w:ascii="Arial" w:hAnsi="Arial" w:cs="Arial"/>
          <w:bCs/>
          <w:sz w:val="24"/>
          <w:szCs w:val="24"/>
        </w:rPr>
        <w:t>čl. 33. Poslovnika o radu Općinskog vijeća Općine Brtonigla-Verteneglio (Službene novine Općine Brtonigla-Verteneglio broj 03/18, 03/21 i 07/21-pročišćeni tekst)</w:t>
      </w:r>
      <w:r w:rsidRPr="006C266B">
        <w:rPr>
          <w:rFonts w:ascii="Arial" w:hAnsi="Arial" w:cs="Arial"/>
          <w:sz w:val="24"/>
          <w:szCs w:val="24"/>
        </w:rPr>
        <w:t xml:space="preserve">, a po razmatranju  Izvješća o obavljenoj provjeri provedbe naloga i preporuka danih u reviziji učinkovitosti Upravljanje komunalnom infrastrukturom u jedinicama lokalne samouprave na području Istarske županije za 2019. i 2020. godinu, Općinsko vijeće Općine Brtonigla-Verteneglio, na svojoj 4. sjednici održanoj dana 14.studenog  2025. godine, donosi sljedeći       </w:t>
      </w:r>
    </w:p>
    <w:p w14:paraId="330845F6" w14:textId="77777777" w:rsidR="00D03499" w:rsidRDefault="00D03499" w:rsidP="00D03499">
      <w:pPr>
        <w:jc w:val="both"/>
        <w:rPr>
          <w:rFonts w:ascii="Arial" w:hAnsi="Arial" w:cs="Arial"/>
          <w:sz w:val="24"/>
          <w:szCs w:val="24"/>
          <w:lang w:val="hr-HR"/>
        </w:rPr>
      </w:pPr>
    </w:p>
    <w:p w14:paraId="473F972B" w14:textId="77777777" w:rsidR="003E52CE" w:rsidRPr="006C266B" w:rsidRDefault="003E52CE" w:rsidP="00D03499">
      <w:pPr>
        <w:jc w:val="both"/>
        <w:rPr>
          <w:rFonts w:ascii="Arial" w:hAnsi="Arial" w:cs="Arial"/>
          <w:sz w:val="24"/>
          <w:szCs w:val="24"/>
          <w:lang w:val="hr-HR"/>
        </w:rPr>
      </w:pPr>
    </w:p>
    <w:p w14:paraId="5F70C090" w14:textId="77777777" w:rsidR="00D03499" w:rsidRDefault="00D03499" w:rsidP="00D03499">
      <w:pPr>
        <w:jc w:val="center"/>
        <w:rPr>
          <w:rFonts w:ascii="Arial" w:hAnsi="Arial" w:cs="Arial"/>
          <w:b/>
          <w:sz w:val="24"/>
          <w:szCs w:val="24"/>
        </w:rPr>
      </w:pPr>
      <w:r w:rsidRPr="006C266B">
        <w:rPr>
          <w:rFonts w:ascii="Arial" w:hAnsi="Arial" w:cs="Arial"/>
          <w:b/>
          <w:sz w:val="24"/>
          <w:szCs w:val="24"/>
        </w:rPr>
        <w:t>Z A K LJ U Č A K</w:t>
      </w:r>
    </w:p>
    <w:p w14:paraId="5B81D2AA" w14:textId="77777777" w:rsidR="006C266B" w:rsidRDefault="006C266B" w:rsidP="00D03499">
      <w:pPr>
        <w:jc w:val="center"/>
        <w:rPr>
          <w:rFonts w:ascii="Arial" w:hAnsi="Arial" w:cs="Arial"/>
          <w:b/>
          <w:sz w:val="24"/>
          <w:szCs w:val="24"/>
        </w:rPr>
      </w:pPr>
    </w:p>
    <w:p w14:paraId="596F1CC3" w14:textId="77777777" w:rsidR="003E52CE" w:rsidRPr="006C266B" w:rsidRDefault="003E52CE" w:rsidP="00D03499">
      <w:pPr>
        <w:jc w:val="center"/>
        <w:rPr>
          <w:rFonts w:ascii="Arial" w:hAnsi="Arial" w:cs="Arial"/>
          <w:b/>
          <w:sz w:val="24"/>
          <w:szCs w:val="24"/>
        </w:rPr>
      </w:pPr>
    </w:p>
    <w:p w14:paraId="0398381F" w14:textId="77777777" w:rsidR="00D03499" w:rsidRPr="003E52CE" w:rsidRDefault="00D03499" w:rsidP="00D03499">
      <w:pPr>
        <w:jc w:val="center"/>
        <w:rPr>
          <w:rFonts w:ascii="Arial" w:hAnsi="Arial" w:cs="Arial"/>
          <w:bCs/>
          <w:sz w:val="24"/>
          <w:szCs w:val="24"/>
        </w:rPr>
      </w:pPr>
      <w:r w:rsidRPr="003E52CE">
        <w:rPr>
          <w:rFonts w:ascii="Arial" w:hAnsi="Arial" w:cs="Arial"/>
          <w:bCs/>
          <w:sz w:val="24"/>
          <w:szCs w:val="24"/>
        </w:rPr>
        <w:t>I.</w:t>
      </w:r>
    </w:p>
    <w:p w14:paraId="01ADAEA5" w14:textId="77777777" w:rsidR="00D03499" w:rsidRDefault="00D03499" w:rsidP="00D03499">
      <w:pPr>
        <w:ind w:firstLine="708"/>
        <w:jc w:val="both"/>
        <w:rPr>
          <w:rFonts w:ascii="Arial" w:hAnsi="Arial" w:cs="Arial"/>
          <w:sz w:val="24"/>
          <w:szCs w:val="24"/>
        </w:rPr>
      </w:pPr>
      <w:r w:rsidRPr="006C266B">
        <w:rPr>
          <w:rFonts w:ascii="Arial" w:hAnsi="Arial" w:cs="Arial"/>
          <w:sz w:val="24"/>
          <w:szCs w:val="24"/>
        </w:rPr>
        <w:t xml:space="preserve">Općinsko vijeće Općine Brtonigla-Verteneglio prihvaća Izvješće o obavljenoj provjeri provedbe naloga i preporuka danih u reviziji učinkovitosti Upravljanje komunalnom infrastrukturom u jedinicama lokalne samouprave na području Istarske županije za 2019. i 2020. godinu KLASA: 041-02/24-01/52 URBROJ: 613-20-25-89 od 24. rujna 2025. godine, koji čini sastavni dio ovog Zaključka. </w:t>
      </w:r>
    </w:p>
    <w:p w14:paraId="60A4B599" w14:textId="77777777" w:rsidR="003E52CE" w:rsidRPr="006C266B" w:rsidRDefault="003E52CE" w:rsidP="00D03499">
      <w:pPr>
        <w:ind w:firstLine="708"/>
        <w:jc w:val="both"/>
        <w:rPr>
          <w:rFonts w:ascii="Arial" w:hAnsi="Arial" w:cs="Arial"/>
          <w:sz w:val="24"/>
          <w:szCs w:val="24"/>
        </w:rPr>
      </w:pPr>
    </w:p>
    <w:p w14:paraId="7F1197F3" w14:textId="77777777" w:rsidR="00D03499" w:rsidRPr="006C266B" w:rsidRDefault="00D03499" w:rsidP="00D03499">
      <w:pPr>
        <w:pStyle w:val="BodyText"/>
        <w:jc w:val="center"/>
        <w:rPr>
          <w:rFonts w:ascii="Arial" w:hAnsi="Arial" w:cs="Arial"/>
          <w:szCs w:val="24"/>
        </w:rPr>
      </w:pPr>
      <w:r w:rsidRPr="006C266B">
        <w:rPr>
          <w:rFonts w:ascii="Arial" w:hAnsi="Arial" w:cs="Arial"/>
          <w:szCs w:val="24"/>
        </w:rPr>
        <w:t>II.</w:t>
      </w:r>
    </w:p>
    <w:p w14:paraId="60FF4555" w14:textId="77777777" w:rsidR="00D03499" w:rsidRPr="006C266B" w:rsidRDefault="00D03499" w:rsidP="00D03499">
      <w:pPr>
        <w:pStyle w:val="BodyText"/>
        <w:rPr>
          <w:rFonts w:ascii="Arial" w:hAnsi="Arial" w:cs="Arial"/>
          <w:b/>
          <w:szCs w:val="24"/>
        </w:rPr>
      </w:pPr>
    </w:p>
    <w:p w14:paraId="3C13A89E" w14:textId="77777777" w:rsidR="00D03499" w:rsidRPr="006C266B" w:rsidRDefault="00D03499" w:rsidP="00D03499">
      <w:pPr>
        <w:pStyle w:val="BodyText"/>
        <w:rPr>
          <w:rFonts w:ascii="Arial" w:hAnsi="Arial" w:cs="Arial"/>
          <w:szCs w:val="24"/>
        </w:rPr>
      </w:pPr>
      <w:r w:rsidRPr="006C266B">
        <w:rPr>
          <w:rFonts w:ascii="Arial" w:hAnsi="Arial" w:cs="Arial"/>
          <w:szCs w:val="24"/>
        </w:rPr>
        <w:tab/>
        <w:t>Zadužuje se Općinski načelnik i Jedinstveni upravni odjel za daljnju provedbu naloga i preporuke koja je djelomično provedena.</w:t>
      </w:r>
    </w:p>
    <w:p w14:paraId="59388DF6" w14:textId="77777777" w:rsidR="00D03499" w:rsidRDefault="00D03499" w:rsidP="00D03499">
      <w:pPr>
        <w:pStyle w:val="BodyText"/>
        <w:rPr>
          <w:rFonts w:ascii="Arial" w:hAnsi="Arial" w:cs="Arial"/>
          <w:szCs w:val="24"/>
        </w:rPr>
      </w:pPr>
    </w:p>
    <w:p w14:paraId="4CE24FFF" w14:textId="77777777" w:rsidR="003E52CE" w:rsidRDefault="003E52CE" w:rsidP="00D03499">
      <w:pPr>
        <w:pStyle w:val="BodyText"/>
        <w:rPr>
          <w:rFonts w:ascii="Arial" w:hAnsi="Arial" w:cs="Arial"/>
          <w:szCs w:val="24"/>
        </w:rPr>
      </w:pPr>
    </w:p>
    <w:p w14:paraId="769E5381" w14:textId="77777777" w:rsidR="003E52CE" w:rsidRDefault="003E52CE" w:rsidP="00D03499">
      <w:pPr>
        <w:pStyle w:val="BodyText"/>
        <w:rPr>
          <w:rFonts w:ascii="Arial" w:hAnsi="Arial" w:cs="Arial"/>
          <w:szCs w:val="24"/>
        </w:rPr>
      </w:pPr>
    </w:p>
    <w:p w14:paraId="321CCB4A" w14:textId="77777777" w:rsidR="003E52CE" w:rsidRPr="006C266B" w:rsidRDefault="003E52CE" w:rsidP="00D03499">
      <w:pPr>
        <w:pStyle w:val="BodyText"/>
        <w:rPr>
          <w:rFonts w:ascii="Arial" w:hAnsi="Arial" w:cs="Arial"/>
          <w:szCs w:val="24"/>
        </w:rPr>
      </w:pPr>
    </w:p>
    <w:p w14:paraId="69AB0B07" w14:textId="77777777" w:rsidR="00D03499" w:rsidRPr="006C266B" w:rsidRDefault="00D03499" w:rsidP="00D03499">
      <w:pPr>
        <w:pStyle w:val="BodyText"/>
        <w:jc w:val="center"/>
        <w:rPr>
          <w:rFonts w:ascii="Arial" w:hAnsi="Arial" w:cs="Arial"/>
          <w:szCs w:val="24"/>
        </w:rPr>
      </w:pPr>
      <w:r w:rsidRPr="006C266B">
        <w:rPr>
          <w:rFonts w:ascii="Arial" w:hAnsi="Arial" w:cs="Arial"/>
          <w:szCs w:val="24"/>
        </w:rPr>
        <w:lastRenderedPageBreak/>
        <w:t>III.</w:t>
      </w:r>
    </w:p>
    <w:p w14:paraId="61D304A0" w14:textId="77777777" w:rsidR="00D03499" w:rsidRPr="006C266B" w:rsidRDefault="00D03499" w:rsidP="00D03499">
      <w:pPr>
        <w:pStyle w:val="BodyText"/>
        <w:rPr>
          <w:rFonts w:ascii="Arial" w:hAnsi="Arial" w:cs="Arial"/>
          <w:szCs w:val="24"/>
        </w:rPr>
      </w:pPr>
    </w:p>
    <w:p w14:paraId="77655C57" w14:textId="77777777" w:rsidR="00D03499" w:rsidRPr="006C266B" w:rsidRDefault="00D03499" w:rsidP="00D03499">
      <w:pPr>
        <w:pStyle w:val="BodyText"/>
        <w:ind w:firstLine="708"/>
        <w:rPr>
          <w:rFonts w:ascii="Arial" w:hAnsi="Arial" w:cs="Arial"/>
          <w:b/>
          <w:szCs w:val="24"/>
        </w:rPr>
      </w:pPr>
      <w:r w:rsidRPr="006C266B">
        <w:rPr>
          <w:rFonts w:ascii="Arial" w:hAnsi="Arial" w:cs="Arial"/>
          <w:szCs w:val="24"/>
        </w:rPr>
        <w:t>Ovaj Zaključak stupa na snagu osmog dana  od dana objave u Službenim novinama Općine Brtonigla-Verteneglio.</w:t>
      </w:r>
    </w:p>
    <w:p w14:paraId="06947D3B" w14:textId="77777777" w:rsidR="00D03499" w:rsidRPr="006C266B" w:rsidRDefault="00D03499" w:rsidP="00D03499">
      <w:pPr>
        <w:pStyle w:val="BodyText"/>
        <w:rPr>
          <w:rFonts w:ascii="Arial" w:hAnsi="Arial" w:cs="Arial"/>
          <w:b/>
          <w:szCs w:val="24"/>
        </w:rPr>
      </w:pPr>
    </w:p>
    <w:p w14:paraId="0994EB39" w14:textId="77777777" w:rsidR="00D03499" w:rsidRPr="006C266B" w:rsidRDefault="00D03499" w:rsidP="00D03499">
      <w:pPr>
        <w:pStyle w:val="BodyText"/>
        <w:rPr>
          <w:rFonts w:ascii="Arial" w:hAnsi="Arial" w:cs="Arial"/>
          <w:b/>
          <w:szCs w:val="24"/>
          <w:highlight w:val="yellow"/>
        </w:rPr>
      </w:pPr>
    </w:p>
    <w:p w14:paraId="31109252" w14:textId="77777777" w:rsidR="00D03499" w:rsidRPr="006C266B" w:rsidRDefault="00D03499" w:rsidP="00D03499">
      <w:pPr>
        <w:jc w:val="center"/>
        <w:rPr>
          <w:rFonts w:ascii="Arial" w:hAnsi="Arial" w:cs="Arial"/>
          <w:sz w:val="24"/>
          <w:szCs w:val="24"/>
          <w:lang w:val="it-IT"/>
        </w:rPr>
      </w:pPr>
      <w:r w:rsidRPr="006C266B">
        <w:rPr>
          <w:rFonts w:ascii="Arial" w:hAnsi="Arial" w:cs="Arial"/>
          <w:sz w:val="24"/>
          <w:szCs w:val="24"/>
          <w:lang w:val="it-IT"/>
        </w:rPr>
        <w:t>OPĆINSKO VIJEĆE OPĆINE BRTONIGLA - VERTENEGLIO</w:t>
      </w:r>
    </w:p>
    <w:p w14:paraId="63CA187F" w14:textId="77777777" w:rsidR="00D03499" w:rsidRPr="006C266B" w:rsidRDefault="00D03499" w:rsidP="00D03499">
      <w:pPr>
        <w:jc w:val="center"/>
        <w:rPr>
          <w:rFonts w:ascii="Arial" w:hAnsi="Arial" w:cs="Arial"/>
          <w:sz w:val="24"/>
          <w:szCs w:val="24"/>
          <w:lang w:val="it-IT"/>
        </w:rPr>
      </w:pPr>
      <w:r w:rsidRPr="006C266B">
        <w:rPr>
          <w:rFonts w:ascii="Arial" w:hAnsi="Arial" w:cs="Arial"/>
          <w:sz w:val="24"/>
          <w:szCs w:val="24"/>
          <w:lang w:val="it-IT"/>
        </w:rPr>
        <w:t>Predsjednik</w:t>
      </w:r>
    </w:p>
    <w:p w14:paraId="5B1AAFA1" w14:textId="59B47BB4" w:rsidR="00D03499" w:rsidRDefault="00D03499" w:rsidP="00D03499">
      <w:pPr>
        <w:jc w:val="center"/>
        <w:rPr>
          <w:rFonts w:ascii="Arial" w:hAnsi="Arial" w:cs="Arial"/>
          <w:sz w:val="24"/>
          <w:szCs w:val="24"/>
          <w:lang w:val="it-IT"/>
        </w:rPr>
      </w:pPr>
      <w:r w:rsidRPr="006C266B">
        <w:rPr>
          <w:rFonts w:ascii="Arial" w:hAnsi="Arial" w:cs="Arial"/>
          <w:sz w:val="24"/>
          <w:szCs w:val="24"/>
          <w:lang w:val="it-IT"/>
        </w:rPr>
        <w:t>Dr.sc. Igor Palčić</w:t>
      </w:r>
      <w:r w:rsidR="003A4F73" w:rsidRPr="006C266B">
        <w:rPr>
          <w:rFonts w:ascii="Arial" w:hAnsi="Arial" w:cs="Arial"/>
          <w:sz w:val="24"/>
          <w:szCs w:val="24"/>
          <w:lang w:val="it-IT"/>
        </w:rPr>
        <w:t xml:space="preserve"> v.r.</w:t>
      </w:r>
    </w:p>
    <w:p w14:paraId="0F4B8583" w14:textId="77777777" w:rsidR="003E52CE" w:rsidRPr="006C266B" w:rsidRDefault="003E52CE" w:rsidP="00D03499">
      <w:pPr>
        <w:jc w:val="center"/>
        <w:rPr>
          <w:rFonts w:ascii="Arial" w:hAnsi="Arial" w:cs="Arial"/>
          <w:sz w:val="24"/>
          <w:szCs w:val="24"/>
          <w:lang w:val="it-IT"/>
        </w:rPr>
      </w:pPr>
    </w:p>
    <w:p w14:paraId="561FD82F" w14:textId="77777777" w:rsidR="00D03499" w:rsidRPr="006C266B" w:rsidRDefault="00D03499" w:rsidP="00D03499">
      <w:pPr>
        <w:rPr>
          <w:rFonts w:ascii="Arial" w:hAnsi="Arial" w:cs="Arial"/>
          <w:sz w:val="24"/>
          <w:szCs w:val="24"/>
          <w:lang w:val="it-IT"/>
        </w:rPr>
      </w:pPr>
    </w:p>
    <w:p w14:paraId="5FA3648A" w14:textId="16E1EE88" w:rsidR="00D03499" w:rsidRPr="006C266B" w:rsidRDefault="00D03499" w:rsidP="00D03499">
      <w:pPr>
        <w:jc w:val="both"/>
        <w:rPr>
          <w:rFonts w:ascii="Arial" w:hAnsi="Arial" w:cs="Arial"/>
          <w:sz w:val="24"/>
          <w:szCs w:val="24"/>
          <w:lang w:val="hr-HR"/>
        </w:rPr>
      </w:pPr>
      <w:r w:rsidRPr="00676168">
        <w:rPr>
          <w:rFonts w:ascii="Arial" w:hAnsi="Arial" w:cs="Arial"/>
          <w:i/>
          <w:iCs/>
          <w:sz w:val="24"/>
          <w:szCs w:val="24"/>
          <w:lang w:val="hr-HR"/>
        </w:rPr>
        <w:t xml:space="preserve">Izvješće o obavljenoj provjeri provedbe naloga i preporuka danih u reviziji učinkovitosti Upravljanje komunalnom infrastrukturom u jedinicama lokalne samouprave na području Istarske županije za 2019. i 2020. godinu objavljeno je na stranici br. </w:t>
      </w:r>
      <w:r w:rsidR="00676168" w:rsidRPr="00676168">
        <w:rPr>
          <w:rFonts w:ascii="Arial" w:hAnsi="Arial" w:cs="Arial"/>
          <w:i/>
          <w:iCs/>
          <w:sz w:val="24"/>
          <w:szCs w:val="24"/>
          <w:lang w:val="hr-HR"/>
        </w:rPr>
        <w:t>7</w:t>
      </w:r>
      <w:r w:rsidR="00BF098D">
        <w:rPr>
          <w:rFonts w:ascii="Arial" w:hAnsi="Arial" w:cs="Arial"/>
          <w:i/>
          <w:iCs/>
          <w:sz w:val="24"/>
          <w:szCs w:val="24"/>
          <w:lang w:val="hr-HR"/>
        </w:rPr>
        <w:t>5</w:t>
      </w:r>
      <w:r w:rsidRPr="00676168">
        <w:rPr>
          <w:rFonts w:ascii="Arial" w:hAnsi="Arial" w:cs="Arial"/>
          <w:i/>
          <w:iCs/>
          <w:sz w:val="24"/>
          <w:szCs w:val="24"/>
          <w:lang w:val="hr-HR"/>
        </w:rPr>
        <w:t>. (PRILOG 1).</w:t>
      </w:r>
    </w:p>
    <w:p w14:paraId="734F341A" w14:textId="77777777" w:rsidR="00D03499" w:rsidRDefault="00D03499" w:rsidP="00C00219">
      <w:pPr>
        <w:rPr>
          <w:sz w:val="24"/>
          <w:szCs w:val="24"/>
        </w:rPr>
      </w:pPr>
    </w:p>
    <w:p w14:paraId="42C8B640" w14:textId="77777777" w:rsidR="003E52CE" w:rsidRPr="006C266B" w:rsidRDefault="003E52CE" w:rsidP="00C00219">
      <w:pPr>
        <w:rPr>
          <w:sz w:val="24"/>
          <w:szCs w:val="24"/>
        </w:rPr>
      </w:pPr>
    </w:p>
    <w:p w14:paraId="6929FEAD" w14:textId="77777777" w:rsidR="00D03499" w:rsidRPr="006C266B" w:rsidRDefault="00D03499" w:rsidP="006C266B">
      <w:pPr>
        <w:pStyle w:val="ListParagraph"/>
        <w:numPr>
          <w:ilvl w:val="0"/>
          <w:numId w:val="19"/>
        </w:numPr>
        <w:jc w:val="center"/>
        <w:rPr>
          <w:sz w:val="24"/>
          <w:szCs w:val="24"/>
        </w:rPr>
      </w:pPr>
    </w:p>
    <w:p w14:paraId="0B1C1A67" w14:textId="77777777" w:rsidR="00D03499" w:rsidRDefault="00D03499" w:rsidP="00D03499">
      <w:pPr>
        <w:ind w:firstLine="708"/>
        <w:jc w:val="both"/>
        <w:rPr>
          <w:rFonts w:ascii="Arial" w:hAnsi="Arial" w:cs="Arial"/>
          <w:sz w:val="24"/>
          <w:szCs w:val="24"/>
          <w:lang w:val="hr-HR"/>
        </w:rPr>
      </w:pPr>
    </w:p>
    <w:p w14:paraId="2F3A13CC" w14:textId="77777777" w:rsidR="003E52CE" w:rsidRPr="006C266B" w:rsidRDefault="003E52CE" w:rsidP="00D03499">
      <w:pPr>
        <w:ind w:firstLine="708"/>
        <w:jc w:val="both"/>
        <w:rPr>
          <w:rFonts w:ascii="Arial" w:hAnsi="Arial" w:cs="Arial"/>
          <w:sz w:val="24"/>
          <w:szCs w:val="24"/>
          <w:lang w:val="hr-HR"/>
        </w:rPr>
      </w:pPr>
    </w:p>
    <w:p w14:paraId="502D95F1" w14:textId="77777777" w:rsidR="00D03499" w:rsidRPr="006C266B" w:rsidRDefault="00D03499" w:rsidP="00D03499">
      <w:pPr>
        <w:ind w:firstLine="708"/>
        <w:jc w:val="both"/>
        <w:rPr>
          <w:rFonts w:ascii="Arial" w:hAnsi="Arial" w:cs="Arial"/>
          <w:sz w:val="24"/>
          <w:szCs w:val="24"/>
          <w:lang w:val="hr-HR"/>
        </w:rPr>
      </w:pPr>
      <w:r w:rsidRPr="006C266B">
        <w:rPr>
          <w:rFonts w:ascii="Arial" w:hAnsi="Arial" w:cs="Arial"/>
          <w:sz w:val="24"/>
          <w:szCs w:val="24"/>
          <w:lang w:val="hr-HR"/>
        </w:rPr>
        <w:t xml:space="preserve">Temeljem st.6. čl.6 Zakona o zakupu i kupoprodaji poslovnoga prostora  (Narodne novine broj: 125/11, 64/15, 112/18 i 123/24), Odluke o zakupu i kupoprodaji poslovnih prostora (Službene novine Općine Brtonigla - Verteneglio broj  06/19) te zahtjeva </w:t>
      </w:r>
      <w:bookmarkStart w:id="14" w:name="_Hlk213330079"/>
      <w:r w:rsidRPr="006C266B">
        <w:rPr>
          <w:rFonts w:ascii="Arial" w:hAnsi="Arial" w:cs="Arial"/>
          <w:sz w:val="24"/>
          <w:szCs w:val="24"/>
          <w:lang w:val="hr-HR"/>
        </w:rPr>
        <w:t xml:space="preserve">Ministarstva poljoprivrede, šumarstva i ribarstava KLASA:372-01/19-01/109 URBROJ:525-04/139-25-6 od 29. listopada 2025.godine, </w:t>
      </w:r>
      <w:bookmarkEnd w:id="14"/>
      <w:r w:rsidRPr="006C266B">
        <w:rPr>
          <w:rFonts w:ascii="Arial" w:hAnsi="Arial" w:cs="Arial"/>
          <w:sz w:val="24"/>
          <w:szCs w:val="24"/>
          <w:lang w:val="hr-HR"/>
        </w:rPr>
        <w:t>Općinsko vijeće Općine Brtonigla – Verteneglio na svojoj  4. sjednici, održanoj dana 14. prosinca 2025. godine, donosi slijedeću:</w:t>
      </w:r>
    </w:p>
    <w:p w14:paraId="7FDE250D" w14:textId="77777777" w:rsidR="00D03499" w:rsidRPr="006C266B" w:rsidRDefault="00D03499" w:rsidP="00D03499">
      <w:pPr>
        <w:jc w:val="center"/>
        <w:rPr>
          <w:rFonts w:ascii="Arial" w:hAnsi="Arial" w:cs="Arial"/>
          <w:b/>
          <w:sz w:val="24"/>
          <w:szCs w:val="24"/>
          <w:lang w:val="hr-HR"/>
        </w:rPr>
      </w:pPr>
    </w:p>
    <w:p w14:paraId="264F6EFD" w14:textId="34D549FE" w:rsidR="00D03499" w:rsidRPr="006C266B" w:rsidRDefault="00D03499" w:rsidP="006C266B">
      <w:pPr>
        <w:jc w:val="center"/>
        <w:rPr>
          <w:rFonts w:ascii="Arial" w:hAnsi="Arial" w:cs="Arial"/>
          <w:b/>
          <w:sz w:val="24"/>
          <w:szCs w:val="24"/>
          <w:lang w:val="hr-HR"/>
        </w:rPr>
      </w:pPr>
      <w:r w:rsidRPr="006C266B">
        <w:rPr>
          <w:rFonts w:ascii="Arial" w:hAnsi="Arial" w:cs="Arial"/>
          <w:b/>
          <w:sz w:val="24"/>
          <w:szCs w:val="24"/>
          <w:lang w:val="hr-HR"/>
        </w:rPr>
        <w:t>ODLUKU</w:t>
      </w:r>
    </w:p>
    <w:p w14:paraId="5061A7B1" w14:textId="77777777" w:rsidR="00D03499" w:rsidRPr="006C266B" w:rsidRDefault="00D03499" w:rsidP="00D03499">
      <w:pPr>
        <w:jc w:val="center"/>
        <w:rPr>
          <w:rFonts w:ascii="Arial" w:hAnsi="Arial" w:cs="Arial"/>
          <w:b/>
          <w:sz w:val="24"/>
          <w:szCs w:val="24"/>
          <w:lang w:val="hr-HR"/>
        </w:rPr>
      </w:pPr>
      <w:r w:rsidRPr="006C266B">
        <w:rPr>
          <w:rFonts w:ascii="Arial" w:hAnsi="Arial" w:cs="Arial"/>
          <w:b/>
          <w:sz w:val="24"/>
          <w:szCs w:val="24"/>
          <w:lang w:val="hr-HR"/>
        </w:rPr>
        <w:t xml:space="preserve">o sklapanju Ugovora o zakupu poslovnog prostora </w:t>
      </w:r>
    </w:p>
    <w:p w14:paraId="4D6B0B97" w14:textId="77777777" w:rsidR="00D03499" w:rsidRPr="006C266B" w:rsidRDefault="00D03499" w:rsidP="00D03499">
      <w:pPr>
        <w:jc w:val="center"/>
        <w:rPr>
          <w:rFonts w:ascii="Arial" w:hAnsi="Arial" w:cs="Arial"/>
          <w:b/>
          <w:sz w:val="24"/>
          <w:szCs w:val="24"/>
          <w:lang w:val="hr-HR"/>
        </w:rPr>
      </w:pPr>
      <w:r w:rsidRPr="006C266B">
        <w:rPr>
          <w:rFonts w:ascii="Arial" w:hAnsi="Arial" w:cs="Arial"/>
          <w:b/>
          <w:sz w:val="24"/>
          <w:szCs w:val="24"/>
          <w:lang w:val="hr-HR"/>
        </w:rPr>
        <w:t>u vlasništvu Općine Brtonigla – Verteneglio</w:t>
      </w:r>
    </w:p>
    <w:p w14:paraId="1EA874FA" w14:textId="77777777" w:rsidR="00D03499" w:rsidRPr="006C266B" w:rsidRDefault="00D03499" w:rsidP="00D03499">
      <w:pPr>
        <w:jc w:val="center"/>
        <w:rPr>
          <w:rFonts w:ascii="Arial" w:hAnsi="Arial" w:cs="Arial"/>
          <w:b/>
          <w:sz w:val="24"/>
          <w:szCs w:val="24"/>
          <w:lang w:val="hr-HR"/>
        </w:rPr>
      </w:pPr>
      <w:r w:rsidRPr="006C266B">
        <w:rPr>
          <w:rFonts w:ascii="Arial" w:hAnsi="Arial" w:cs="Arial"/>
          <w:b/>
          <w:sz w:val="24"/>
          <w:szCs w:val="24"/>
          <w:lang w:val="hr-HR"/>
        </w:rPr>
        <w:t xml:space="preserve"> </w:t>
      </w:r>
    </w:p>
    <w:p w14:paraId="3F9C5B7C" w14:textId="77777777" w:rsidR="00D03499" w:rsidRPr="006C266B" w:rsidRDefault="00D03499" w:rsidP="00D03499">
      <w:pPr>
        <w:jc w:val="center"/>
        <w:rPr>
          <w:rFonts w:ascii="Arial" w:hAnsi="Arial" w:cs="Arial"/>
          <w:b/>
          <w:sz w:val="24"/>
          <w:szCs w:val="24"/>
          <w:lang w:val="hr-HR"/>
        </w:rPr>
      </w:pPr>
    </w:p>
    <w:p w14:paraId="6C6E7484" w14:textId="77777777" w:rsidR="00D03499" w:rsidRPr="006C266B" w:rsidRDefault="00D03499" w:rsidP="00D03499">
      <w:pPr>
        <w:jc w:val="center"/>
        <w:rPr>
          <w:rFonts w:ascii="Arial" w:hAnsi="Arial" w:cs="Arial"/>
          <w:b/>
          <w:sz w:val="24"/>
          <w:szCs w:val="24"/>
          <w:lang w:val="hr-HR"/>
        </w:rPr>
      </w:pPr>
      <w:r w:rsidRPr="006C266B">
        <w:rPr>
          <w:rFonts w:ascii="Arial" w:hAnsi="Arial" w:cs="Arial"/>
          <w:b/>
          <w:sz w:val="24"/>
          <w:szCs w:val="24"/>
          <w:lang w:val="hr-HR"/>
        </w:rPr>
        <w:t>I.</w:t>
      </w:r>
    </w:p>
    <w:p w14:paraId="6478EF4D" w14:textId="77777777" w:rsidR="00D03499" w:rsidRPr="006C266B" w:rsidRDefault="00D03499" w:rsidP="00D03499">
      <w:pPr>
        <w:ind w:firstLine="708"/>
        <w:jc w:val="both"/>
        <w:rPr>
          <w:rFonts w:ascii="Arial" w:hAnsi="Arial" w:cs="Arial"/>
          <w:sz w:val="24"/>
          <w:szCs w:val="24"/>
          <w:lang w:val="hr-HR"/>
        </w:rPr>
      </w:pPr>
      <w:r w:rsidRPr="006C266B">
        <w:rPr>
          <w:rFonts w:ascii="Arial" w:hAnsi="Arial" w:cs="Arial"/>
          <w:sz w:val="24"/>
          <w:szCs w:val="24"/>
          <w:lang w:val="hr-HR"/>
        </w:rPr>
        <w:t xml:space="preserve">Ovom Odlukom Općina Brtonigla - Verteneglio kao zakupodavac daje, a </w:t>
      </w:r>
      <w:r w:rsidRPr="006C266B">
        <w:rPr>
          <w:rFonts w:ascii="Arial" w:hAnsi="Arial" w:cs="Arial"/>
          <w:bCs/>
          <w:sz w:val="24"/>
          <w:szCs w:val="24"/>
          <w:lang w:val="hr-HR"/>
        </w:rPr>
        <w:t>Ministarstvo poljoprivrede šumarstva i ribarstva</w:t>
      </w:r>
      <w:r w:rsidRPr="006C266B">
        <w:rPr>
          <w:rFonts w:ascii="Arial" w:hAnsi="Arial" w:cs="Arial"/>
          <w:sz w:val="24"/>
          <w:szCs w:val="24"/>
          <w:lang w:val="hr-HR"/>
        </w:rPr>
        <w:t xml:space="preserve"> kao zakupnik prima u zakup:</w:t>
      </w:r>
    </w:p>
    <w:p w14:paraId="0E8146DA" w14:textId="77777777" w:rsidR="00D03499" w:rsidRPr="006C266B" w:rsidRDefault="00D03499" w:rsidP="00D03499">
      <w:pPr>
        <w:ind w:firstLine="708"/>
        <w:jc w:val="both"/>
        <w:rPr>
          <w:rFonts w:ascii="Arial" w:hAnsi="Arial" w:cs="Arial"/>
          <w:sz w:val="24"/>
          <w:szCs w:val="24"/>
          <w:lang w:val="hr-HR"/>
        </w:rPr>
      </w:pPr>
    </w:p>
    <w:p w14:paraId="1087BF90" w14:textId="77777777" w:rsidR="00D03499" w:rsidRPr="006C266B" w:rsidRDefault="00D03499" w:rsidP="00D03499">
      <w:pPr>
        <w:numPr>
          <w:ilvl w:val="0"/>
          <w:numId w:val="67"/>
        </w:numPr>
        <w:jc w:val="both"/>
        <w:rPr>
          <w:rFonts w:ascii="Arial" w:hAnsi="Arial" w:cs="Arial"/>
          <w:sz w:val="24"/>
          <w:szCs w:val="24"/>
          <w:lang w:val="hr-HR"/>
        </w:rPr>
      </w:pPr>
      <w:r w:rsidRPr="006C266B">
        <w:rPr>
          <w:rFonts w:ascii="Arial" w:hAnsi="Arial" w:cs="Arial"/>
          <w:sz w:val="24"/>
          <w:szCs w:val="24"/>
          <w:lang w:val="hr-HR"/>
        </w:rPr>
        <w:t>poslovni prostor u Brtonigli - Verteneglio, Bunarska ulica 2A, koji pri Zemljišnoknjižnom odjelu Buje  - Buie, Općinskog suda u Pazinu, dolazi upisan u z.k.uložak 7119, a nalazi se na prvom katu zgrade sagrađene na  k.č.br. *449 k.o. Brtonigla, koji se sastoji od jedne prostorije, odnosno ureda ukupne površine 15,00 m² radi obavljanja poslova iz djelokruga zakupca na razdoblje od 3 godine.</w:t>
      </w:r>
    </w:p>
    <w:p w14:paraId="42CCAACA" w14:textId="77777777" w:rsidR="00D03499" w:rsidRPr="006C266B" w:rsidRDefault="00D03499" w:rsidP="00D03499">
      <w:pPr>
        <w:ind w:left="1068"/>
        <w:jc w:val="both"/>
        <w:rPr>
          <w:rFonts w:ascii="Arial" w:hAnsi="Arial" w:cs="Arial"/>
          <w:sz w:val="24"/>
          <w:szCs w:val="24"/>
          <w:lang w:val="hr-HR"/>
        </w:rPr>
      </w:pPr>
    </w:p>
    <w:p w14:paraId="40C0D90E" w14:textId="77777777" w:rsidR="00D03499" w:rsidRPr="006C266B" w:rsidRDefault="00D03499" w:rsidP="00D03499">
      <w:pPr>
        <w:ind w:left="708"/>
        <w:jc w:val="both"/>
        <w:rPr>
          <w:rFonts w:ascii="Arial" w:hAnsi="Arial" w:cs="Arial"/>
          <w:sz w:val="24"/>
          <w:szCs w:val="24"/>
          <w:lang w:val="hr-HR"/>
        </w:rPr>
      </w:pPr>
      <w:r w:rsidRPr="006C266B">
        <w:rPr>
          <w:rFonts w:ascii="Arial" w:hAnsi="Arial" w:cs="Arial"/>
          <w:sz w:val="24"/>
          <w:szCs w:val="24"/>
          <w:lang w:val="hr-HR"/>
        </w:rPr>
        <w:t>Predmetni prostor daje se u zakup bez naknade.</w:t>
      </w:r>
    </w:p>
    <w:p w14:paraId="4153C77A" w14:textId="77777777" w:rsidR="00D03499" w:rsidRPr="006C266B" w:rsidRDefault="00D03499" w:rsidP="00D03499">
      <w:pPr>
        <w:ind w:left="708"/>
        <w:jc w:val="both"/>
        <w:rPr>
          <w:rFonts w:ascii="Arial" w:hAnsi="Arial" w:cs="Arial"/>
          <w:sz w:val="24"/>
          <w:szCs w:val="24"/>
          <w:lang w:val="hr-HR"/>
        </w:rPr>
      </w:pPr>
    </w:p>
    <w:p w14:paraId="4618618C" w14:textId="77777777" w:rsidR="00D03499" w:rsidRPr="006C266B" w:rsidRDefault="00D03499" w:rsidP="00D03499">
      <w:pPr>
        <w:jc w:val="center"/>
        <w:rPr>
          <w:rFonts w:ascii="Arial" w:hAnsi="Arial" w:cs="Arial"/>
          <w:b/>
          <w:sz w:val="24"/>
          <w:szCs w:val="24"/>
          <w:lang w:val="hr-HR"/>
        </w:rPr>
      </w:pPr>
      <w:r w:rsidRPr="006C266B">
        <w:rPr>
          <w:rFonts w:ascii="Arial" w:hAnsi="Arial" w:cs="Arial"/>
          <w:b/>
          <w:sz w:val="24"/>
          <w:szCs w:val="24"/>
          <w:lang w:val="hr-HR"/>
        </w:rPr>
        <w:t>II.</w:t>
      </w:r>
    </w:p>
    <w:p w14:paraId="3063039D" w14:textId="77777777" w:rsidR="00D03499" w:rsidRPr="006C266B" w:rsidRDefault="00D03499" w:rsidP="00D03499">
      <w:pPr>
        <w:ind w:firstLine="708"/>
        <w:jc w:val="both"/>
        <w:rPr>
          <w:rFonts w:ascii="Arial" w:hAnsi="Arial" w:cs="Arial"/>
          <w:sz w:val="24"/>
          <w:szCs w:val="24"/>
          <w:lang w:val="hr-HR"/>
        </w:rPr>
      </w:pPr>
      <w:bookmarkStart w:id="15" w:name="_Hlk78967269"/>
      <w:r w:rsidRPr="006C266B">
        <w:rPr>
          <w:rFonts w:ascii="Arial" w:hAnsi="Arial" w:cs="Arial"/>
          <w:sz w:val="24"/>
          <w:szCs w:val="24"/>
          <w:lang w:val="hr-HR"/>
        </w:rPr>
        <w:t>Ovlašćuje</w:t>
      </w:r>
      <w:r w:rsidRPr="006C266B">
        <w:rPr>
          <w:rFonts w:ascii="Arial" w:hAnsi="Arial" w:cs="Arial"/>
          <w:bCs/>
          <w:sz w:val="24"/>
          <w:szCs w:val="24"/>
          <w:lang w:val="hr-HR"/>
        </w:rPr>
        <w:t xml:space="preserve"> se načelnik Općine Brtonigla – Verteneglio</w:t>
      </w:r>
      <w:r w:rsidRPr="006C266B">
        <w:rPr>
          <w:rFonts w:ascii="Arial" w:hAnsi="Arial" w:cs="Arial"/>
          <w:b/>
          <w:sz w:val="24"/>
          <w:szCs w:val="24"/>
          <w:lang w:val="hr-HR"/>
        </w:rPr>
        <w:t xml:space="preserve"> </w:t>
      </w:r>
      <w:r w:rsidRPr="006C266B">
        <w:rPr>
          <w:rFonts w:ascii="Arial" w:hAnsi="Arial" w:cs="Arial"/>
          <w:bCs/>
          <w:sz w:val="24"/>
          <w:szCs w:val="24"/>
          <w:lang w:val="hr-HR"/>
        </w:rPr>
        <w:t>za sklapanje ugovora o zakupu poslovnog prostora iz čl.1 ove Odluke</w:t>
      </w:r>
      <w:r w:rsidRPr="006C266B">
        <w:rPr>
          <w:rFonts w:ascii="Arial" w:hAnsi="Arial" w:cs="Arial"/>
          <w:sz w:val="24"/>
          <w:szCs w:val="24"/>
          <w:lang w:val="hr-HR"/>
        </w:rPr>
        <w:t xml:space="preserve">, sukladno prijedlogu ugovora o zakupu </w:t>
      </w:r>
      <w:r w:rsidRPr="006C266B">
        <w:rPr>
          <w:rFonts w:ascii="Arial" w:hAnsi="Arial" w:cs="Arial"/>
          <w:sz w:val="24"/>
          <w:szCs w:val="24"/>
          <w:lang w:val="hr-HR"/>
        </w:rPr>
        <w:lastRenderedPageBreak/>
        <w:t>poslovnog prostora KLASA:</w:t>
      </w:r>
      <w:r w:rsidRPr="006C266B">
        <w:rPr>
          <w:sz w:val="24"/>
          <w:szCs w:val="24"/>
          <w:lang w:val="hr-HR"/>
        </w:rPr>
        <w:t xml:space="preserve"> </w:t>
      </w:r>
      <w:r w:rsidRPr="006C266B">
        <w:rPr>
          <w:rFonts w:ascii="Arial" w:hAnsi="Arial" w:cs="Arial"/>
          <w:sz w:val="24"/>
          <w:szCs w:val="24"/>
          <w:lang w:val="hr-HR"/>
        </w:rPr>
        <w:t xml:space="preserve">372-03/19-30/13 URBROJ:2163-13-04/04-25-7 razmatranog na 4. sjednici Općinskog vijeća Općine Brtonigla - Verteneglio. </w:t>
      </w:r>
    </w:p>
    <w:bookmarkEnd w:id="15"/>
    <w:p w14:paraId="618E6A03" w14:textId="77777777" w:rsidR="00D03499" w:rsidRPr="006C266B" w:rsidRDefault="00D03499" w:rsidP="00D03499">
      <w:pPr>
        <w:jc w:val="both"/>
        <w:rPr>
          <w:rFonts w:ascii="Arial" w:hAnsi="Arial" w:cs="Arial"/>
          <w:b/>
          <w:sz w:val="24"/>
          <w:szCs w:val="24"/>
          <w:lang w:val="hr-HR"/>
        </w:rPr>
      </w:pPr>
    </w:p>
    <w:p w14:paraId="2F85D5F9" w14:textId="77777777" w:rsidR="00D03499" w:rsidRPr="006C266B" w:rsidRDefault="00D03499" w:rsidP="00D03499">
      <w:pPr>
        <w:jc w:val="center"/>
        <w:rPr>
          <w:rFonts w:ascii="Arial" w:hAnsi="Arial" w:cs="Arial"/>
          <w:b/>
          <w:sz w:val="24"/>
          <w:szCs w:val="24"/>
          <w:lang w:val="hr-HR"/>
        </w:rPr>
      </w:pPr>
      <w:r w:rsidRPr="006C266B">
        <w:rPr>
          <w:rFonts w:ascii="Arial" w:hAnsi="Arial" w:cs="Arial"/>
          <w:b/>
          <w:sz w:val="24"/>
          <w:szCs w:val="24"/>
          <w:lang w:val="hr-HR"/>
        </w:rPr>
        <w:t>III.</w:t>
      </w:r>
    </w:p>
    <w:p w14:paraId="3C6E85FA" w14:textId="77777777" w:rsidR="00D03499" w:rsidRPr="006C266B" w:rsidRDefault="00D03499" w:rsidP="00D03499">
      <w:pPr>
        <w:jc w:val="both"/>
        <w:rPr>
          <w:rFonts w:ascii="Arial" w:hAnsi="Arial" w:cs="Arial"/>
          <w:sz w:val="24"/>
          <w:szCs w:val="24"/>
          <w:lang w:val="hr-HR"/>
        </w:rPr>
      </w:pPr>
      <w:r w:rsidRPr="006C266B">
        <w:rPr>
          <w:rFonts w:ascii="Arial" w:hAnsi="Arial" w:cs="Arial"/>
          <w:b/>
          <w:sz w:val="24"/>
          <w:szCs w:val="24"/>
          <w:lang w:val="hr-HR"/>
        </w:rPr>
        <w:tab/>
      </w:r>
      <w:r w:rsidRPr="006C266B">
        <w:rPr>
          <w:rFonts w:ascii="Arial" w:hAnsi="Arial" w:cs="Arial"/>
          <w:sz w:val="24"/>
          <w:szCs w:val="24"/>
          <w:lang w:val="hr-HR"/>
        </w:rPr>
        <w:t>Ova Odluka stupa na snagu osmog dana od dana objave u Službenim novinama Općine Brtonigla - Verteneglio.</w:t>
      </w:r>
    </w:p>
    <w:p w14:paraId="77169D76" w14:textId="77777777" w:rsidR="00D03499" w:rsidRDefault="00D03499" w:rsidP="00D03499">
      <w:pPr>
        <w:tabs>
          <w:tab w:val="left" w:pos="1843"/>
        </w:tabs>
        <w:jc w:val="both"/>
        <w:rPr>
          <w:rFonts w:ascii="Arial" w:hAnsi="Arial" w:cs="Arial"/>
          <w:b/>
          <w:sz w:val="24"/>
          <w:szCs w:val="24"/>
          <w:lang w:val="hr-HR"/>
        </w:rPr>
      </w:pPr>
    </w:p>
    <w:p w14:paraId="5A47D9F5" w14:textId="77777777" w:rsidR="003E52CE" w:rsidRPr="006C266B" w:rsidRDefault="003E52CE" w:rsidP="00D03499">
      <w:pPr>
        <w:tabs>
          <w:tab w:val="left" w:pos="1843"/>
        </w:tabs>
        <w:jc w:val="both"/>
        <w:rPr>
          <w:rFonts w:ascii="Arial" w:hAnsi="Arial" w:cs="Arial"/>
          <w:b/>
          <w:sz w:val="24"/>
          <w:szCs w:val="24"/>
          <w:lang w:val="hr-HR"/>
        </w:rPr>
      </w:pPr>
    </w:p>
    <w:p w14:paraId="39A3A94F" w14:textId="77777777" w:rsidR="00D03499" w:rsidRPr="006C266B" w:rsidRDefault="00D03499" w:rsidP="00D03499">
      <w:pPr>
        <w:jc w:val="both"/>
        <w:rPr>
          <w:rFonts w:ascii="Arial" w:hAnsi="Arial" w:cs="Arial"/>
          <w:bCs/>
          <w:sz w:val="24"/>
          <w:szCs w:val="24"/>
          <w:lang w:val="hr-HR"/>
        </w:rPr>
      </w:pPr>
      <w:r w:rsidRPr="006C266B">
        <w:rPr>
          <w:rFonts w:ascii="Arial" w:hAnsi="Arial" w:cs="Arial"/>
          <w:bCs/>
          <w:sz w:val="24"/>
          <w:szCs w:val="24"/>
          <w:lang w:val="hr-HR"/>
        </w:rPr>
        <w:t>KLASA:372-03/19-30/13</w:t>
      </w:r>
    </w:p>
    <w:p w14:paraId="56A315D6" w14:textId="77777777" w:rsidR="00D03499" w:rsidRPr="006C266B" w:rsidRDefault="00D03499" w:rsidP="00D03499">
      <w:pPr>
        <w:jc w:val="both"/>
        <w:rPr>
          <w:rFonts w:ascii="Arial" w:hAnsi="Arial" w:cs="Arial"/>
          <w:bCs/>
          <w:sz w:val="24"/>
          <w:szCs w:val="24"/>
          <w:lang w:val="hr-HR"/>
        </w:rPr>
      </w:pPr>
      <w:r w:rsidRPr="006C266B">
        <w:rPr>
          <w:rFonts w:ascii="Arial" w:hAnsi="Arial" w:cs="Arial"/>
          <w:bCs/>
          <w:sz w:val="24"/>
          <w:szCs w:val="24"/>
          <w:lang w:val="hr-HR"/>
        </w:rPr>
        <w:t>URBROJ:2163-13-04/04-25-10</w:t>
      </w:r>
    </w:p>
    <w:p w14:paraId="4989A049" w14:textId="77777777" w:rsidR="00D03499" w:rsidRPr="006C266B" w:rsidRDefault="00D03499" w:rsidP="00D03499">
      <w:pPr>
        <w:jc w:val="both"/>
        <w:rPr>
          <w:rFonts w:ascii="Arial" w:hAnsi="Arial" w:cs="Arial"/>
          <w:bCs/>
          <w:sz w:val="24"/>
          <w:szCs w:val="24"/>
          <w:lang w:val="hr-HR"/>
        </w:rPr>
      </w:pPr>
      <w:r w:rsidRPr="006C266B">
        <w:rPr>
          <w:rFonts w:ascii="Arial" w:hAnsi="Arial" w:cs="Arial"/>
          <w:bCs/>
          <w:sz w:val="24"/>
          <w:szCs w:val="24"/>
          <w:lang w:val="hr-HR"/>
        </w:rPr>
        <w:t>Brtonigla, 14. studenoga 2025.godine</w:t>
      </w:r>
    </w:p>
    <w:p w14:paraId="3FD6FFCA" w14:textId="77777777" w:rsidR="00D03499" w:rsidRDefault="00D03499" w:rsidP="00D03499">
      <w:pPr>
        <w:rPr>
          <w:rFonts w:ascii="Arial" w:hAnsi="Arial" w:cs="Arial"/>
          <w:sz w:val="24"/>
          <w:szCs w:val="24"/>
          <w:lang w:val="hr-HR"/>
        </w:rPr>
      </w:pPr>
    </w:p>
    <w:p w14:paraId="0976D41F" w14:textId="77777777" w:rsidR="003E52CE" w:rsidRPr="006C266B" w:rsidRDefault="003E52CE" w:rsidP="00D03499">
      <w:pPr>
        <w:rPr>
          <w:rFonts w:ascii="Arial" w:hAnsi="Arial" w:cs="Arial"/>
          <w:sz w:val="24"/>
          <w:szCs w:val="24"/>
          <w:lang w:val="hr-HR"/>
        </w:rPr>
      </w:pPr>
    </w:p>
    <w:p w14:paraId="361FB81C" w14:textId="77777777" w:rsidR="00D03499" w:rsidRPr="006C266B" w:rsidRDefault="00D03499" w:rsidP="00D03499">
      <w:pPr>
        <w:jc w:val="center"/>
        <w:rPr>
          <w:rFonts w:ascii="Arial" w:hAnsi="Arial" w:cs="Arial"/>
          <w:sz w:val="24"/>
          <w:szCs w:val="24"/>
          <w:lang w:val="hr-HR"/>
        </w:rPr>
      </w:pPr>
      <w:r w:rsidRPr="006C266B">
        <w:rPr>
          <w:rFonts w:ascii="Arial" w:hAnsi="Arial" w:cs="Arial"/>
          <w:sz w:val="24"/>
          <w:szCs w:val="24"/>
          <w:lang w:val="hr-HR"/>
        </w:rPr>
        <w:t>OPĆINSKO VIJEĆE OPĆINE BRTONIGLA – VERTENEGLIO</w:t>
      </w:r>
    </w:p>
    <w:p w14:paraId="79E6C7D6" w14:textId="77777777" w:rsidR="00D03499" w:rsidRPr="006C266B" w:rsidRDefault="00D03499" w:rsidP="00D03499">
      <w:pPr>
        <w:jc w:val="center"/>
        <w:rPr>
          <w:rFonts w:ascii="Arial" w:hAnsi="Arial" w:cs="Arial"/>
          <w:sz w:val="24"/>
          <w:szCs w:val="24"/>
          <w:lang w:val="hr-HR"/>
        </w:rPr>
      </w:pPr>
      <w:r w:rsidRPr="006C266B">
        <w:rPr>
          <w:rFonts w:ascii="Arial" w:hAnsi="Arial" w:cs="Arial"/>
          <w:sz w:val="24"/>
          <w:szCs w:val="24"/>
          <w:lang w:val="hr-HR"/>
        </w:rPr>
        <w:t>Predsjednik Općinskog vijeća</w:t>
      </w:r>
    </w:p>
    <w:p w14:paraId="3473C8B6" w14:textId="75846538" w:rsidR="00D03499" w:rsidRPr="006C266B" w:rsidRDefault="00D03499" w:rsidP="006C266B">
      <w:pPr>
        <w:jc w:val="center"/>
        <w:rPr>
          <w:rFonts w:ascii="Arial" w:hAnsi="Arial" w:cs="Arial"/>
          <w:sz w:val="24"/>
          <w:szCs w:val="24"/>
          <w:lang w:val="hr-HR"/>
        </w:rPr>
      </w:pPr>
      <w:r w:rsidRPr="006C266B">
        <w:rPr>
          <w:rFonts w:ascii="Arial" w:hAnsi="Arial" w:cs="Arial"/>
          <w:sz w:val="24"/>
          <w:szCs w:val="24"/>
          <w:lang w:val="hr-HR"/>
        </w:rPr>
        <w:t>Dr. sc. Igor Palčić</w:t>
      </w:r>
      <w:r w:rsidR="003A4F73" w:rsidRPr="006C266B">
        <w:rPr>
          <w:rFonts w:ascii="Arial" w:hAnsi="Arial" w:cs="Arial"/>
          <w:sz w:val="24"/>
          <w:szCs w:val="24"/>
          <w:lang w:val="hr-HR"/>
        </w:rPr>
        <w:t xml:space="preserve"> v.r.</w:t>
      </w:r>
    </w:p>
    <w:p w14:paraId="4BE0F6DA" w14:textId="77777777" w:rsidR="00D03499" w:rsidRDefault="00D03499" w:rsidP="00C00219">
      <w:pPr>
        <w:rPr>
          <w:sz w:val="24"/>
          <w:szCs w:val="24"/>
          <w:lang w:val="it-IT"/>
        </w:rPr>
      </w:pPr>
    </w:p>
    <w:p w14:paraId="2E7FE65F" w14:textId="77777777" w:rsidR="003E52CE" w:rsidRPr="006C266B" w:rsidRDefault="003E52CE" w:rsidP="00C00219">
      <w:pPr>
        <w:rPr>
          <w:sz w:val="24"/>
          <w:szCs w:val="24"/>
          <w:lang w:val="it-IT"/>
        </w:rPr>
      </w:pPr>
    </w:p>
    <w:p w14:paraId="70C5543B" w14:textId="77777777" w:rsidR="00D03499" w:rsidRPr="006C266B" w:rsidRDefault="00D03499" w:rsidP="00D03499">
      <w:pPr>
        <w:pStyle w:val="ListParagraph"/>
        <w:numPr>
          <w:ilvl w:val="0"/>
          <w:numId w:val="19"/>
        </w:numPr>
        <w:jc w:val="center"/>
        <w:rPr>
          <w:sz w:val="24"/>
          <w:szCs w:val="24"/>
          <w:lang w:val="it-IT"/>
        </w:rPr>
      </w:pPr>
    </w:p>
    <w:p w14:paraId="23164DF9" w14:textId="77777777" w:rsidR="00D03499" w:rsidRPr="006C266B" w:rsidRDefault="00D03499" w:rsidP="00C00219">
      <w:pPr>
        <w:rPr>
          <w:sz w:val="24"/>
          <w:szCs w:val="24"/>
          <w:lang w:val="hr-HR"/>
        </w:rPr>
      </w:pPr>
    </w:p>
    <w:p w14:paraId="63819C72" w14:textId="77777777" w:rsidR="00D03499" w:rsidRPr="006C266B" w:rsidRDefault="00D03499" w:rsidP="00C00219">
      <w:pPr>
        <w:rPr>
          <w:sz w:val="24"/>
          <w:szCs w:val="24"/>
          <w:lang w:val="hr-HR"/>
        </w:rPr>
      </w:pPr>
    </w:p>
    <w:p w14:paraId="1DC422BE" w14:textId="77777777" w:rsidR="00D03499" w:rsidRPr="00D03499" w:rsidRDefault="00D03499" w:rsidP="00C00219">
      <w:pPr>
        <w:rPr>
          <w:lang w:val="hr-HR"/>
        </w:rPr>
      </w:pPr>
    </w:p>
    <w:p w14:paraId="2056A6EF" w14:textId="77777777" w:rsidR="00D03499" w:rsidRPr="00D03499" w:rsidRDefault="00D03499" w:rsidP="00C00219">
      <w:pPr>
        <w:rPr>
          <w:lang w:val="hr-HR"/>
        </w:rPr>
      </w:pPr>
    </w:p>
    <w:p w14:paraId="65BE6774" w14:textId="77777777" w:rsidR="00D03499" w:rsidRPr="00D03499" w:rsidRDefault="00D03499" w:rsidP="00C00219">
      <w:pPr>
        <w:rPr>
          <w:lang w:val="hr-HR"/>
        </w:rPr>
      </w:pPr>
    </w:p>
    <w:p w14:paraId="424E1C44" w14:textId="77777777" w:rsidR="00D03499" w:rsidRPr="00D03499" w:rsidRDefault="00D03499" w:rsidP="00C00219">
      <w:pPr>
        <w:rPr>
          <w:lang w:val="hr-HR"/>
        </w:rPr>
      </w:pPr>
    </w:p>
    <w:p w14:paraId="7B838999" w14:textId="77777777" w:rsidR="00D03499" w:rsidRPr="00D03499" w:rsidRDefault="00D03499" w:rsidP="00C00219">
      <w:pPr>
        <w:rPr>
          <w:lang w:val="hr-HR"/>
        </w:rPr>
      </w:pPr>
    </w:p>
    <w:p w14:paraId="16F1BBE0" w14:textId="77777777" w:rsidR="00D03499" w:rsidRPr="00D03499" w:rsidRDefault="00D03499" w:rsidP="00C00219">
      <w:pPr>
        <w:rPr>
          <w:lang w:val="hr-HR"/>
        </w:rPr>
      </w:pPr>
    </w:p>
    <w:p w14:paraId="5CC905E0" w14:textId="77777777" w:rsidR="00D03499" w:rsidRPr="00D03499" w:rsidRDefault="00D03499" w:rsidP="00C00219">
      <w:pPr>
        <w:rPr>
          <w:lang w:val="hr-HR"/>
        </w:rPr>
      </w:pPr>
    </w:p>
    <w:p w14:paraId="5DA18CE8" w14:textId="77777777" w:rsidR="00D03499" w:rsidRPr="00D03499" w:rsidRDefault="00D03499" w:rsidP="00C00219">
      <w:pPr>
        <w:rPr>
          <w:lang w:val="hr-HR"/>
        </w:rPr>
      </w:pPr>
    </w:p>
    <w:p w14:paraId="4D4917CA" w14:textId="77777777" w:rsidR="00D03499" w:rsidRPr="00D03499" w:rsidRDefault="00D03499" w:rsidP="00C00219">
      <w:pPr>
        <w:rPr>
          <w:lang w:val="hr-HR"/>
        </w:rPr>
      </w:pPr>
    </w:p>
    <w:p w14:paraId="2EAEE342" w14:textId="77777777" w:rsidR="00D03499" w:rsidRPr="00D03499" w:rsidRDefault="00D03499" w:rsidP="00C00219">
      <w:pPr>
        <w:rPr>
          <w:lang w:val="hr-HR"/>
        </w:rPr>
      </w:pPr>
    </w:p>
    <w:p w14:paraId="72F41826" w14:textId="77777777" w:rsidR="00D03499" w:rsidRPr="00D03499" w:rsidRDefault="00D03499" w:rsidP="00C00219">
      <w:pPr>
        <w:rPr>
          <w:lang w:val="hr-HR"/>
        </w:rPr>
      </w:pPr>
    </w:p>
    <w:p w14:paraId="152171CE" w14:textId="77777777" w:rsidR="00D03499" w:rsidRPr="00D03499" w:rsidRDefault="00D03499" w:rsidP="00C00219">
      <w:pPr>
        <w:rPr>
          <w:lang w:val="hr-HR"/>
        </w:rPr>
      </w:pPr>
    </w:p>
    <w:p w14:paraId="0B864C5D" w14:textId="77777777" w:rsidR="00D03499" w:rsidRPr="00D03499" w:rsidRDefault="00D03499" w:rsidP="00C00219">
      <w:pPr>
        <w:rPr>
          <w:lang w:val="hr-HR"/>
        </w:rPr>
      </w:pPr>
    </w:p>
    <w:p w14:paraId="4E3062C3" w14:textId="77777777" w:rsidR="00D03499" w:rsidRPr="00D03499" w:rsidRDefault="00D03499" w:rsidP="00C00219">
      <w:pPr>
        <w:rPr>
          <w:lang w:val="hr-HR"/>
        </w:rPr>
      </w:pPr>
    </w:p>
    <w:p w14:paraId="730ABA07" w14:textId="77777777" w:rsidR="00D03499" w:rsidRPr="00D03499" w:rsidRDefault="00D03499" w:rsidP="00C00219">
      <w:pPr>
        <w:rPr>
          <w:lang w:val="hr-HR"/>
        </w:rPr>
      </w:pPr>
    </w:p>
    <w:p w14:paraId="05BC25E6" w14:textId="77777777" w:rsidR="00D03499" w:rsidRPr="00D03499" w:rsidRDefault="00D03499" w:rsidP="00C00219">
      <w:pPr>
        <w:rPr>
          <w:lang w:val="hr-HR"/>
        </w:rPr>
      </w:pPr>
    </w:p>
    <w:p w14:paraId="7F6027C8" w14:textId="77777777" w:rsidR="00D03499" w:rsidRPr="00D03499" w:rsidRDefault="00D03499" w:rsidP="00C00219">
      <w:pPr>
        <w:rPr>
          <w:lang w:val="hr-HR"/>
        </w:rPr>
      </w:pPr>
    </w:p>
    <w:p w14:paraId="0E92C52F" w14:textId="77777777" w:rsidR="00D03499" w:rsidRPr="00D03499" w:rsidRDefault="00D03499" w:rsidP="00C00219">
      <w:pPr>
        <w:rPr>
          <w:lang w:val="hr-HR"/>
        </w:rPr>
      </w:pPr>
    </w:p>
    <w:sectPr w:rsidR="00D03499" w:rsidRPr="00D03499" w:rsidSect="00636CBE">
      <w:headerReference w:type="default" r:id="rId69"/>
      <w:footerReference w:type="even" r:id="rId70"/>
      <w:footerReference w:type="default" r:id="rId71"/>
      <w:pgSz w:w="12240" w:h="15840"/>
      <w:pgMar w:top="1418" w:right="1418" w:bottom="1418" w:left="1418"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441189" w14:textId="77777777" w:rsidR="00E2645A" w:rsidRDefault="00E2645A" w:rsidP="00E82C1A">
      <w:r>
        <w:separator/>
      </w:r>
    </w:p>
  </w:endnote>
  <w:endnote w:type="continuationSeparator" w:id="0">
    <w:p w14:paraId="4A9A68FD" w14:textId="77777777" w:rsidR="00E2645A" w:rsidRDefault="00E2645A" w:rsidP="00E82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tarSymbol">
    <w:altName w:val="Segoe UI Symbol"/>
    <w:panose1 w:val="00000000000000000000"/>
    <w:charset w:val="02"/>
    <w:family w:val="auto"/>
    <w:notTrueType/>
    <w:pitch w:val="default"/>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entSchbook BT">
    <w:altName w:val="Times New Roman"/>
    <w:charset w:val="00"/>
    <w:family w:val="roman"/>
    <w:pitch w:val="variable"/>
    <w:sig w:usb0="00000001"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NewRoman">
    <w:altName w:val="Times New Roman"/>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CRO_Garamond-Norma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InterstateHR">
    <w:altName w:val="Arial Narrow"/>
    <w:panose1 w:val="00000000000000000000"/>
    <w:charset w:val="EE"/>
    <w:family w:val="auto"/>
    <w:notTrueType/>
    <w:pitch w:val="variable"/>
    <w:sig w:usb0="00000007" w:usb1="00000000" w:usb2="00000000" w:usb3="00000000" w:csb0="00000003"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w Cen MT">
    <w:panose1 w:val="020B0602020104020603"/>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Aldine401 BT">
    <w:altName w:val="Book Antiqua"/>
    <w:panose1 w:val="00000000000000000000"/>
    <w:charset w:val="00"/>
    <w:family w:val="roman"/>
    <w:notTrueType/>
    <w:pitch w:val="variable"/>
    <w:sig w:usb0="00000003" w:usb1="00000000" w:usb2="00000000" w:usb3="00000000" w:csb0="00000001" w:csb1="00000000"/>
  </w:font>
  <w:font w:name="Futura Lt BT">
    <w:altName w:val="Century Gothic"/>
    <w:panose1 w:val="00000000000000000000"/>
    <w:charset w:val="00"/>
    <w:family w:val="swiss"/>
    <w:notTrueType/>
    <w:pitch w:val="variable"/>
    <w:sig w:usb0="00000003" w:usb1="00000000" w:usb2="00000000" w:usb3="00000000" w:csb0="00000001" w:csb1="00000000"/>
  </w:font>
  <w:font w:name="CRO_Korinna">
    <w:altName w:val="Courier New"/>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RO_Bookman-Normal">
    <w:altName w:val="Times New Roman"/>
    <w:panose1 w:val="00000000000000000000"/>
    <w:charset w:val="00"/>
    <w:family w:val="auto"/>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Georgia">
    <w:panose1 w:val="02040502050405020303"/>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Dutch801 Rm BT">
    <w:charset w:val="00"/>
    <w:family w:val="roman"/>
    <w:pitch w:val="variable"/>
    <w:sig w:usb0="00000087" w:usb1="00000000" w:usb2="00000000" w:usb3="00000000" w:csb0="0000001B" w:csb1="00000000"/>
  </w:font>
  <w:font w:name="SimHei">
    <w:altName w:val="黑体"/>
    <w:panose1 w:val="02010600030101010101"/>
    <w:charset w:val="86"/>
    <w:family w:val="modern"/>
    <w:pitch w:val="fixed"/>
    <w:sig w:usb0="800002BF" w:usb1="38CF7CFA" w:usb2="00000016" w:usb3="00000000" w:csb0="00040001" w:csb1="00000000"/>
  </w:font>
  <w:font w:name="Swiss">
    <w:altName w:val="Times New Roman"/>
    <w:charset w:val="00"/>
    <w:family w:val="auto"/>
    <w:pitch w:val="default"/>
  </w:font>
  <w:font w:name="CRO_Dutch-Normal">
    <w:altName w:val="Times New Roman"/>
    <w:charset w:val="EE"/>
    <w:family w:val="auto"/>
    <w:pitch w:val="default"/>
  </w:font>
  <w:font w:name="ITC Garamond Condensed">
    <w:altName w:val="Times New Roman"/>
    <w:charset w:val="00"/>
    <w:family w:val="roman"/>
    <w:pitch w:val="default"/>
  </w:font>
  <w:font w:name="Minion Pro Cond">
    <w:panose1 w:val="02040706060306020203"/>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DEJJB K+ T T 23 D 1 O 00">
    <w:altName w:val="Times New Roman"/>
    <w:panose1 w:val="00000000000000000000"/>
    <w:charset w:val="00"/>
    <w:family w:val="roman"/>
    <w:notTrueType/>
    <w:pitch w:val="default"/>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Adviso OTF Std">
    <w:altName w:val="Arial Narrow"/>
    <w:charset w:val="00"/>
    <w:family w:val="auto"/>
    <w:pitch w:val="variable"/>
    <w:sig w:usb0="00000001" w:usb1="00000000" w:usb2="00000000" w:usb3="00000000" w:csb0="00000003" w:csb1="00000000"/>
  </w:font>
  <w:font w:name="Nimbus Roman No9 L">
    <w:altName w:val="Times New Roman"/>
    <w:charset w:val="80"/>
    <w:family w:val="roman"/>
    <w:pitch w:val="variable"/>
  </w:font>
  <w:font w:name="TitilliumX Web SemiBold">
    <w:altName w:val="Calibri"/>
    <w:charset w:val="EE"/>
    <w:family w:val="auto"/>
    <w:pitch w:val="variable"/>
    <w:sig w:usb0="A00000AF" w:usb1="1000204B" w:usb2="00000000" w:usb3="00000000" w:csb0="00000093" w:csb1="00000000"/>
  </w:font>
  <w:font w:name="Titillium Web">
    <w:charset w:val="00"/>
    <w:family w:val="auto"/>
    <w:pitch w:val="variable"/>
    <w:sig w:usb0="00000007" w:usb1="00000001" w:usb2="00000000" w:usb3="00000000" w:csb0="00000093" w:csb1="00000000"/>
  </w:font>
  <w:font w:name="TitilliumX Web">
    <w:altName w:val="Calibri"/>
    <w:charset w:val="EE"/>
    <w:family w:val="auto"/>
    <w:pitch w:val="variable"/>
    <w:sig w:usb0="A00000AF" w:usb1="1000204B" w:usb2="00000000" w:usb3="00000000" w:csb0="00000093" w:csb1="00000000"/>
  </w:font>
  <w:font w:name="Humnst777 BT">
    <w:altName w:val="Lucida Sans Unicode"/>
    <w:charset w:val="00"/>
    <w:family w:val="swiss"/>
    <w:pitch w:val="variable"/>
    <w:sig w:usb0="00000087" w:usb1="00000000" w:usb2="00000000" w:usb3="00000000" w:csb0="0000001B" w:csb1="00000000"/>
  </w:font>
  <w:font w:name="HRHelve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Open Sans">
    <w:panose1 w:val="020B0806030504020204"/>
    <w:charset w:val="00"/>
    <w:family w:val="swiss"/>
    <w:pitch w:val="variable"/>
    <w:sig w:usb0="E00002EF" w:usb1="4000205B" w:usb2="00000028" w:usb3="00000000" w:csb0="0000019F" w:csb1="00000000"/>
  </w:font>
  <w:font w:name="Comic Sans MS">
    <w:panose1 w:val="030F0702030302020204"/>
    <w:charset w:val="00"/>
    <w:family w:val="script"/>
    <w:pitch w:val="variable"/>
    <w:sig w:usb0="00000687" w:usb1="00000013" w:usb2="00000000" w:usb3="00000000" w:csb0="0000009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docs-Roboto">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AFF19" w14:textId="77777777" w:rsidR="00A634C5" w:rsidRDefault="00A634C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4D9304E" w14:textId="77777777" w:rsidR="00A634C5" w:rsidRDefault="00A634C5">
    <w:pPr>
      <w:pStyle w:val="Footer"/>
      <w:ind w:right="360"/>
    </w:pPr>
  </w:p>
  <w:p w14:paraId="77DD93C4" w14:textId="77777777" w:rsidR="002C3236" w:rsidRDefault="002C323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B37C8" w14:textId="77777777" w:rsidR="00A634C5" w:rsidRDefault="00A634C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72B82" w14:textId="77777777" w:rsidR="00E2645A" w:rsidRDefault="00E2645A" w:rsidP="00E82C1A">
      <w:r>
        <w:separator/>
      </w:r>
    </w:p>
  </w:footnote>
  <w:footnote w:type="continuationSeparator" w:id="0">
    <w:p w14:paraId="4A806328" w14:textId="77777777" w:rsidR="00E2645A" w:rsidRDefault="00E2645A" w:rsidP="00E82C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0BABE" w14:textId="77777777" w:rsidR="003A4F73" w:rsidRPr="00CA482A" w:rsidRDefault="003A4F73" w:rsidP="003A4F73">
    <w:pPr>
      <w:tabs>
        <w:tab w:val="left" w:pos="2115"/>
        <w:tab w:val="center" w:pos="4536"/>
        <w:tab w:val="right" w:pos="9072"/>
      </w:tabs>
      <w:rPr>
        <w:rFonts w:ascii="Arial" w:hAnsi="Arial" w:cs="Arial"/>
        <w:color w:val="000000"/>
        <w:sz w:val="16"/>
        <w:highlight w:val="cyan"/>
        <w:shd w:val="pct5" w:color="auto" w:fill="auto"/>
        <w:lang w:val="it-IT"/>
      </w:rPr>
    </w:pPr>
    <w:r>
      <w:rPr>
        <w:rFonts w:ascii="Arial" w:hAnsi="Arial" w:cs="Arial"/>
        <w:color w:val="000000"/>
        <w:sz w:val="16"/>
        <w:highlight w:val="cyan"/>
        <w:shd w:val="pct5" w:color="auto" w:fill="auto"/>
        <w:lang w:val="it-IT"/>
      </w:rPr>
      <w:t>20.</w:t>
    </w:r>
    <w:r w:rsidRPr="00CA482A">
      <w:rPr>
        <w:rFonts w:ascii="Arial" w:hAnsi="Arial" w:cs="Arial"/>
        <w:color w:val="000000"/>
        <w:sz w:val="16"/>
        <w:highlight w:val="cyan"/>
        <w:shd w:val="pct5" w:color="auto" w:fill="auto"/>
        <w:lang w:val="it-IT"/>
      </w:rPr>
      <w:t xml:space="preserve"> </w:t>
    </w:r>
    <w:r>
      <w:rPr>
        <w:rFonts w:ascii="Arial" w:hAnsi="Arial" w:cs="Arial"/>
        <w:color w:val="000000"/>
        <w:sz w:val="16"/>
        <w:highlight w:val="cyan"/>
        <w:shd w:val="pct5" w:color="auto" w:fill="auto"/>
        <w:lang w:val="it-IT"/>
      </w:rPr>
      <w:t>studenoga</w:t>
    </w:r>
    <w:r w:rsidRPr="00CA482A">
      <w:rPr>
        <w:rFonts w:ascii="Arial" w:hAnsi="Arial" w:cs="Arial"/>
        <w:color w:val="000000"/>
        <w:sz w:val="16"/>
        <w:highlight w:val="cyan"/>
        <w:shd w:val="pct5" w:color="auto" w:fill="auto"/>
        <w:lang w:val="it-IT"/>
      </w:rPr>
      <w:t xml:space="preserve"> 202</w:t>
    </w:r>
    <w:r>
      <w:rPr>
        <w:rFonts w:ascii="Arial" w:hAnsi="Arial" w:cs="Arial"/>
        <w:color w:val="000000"/>
        <w:sz w:val="16"/>
        <w:highlight w:val="cyan"/>
        <w:shd w:val="pct5" w:color="auto" w:fill="auto"/>
        <w:lang w:val="it-IT"/>
      </w:rPr>
      <w:t>5</w:t>
    </w:r>
    <w:r w:rsidRPr="00CA482A">
      <w:rPr>
        <w:rFonts w:ascii="Arial" w:hAnsi="Arial" w:cs="Arial"/>
        <w:color w:val="000000"/>
        <w:sz w:val="16"/>
        <w:highlight w:val="cyan"/>
        <w:shd w:val="pct5" w:color="auto" w:fill="auto"/>
        <w:lang w:val="it-IT"/>
      </w:rPr>
      <w:t>. godine</w:t>
    </w:r>
    <w:r w:rsidRPr="00CA482A">
      <w:rPr>
        <w:rFonts w:ascii="Arial" w:hAnsi="Arial" w:cs="Arial"/>
        <w:color w:val="000000"/>
        <w:sz w:val="16"/>
        <w:highlight w:val="cyan"/>
        <w:shd w:val="pct5" w:color="auto" w:fill="auto"/>
        <w:lang w:val="it-IT"/>
      </w:rPr>
      <w:tab/>
    </w:r>
    <w:r w:rsidRPr="00CA482A">
      <w:rPr>
        <w:rFonts w:ascii="Arial" w:hAnsi="Arial" w:cs="Arial"/>
        <w:color w:val="000000"/>
        <w:sz w:val="16"/>
        <w:highlight w:val="cyan"/>
        <w:shd w:val="pct5" w:color="auto" w:fill="auto"/>
        <w:lang w:val="it-IT"/>
      </w:rPr>
      <w:tab/>
      <w:t>SLUŽBENE NOVINE OPĆINE BRTONIGLA</w:t>
    </w:r>
    <w:r>
      <w:rPr>
        <w:rFonts w:ascii="Arial" w:hAnsi="Arial" w:cs="Arial"/>
        <w:color w:val="000000"/>
        <w:sz w:val="16"/>
        <w:highlight w:val="cyan"/>
        <w:shd w:val="pct5" w:color="auto" w:fill="auto"/>
        <w:lang w:val="it-IT"/>
      </w:rPr>
      <w:t>-</w:t>
    </w:r>
    <w:r w:rsidRPr="00CA482A">
      <w:rPr>
        <w:rFonts w:ascii="Arial" w:hAnsi="Arial" w:cs="Arial"/>
        <w:color w:val="000000"/>
        <w:sz w:val="16"/>
        <w:highlight w:val="cyan"/>
        <w:shd w:val="pct5" w:color="auto" w:fill="auto"/>
        <w:lang w:val="it-IT"/>
      </w:rPr>
      <w:t>VERTENEGLIO</w:t>
    </w:r>
    <w:r w:rsidRPr="00CA482A">
      <w:rPr>
        <w:rFonts w:ascii="Arial" w:hAnsi="Arial" w:cs="Arial"/>
        <w:color w:val="000000"/>
        <w:sz w:val="16"/>
        <w:highlight w:val="cyan"/>
        <w:shd w:val="pct5" w:color="auto" w:fill="auto"/>
        <w:lang w:val="it-IT"/>
      </w:rPr>
      <w:tab/>
      <w:t xml:space="preserve">BROJ </w:t>
    </w:r>
    <w:r>
      <w:rPr>
        <w:rFonts w:ascii="Arial" w:hAnsi="Arial" w:cs="Arial"/>
        <w:color w:val="000000"/>
        <w:sz w:val="16"/>
        <w:highlight w:val="cyan"/>
        <w:shd w:val="pct5" w:color="auto" w:fill="auto"/>
        <w:lang w:val="it-IT"/>
      </w:rPr>
      <w:t>17/</w:t>
    </w:r>
    <w:r w:rsidRPr="00CA482A">
      <w:rPr>
        <w:rFonts w:ascii="Arial" w:hAnsi="Arial" w:cs="Arial"/>
        <w:color w:val="000000"/>
        <w:sz w:val="16"/>
        <w:highlight w:val="cyan"/>
        <w:shd w:val="pct5" w:color="auto" w:fill="auto"/>
        <w:lang w:val="it-IT"/>
      </w:rPr>
      <w:t>202</w:t>
    </w:r>
    <w:r>
      <w:rPr>
        <w:rFonts w:ascii="Arial" w:hAnsi="Arial" w:cs="Arial"/>
        <w:color w:val="000000"/>
        <w:sz w:val="16"/>
        <w:highlight w:val="cyan"/>
        <w:shd w:val="pct5" w:color="auto" w:fill="auto"/>
        <w:lang w:val="it-IT"/>
      </w:rPr>
      <w:t>5</w:t>
    </w:r>
    <w:r w:rsidRPr="00CA482A">
      <w:rPr>
        <w:rFonts w:ascii="Arial" w:hAnsi="Arial" w:cs="Arial"/>
        <w:color w:val="000000"/>
        <w:sz w:val="16"/>
        <w:highlight w:val="cyan"/>
        <w:shd w:val="pct5" w:color="auto" w:fill="auto"/>
        <w:lang w:val="it-IT"/>
      </w:rPr>
      <w:t xml:space="preserve"> STR. </w:t>
    </w:r>
    <w:r w:rsidRPr="00CA482A">
      <w:rPr>
        <w:rFonts w:ascii="Arial" w:hAnsi="Arial" w:cs="Arial"/>
        <w:color w:val="000000"/>
        <w:highlight w:val="cyan"/>
        <w:shd w:val="pct5" w:color="auto" w:fill="auto"/>
        <w:lang w:val="it-IT"/>
      </w:rPr>
      <w:fldChar w:fldCharType="begin"/>
    </w:r>
    <w:r w:rsidRPr="00CA482A">
      <w:rPr>
        <w:rFonts w:ascii="Arial" w:hAnsi="Arial" w:cs="Arial"/>
        <w:color w:val="000000"/>
        <w:highlight w:val="cyan"/>
        <w:shd w:val="pct5" w:color="auto" w:fill="auto"/>
        <w:lang w:val="it-IT"/>
      </w:rPr>
      <w:instrText xml:space="preserve"> PAGE </w:instrText>
    </w:r>
    <w:r w:rsidRPr="00CA482A">
      <w:rPr>
        <w:rFonts w:ascii="Arial" w:hAnsi="Arial" w:cs="Arial"/>
        <w:color w:val="000000"/>
        <w:highlight w:val="cyan"/>
        <w:shd w:val="pct5" w:color="auto" w:fill="auto"/>
        <w:lang w:val="it-IT"/>
      </w:rPr>
      <w:fldChar w:fldCharType="separate"/>
    </w:r>
    <w:r>
      <w:rPr>
        <w:rFonts w:ascii="Arial" w:hAnsi="Arial" w:cs="Arial"/>
        <w:color w:val="000000"/>
        <w:highlight w:val="cyan"/>
        <w:shd w:val="pct5" w:color="auto" w:fill="auto"/>
        <w:lang w:val="it-IT"/>
      </w:rPr>
      <w:t>66</w:t>
    </w:r>
    <w:r w:rsidRPr="00CA482A">
      <w:rPr>
        <w:rFonts w:ascii="Arial" w:hAnsi="Arial" w:cs="Arial"/>
        <w:color w:val="000000"/>
        <w:highlight w:val="cyan"/>
        <w:shd w:val="pct5" w:color="auto" w:fill="auto"/>
        <w:lang w:val="it-IT"/>
      </w:rPr>
      <w:fldChar w:fldCharType="end"/>
    </w:r>
  </w:p>
  <w:p w14:paraId="1497DC5C" w14:textId="77777777" w:rsidR="003A4F73" w:rsidRDefault="003A4F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FEBF9" w14:textId="3A181EDF" w:rsidR="008910C6" w:rsidRPr="00CA482A" w:rsidRDefault="00C00219" w:rsidP="008910C6">
    <w:pPr>
      <w:tabs>
        <w:tab w:val="left" w:pos="2115"/>
        <w:tab w:val="center" w:pos="4536"/>
        <w:tab w:val="right" w:pos="9072"/>
      </w:tabs>
      <w:rPr>
        <w:rFonts w:ascii="Arial" w:hAnsi="Arial" w:cs="Arial"/>
        <w:color w:val="000000"/>
        <w:sz w:val="16"/>
        <w:highlight w:val="cyan"/>
        <w:shd w:val="pct5" w:color="auto" w:fill="auto"/>
        <w:lang w:val="it-IT"/>
      </w:rPr>
    </w:pPr>
    <w:r>
      <w:rPr>
        <w:rFonts w:ascii="Arial" w:hAnsi="Arial" w:cs="Arial"/>
        <w:color w:val="000000"/>
        <w:sz w:val="16"/>
        <w:highlight w:val="cyan"/>
        <w:shd w:val="pct5" w:color="auto" w:fill="auto"/>
        <w:lang w:val="it-IT"/>
      </w:rPr>
      <w:t>20</w:t>
    </w:r>
    <w:r w:rsidR="008910C6">
      <w:rPr>
        <w:rFonts w:ascii="Arial" w:hAnsi="Arial" w:cs="Arial"/>
        <w:color w:val="000000"/>
        <w:sz w:val="16"/>
        <w:highlight w:val="cyan"/>
        <w:shd w:val="pct5" w:color="auto" w:fill="auto"/>
        <w:lang w:val="it-IT"/>
      </w:rPr>
      <w:t>.</w:t>
    </w:r>
    <w:r w:rsidR="008910C6" w:rsidRPr="00CA482A">
      <w:rPr>
        <w:rFonts w:ascii="Arial" w:hAnsi="Arial" w:cs="Arial"/>
        <w:color w:val="000000"/>
        <w:sz w:val="16"/>
        <w:highlight w:val="cyan"/>
        <w:shd w:val="pct5" w:color="auto" w:fill="auto"/>
        <w:lang w:val="it-IT"/>
      </w:rPr>
      <w:t xml:space="preserve"> </w:t>
    </w:r>
    <w:r>
      <w:rPr>
        <w:rFonts w:ascii="Arial" w:hAnsi="Arial" w:cs="Arial"/>
        <w:color w:val="000000"/>
        <w:sz w:val="16"/>
        <w:highlight w:val="cyan"/>
        <w:shd w:val="pct5" w:color="auto" w:fill="auto"/>
        <w:lang w:val="it-IT"/>
      </w:rPr>
      <w:t>studenoga</w:t>
    </w:r>
    <w:r w:rsidR="008910C6" w:rsidRPr="00CA482A">
      <w:rPr>
        <w:rFonts w:ascii="Arial" w:hAnsi="Arial" w:cs="Arial"/>
        <w:color w:val="000000"/>
        <w:sz w:val="16"/>
        <w:highlight w:val="cyan"/>
        <w:shd w:val="pct5" w:color="auto" w:fill="auto"/>
        <w:lang w:val="it-IT"/>
      </w:rPr>
      <w:t xml:space="preserve"> 202</w:t>
    </w:r>
    <w:r w:rsidR="00743E7A">
      <w:rPr>
        <w:rFonts w:ascii="Arial" w:hAnsi="Arial" w:cs="Arial"/>
        <w:color w:val="000000"/>
        <w:sz w:val="16"/>
        <w:highlight w:val="cyan"/>
        <w:shd w:val="pct5" w:color="auto" w:fill="auto"/>
        <w:lang w:val="it-IT"/>
      </w:rPr>
      <w:t>5</w:t>
    </w:r>
    <w:r w:rsidR="008910C6" w:rsidRPr="00CA482A">
      <w:rPr>
        <w:rFonts w:ascii="Arial" w:hAnsi="Arial" w:cs="Arial"/>
        <w:color w:val="000000"/>
        <w:sz w:val="16"/>
        <w:highlight w:val="cyan"/>
        <w:shd w:val="pct5" w:color="auto" w:fill="auto"/>
        <w:lang w:val="it-IT"/>
      </w:rPr>
      <w:t>. godine</w:t>
    </w:r>
    <w:r w:rsidR="008910C6" w:rsidRPr="00CA482A">
      <w:rPr>
        <w:rFonts w:ascii="Arial" w:hAnsi="Arial" w:cs="Arial"/>
        <w:color w:val="000000"/>
        <w:sz w:val="16"/>
        <w:highlight w:val="cyan"/>
        <w:shd w:val="pct5" w:color="auto" w:fill="auto"/>
        <w:lang w:val="it-IT"/>
      </w:rPr>
      <w:tab/>
    </w:r>
    <w:r w:rsidR="008910C6" w:rsidRPr="00CA482A">
      <w:rPr>
        <w:rFonts w:ascii="Arial" w:hAnsi="Arial" w:cs="Arial"/>
        <w:color w:val="000000"/>
        <w:sz w:val="16"/>
        <w:highlight w:val="cyan"/>
        <w:shd w:val="pct5" w:color="auto" w:fill="auto"/>
        <w:lang w:val="it-IT"/>
      </w:rPr>
      <w:tab/>
      <w:t>SLUŽBENE NOVINE OPĆINE BRTONIGLA</w:t>
    </w:r>
    <w:r w:rsidR="008910C6">
      <w:rPr>
        <w:rFonts w:ascii="Arial" w:hAnsi="Arial" w:cs="Arial"/>
        <w:color w:val="000000"/>
        <w:sz w:val="16"/>
        <w:highlight w:val="cyan"/>
        <w:shd w:val="pct5" w:color="auto" w:fill="auto"/>
        <w:lang w:val="it-IT"/>
      </w:rPr>
      <w:t>-</w:t>
    </w:r>
    <w:r w:rsidR="008910C6" w:rsidRPr="00CA482A">
      <w:rPr>
        <w:rFonts w:ascii="Arial" w:hAnsi="Arial" w:cs="Arial"/>
        <w:color w:val="000000"/>
        <w:sz w:val="16"/>
        <w:highlight w:val="cyan"/>
        <w:shd w:val="pct5" w:color="auto" w:fill="auto"/>
        <w:lang w:val="it-IT"/>
      </w:rPr>
      <w:t>VERTENEGLIO</w:t>
    </w:r>
    <w:r w:rsidR="008910C6" w:rsidRPr="00CA482A">
      <w:rPr>
        <w:rFonts w:ascii="Arial" w:hAnsi="Arial" w:cs="Arial"/>
        <w:color w:val="000000"/>
        <w:sz w:val="16"/>
        <w:highlight w:val="cyan"/>
        <w:shd w:val="pct5" w:color="auto" w:fill="auto"/>
        <w:lang w:val="it-IT"/>
      </w:rPr>
      <w:tab/>
      <w:t xml:space="preserve">BROJ </w:t>
    </w:r>
    <w:r w:rsidR="00A73811">
      <w:rPr>
        <w:rFonts w:ascii="Arial" w:hAnsi="Arial" w:cs="Arial"/>
        <w:color w:val="000000"/>
        <w:sz w:val="16"/>
        <w:highlight w:val="cyan"/>
        <w:shd w:val="pct5" w:color="auto" w:fill="auto"/>
        <w:lang w:val="it-IT"/>
      </w:rPr>
      <w:t>1</w:t>
    </w:r>
    <w:r>
      <w:rPr>
        <w:rFonts w:ascii="Arial" w:hAnsi="Arial" w:cs="Arial"/>
        <w:color w:val="000000"/>
        <w:sz w:val="16"/>
        <w:highlight w:val="cyan"/>
        <w:shd w:val="pct5" w:color="auto" w:fill="auto"/>
        <w:lang w:val="it-IT"/>
      </w:rPr>
      <w:t>7</w:t>
    </w:r>
    <w:r w:rsidR="008910C6">
      <w:rPr>
        <w:rFonts w:ascii="Arial" w:hAnsi="Arial" w:cs="Arial"/>
        <w:color w:val="000000"/>
        <w:sz w:val="16"/>
        <w:highlight w:val="cyan"/>
        <w:shd w:val="pct5" w:color="auto" w:fill="auto"/>
        <w:lang w:val="it-IT"/>
      </w:rPr>
      <w:t>/</w:t>
    </w:r>
    <w:r w:rsidR="008910C6" w:rsidRPr="00CA482A">
      <w:rPr>
        <w:rFonts w:ascii="Arial" w:hAnsi="Arial" w:cs="Arial"/>
        <w:color w:val="000000"/>
        <w:sz w:val="16"/>
        <w:highlight w:val="cyan"/>
        <w:shd w:val="pct5" w:color="auto" w:fill="auto"/>
        <w:lang w:val="it-IT"/>
      </w:rPr>
      <w:t>202</w:t>
    </w:r>
    <w:r w:rsidR="00743E7A">
      <w:rPr>
        <w:rFonts w:ascii="Arial" w:hAnsi="Arial" w:cs="Arial"/>
        <w:color w:val="000000"/>
        <w:sz w:val="16"/>
        <w:highlight w:val="cyan"/>
        <w:shd w:val="pct5" w:color="auto" w:fill="auto"/>
        <w:lang w:val="it-IT"/>
      </w:rPr>
      <w:t>5</w:t>
    </w:r>
    <w:r w:rsidR="008910C6" w:rsidRPr="00CA482A">
      <w:rPr>
        <w:rFonts w:ascii="Arial" w:hAnsi="Arial" w:cs="Arial"/>
        <w:color w:val="000000"/>
        <w:sz w:val="16"/>
        <w:highlight w:val="cyan"/>
        <w:shd w:val="pct5" w:color="auto" w:fill="auto"/>
        <w:lang w:val="it-IT"/>
      </w:rPr>
      <w:t xml:space="preserve"> STR. </w:t>
    </w:r>
    <w:r w:rsidR="008910C6" w:rsidRPr="00CA482A">
      <w:rPr>
        <w:rFonts w:ascii="Arial" w:hAnsi="Arial" w:cs="Arial"/>
        <w:color w:val="000000"/>
        <w:highlight w:val="cyan"/>
        <w:shd w:val="pct5" w:color="auto" w:fill="auto"/>
        <w:lang w:val="it-IT"/>
      </w:rPr>
      <w:fldChar w:fldCharType="begin"/>
    </w:r>
    <w:r w:rsidR="008910C6" w:rsidRPr="00CA482A">
      <w:rPr>
        <w:rFonts w:ascii="Arial" w:hAnsi="Arial" w:cs="Arial"/>
        <w:color w:val="000000"/>
        <w:highlight w:val="cyan"/>
        <w:shd w:val="pct5" w:color="auto" w:fill="auto"/>
        <w:lang w:val="it-IT"/>
      </w:rPr>
      <w:instrText xml:space="preserve"> PAGE </w:instrText>
    </w:r>
    <w:r w:rsidR="008910C6" w:rsidRPr="00CA482A">
      <w:rPr>
        <w:rFonts w:ascii="Arial" w:hAnsi="Arial" w:cs="Arial"/>
        <w:color w:val="000000"/>
        <w:highlight w:val="cyan"/>
        <w:shd w:val="pct5" w:color="auto" w:fill="auto"/>
        <w:lang w:val="it-IT"/>
      </w:rPr>
      <w:fldChar w:fldCharType="separate"/>
    </w:r>
    <w:r w:rsidR="008910C6">
      <w:rPr>
        <w:rFonts w:ascii="Arial" w:hAnsi="Arial" w:cs="Arial"/>
        <w:color w:val="000000"/>
        <w:highlight w:val="cyan"/>
        <w:shd w:val="pct5" w:color="auto" w:fill="auto"/>
        <w:lang w:val="it-IT"/>
      </w:rPr>
      <w:t>1</w:t>
    </w:r>
    <w:r w:rsidR="008910C6" w:rsidRPr="00CA482A">
      <w:rPr>
        <w:rFonts w:ascii="Arial" w:hAnsi="Arial" w:cs="Arial"/>
        <w:color w:val="000000"/>
        <w:highlight w:val="cyan"/>
        <w:shd w:val="pct5" w:color="auto" w:fill="auto"/>
        <w:lang w:val="it-IT"/>
      </w:rPr>
      <w:fldChar w:fldCharType="end"/>
    </w:r>
  </w:p>
  <w:p w14:paraId="22E9CBF0" w14:textId="77777777" w:rsidR="002C3236" w:rsidRPr="00185EB9" w:rsidRDefault="002C3236">
    <w:pPr>
      <w:rPr>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4848BD8"/>
    <w:multiLevelType w:val="singleLevel"/>
    <w:tmpl w:val="94848BD8"/>
    <w:lvl w:ilvl="0">
      <w:start w:val="1"/>
      <w:numFmt w:val="decimal"/>
      <w:suff w:val="space"/>
      <w:lvlText w:val="%1."/>
      <w:lvlJc w:val="left"/>
    </w:lvl>
  </w:abstractNum>
  <w:abstractNum w:abstractNumId="1" w15:restartNumberingAfterBreak="0">
    <w:nsid w:val="9C55E5DA"/>
    <w:multiLevelType w:val="singleLevel"/>
    <w:tmpl w:val="9C55E5DA"/>
    <w:lvl w:ilvl="0">
      <w:start w:val="1"/>
      <w:numFmt w:val="decimal"/>
      <w:suff w:val="space"/>
      <w:lvlText w:val="%1."/>
      <w:lvlJc w:val="left"/>
    </w:lvl>
  </w:abstractNum>
  <w:abstractNum w:abstractNumId="2" w15:restartNumberingAfterBreak="0">
    <w:nsid w:val="A5DEA360"/>
    <w:multiLevelType w:val="singleLevel"/>
    <w:tmpl w:val="A5DEA360"/>
    <w:lvl w:ilvl="0">
      <w:start w:val="1"/>
      <w:numFmt w:val="decimal"/>
      <w:suff w:val="space"/>
      <w:lvlText w:val="%1."/>
      <w:lvlJc w:val="left"/>
    </w:lvl>
  </w:abstractNum>
  <w:abstractNum w:abstractNumId="3" w15:restartNumberingAfterBreak="0">
    <w:nsid w:val="AAA71F67"/>
    <w:multiLevelType w:val="singleLevel"/>
    <w:tmpl w:val="AAA71F67"/>
    <w:lvl w:ilvl="0">
      <w:start w:val="1"/>
      <w:numFmt w:val="decimal"/>
      <w:suff w:val="space"/>
      <w:lvlText w:val="%1."/>
      <w:lvlJc w:val="left"/>
    </w:lvl>
  </w:abstractNum>
  <w:abstractNum w:abstractNumId="4" w15:restartNumberingAfterBreak="0">
    <w:nsid w:val="ACC3C255"/>
    <w:multiLevelType w:val="singleLevel"/>
    <w:tmpl w:val="ACC3C255"/>
    <w:lvl w:ilvl="0">
      <w:start w:val="20"/>
      <w:numFmt w:val="decimal"/>
      <w:suff w:val="space"/>
      <w:lvlText w:val="%1."/>
      <w:lvlJc w:val="left"/>
    </w:lvl>
  </w:abstractNum>
  <w:abstractNum w:abstractNumId="5" w15:restartNumberingAfterBreak="0">
    <w:nsid w:val="B1EA634D"/>
    <w:multiLevelType w:val="singleLevel"/>
    <w:tmpl w:val="B1EA634D"/>
    <w:lvl w:ilvl="0">
      <w:start w:val="12"/>
      <w:numFmt w:val="decimal"/>
      <w:lvlText w:val="%1."/>
      <w:lvlJc w:val="left"/>
      <w:pPr>
        <w:tabs>
          <w:tab w:val="left" w:pos="312"/>
        </w:tabs>
      </w:pPr>
    </w:lvl>
  </w:abstractNum>
  <w:abstractNum w:abstractNumId="6" w15:restartNumberingAfterBreak="0">
    <w:nsid w:val="B900F508"/>
    <w:multiLevelType w:val="singleLevel"/>
    <w:tmpl w:val="B900F508"/>
    <w:lvl w:ilvl="0">
      <w:start w:val="1"/>
      <w:numFmt w:val="bullet"/>
      <w:lvlText w:val=""/>
      <w:lvlJc w:val="left"/>
      <w:pPr>
        <w:tabs>
          <w:tab w:val="left" w:pos="420"/>
        </w:tabs>
        <w:ind w:left="420" w:hanging="420"/>
      </w:pPr>
      <w:rPr>
        <w:rFonts w:ascii="Wingdings" w:hAnsi="Wingdings" w:hint="default"/>
        <w:sz w:val="13"/>
        <w:szCs w:val="13"/>
      </w:rPr>
    </w:lvl>
  </w:abstractNum>
  <w:abstractNum w:abstractNumId="7" w15:restartNumberingAfterBreak="0">
    <w:nsid w:val="CE215A68"/>
    <w:multiLevelType w:val="singleLevel"/>
    <w:tmpl w:val="CE215A68"/>
    <w:lvl w:ilvl="0">
      <w:start w:val="1"/>
      <w:numFmt w:val="decimal"/>
      <w:suff w:val="space"/>
      <w:lvlText w:val="%1."/>
      <w:lvlJc w:val="left"/>
    </w:lvl>
  </w:abstractNum>
  <w:abstractNum w:abstractNumId="8" w15:restartNumberingAfterBreak="0">
    <w:nsid w:val="E24B7A00"/>
    <w:multiLevelType w:val="multilevel"/>
    <w:tmpl w:val="E24B7A00"/>
    <w:lvl w:ilvl="0">
      <w:start w:val="1"/>
      <w:numFmt w:val="decimal"/>
      <w:lvlText w:val="%1."/>
      <w:lvlJc w:val="left"/>
      <w:pPr>
        <w:tabs>
          <w:tab w:val="left" w:pos="720"/>
        </w:tabs>
        <w:ind w:left="108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9" w15:restartNumberingAfterBreak="0">
    <w:nsid w:val="E2E704B4"/>
    <w:multiLevelType w:val="singleLevel"/>
    <w:tmpl w:val="E2E704B4"/>
    <w:lvl w:ilvl="0">
      <w:start w:val="14"/>
      <w:numFmt w:val="upperLetter"/>
      <w:suff w:val="space"/>
      <w:lvlText w:val="%1."/>
      <w:lvlJc w:val="left"/>
    </w:lvl>
  </w:abstractNum>
  <w:abstractNum w:abstractNumId="10" w15:restartNumberingAfterBreak="0">
    <w:nsid w:val="F70998DA"/>
    <w:multiLevelType w:val="singleLevel"/>
    <w:tmpl w:val="F70998DA"/>
    <w:lvl w:ilvl="0">
      <w:start w:val="12"/>
      <w:numFmt w:val="upperLetter"/>
      <w:suff w:val="space"/>
      <w:lvlText w:val="%1."/>
      <w:lvlJc w:val="left"/>
    </w:lvl>
  </w:abstractNum>
  <w:abstractNum w:abstractNumId="11" w15:restartNumberingAfterBreak="0">
    <w:nsid w:val="FFFFFF80"/>
    <w:multiLevelType w:val="singleLevel"/>
    <w:tmpl w:val="05A27D8A"/>
    <w:lvl w:ilvl="0">
      <w:start w:val="1"/>
      <w:numFmt w:val="bullet"/>
      <w:pStyle w:val="ListBullet5"/>
      <w:lvlText w:val=""/>
      <w:lvlJc w:val="left"/>
      <w:pPr>
        <w:tabs>
          <w:tab w:val="num" w:pos="1492"/>
        </w:tabs>
        <w:ind w:left="1492" w:hanging="360"/>
      </w:pPr>
      <w:rPr>
        <w:rFonts w:ascii="Symbol" w:hAnsi="Symbol" w:hint="default"/>
      </w:rPr>
    </w:lvl>
  </w:abstractNum>
  <w:abstractNum w:abstractNumId="12" w15:restartNumberingAfterBreak="0">
    <w:nsid w:val="FFFFFF81"/>
    <w:multiLevelType w:val="singleLevel"/>
    <w:tmpl w:val="F0B278B6"/>
    <w:lvl w:ilvl="0">
      <w:start w:val="1"/>
      <w:numFmt w:val="bullet"/>
      <w:pStyle w:val="ListBullet4"/>
      <w:lvlText w:val=""/>
      <w:lvlJc w:val="left"/>
      <w:pPr>
        <w:tabs>
          <w:tab w:val="num" w:pos="1209"/>
        </w:tabs>
        <w:ind w:left="1209" w:hanging="360"/>
      </w:pPr>
      <w:rPr>
        <w:rFonts w:ascii="Symbol" w:hAnsi="Symbol" w:hint="default"/>
      </w:rPr>
    </w:lvl>
  </w:abstractNum>
  <w:abstractNum w:abstractNumId="13" w15:restartNumberingAfterBreak="0">
    <w:nsid w:val="FFFFFF82"/>
    <w:multiLevelType w:val="singleLevel"/>
    <w:tmpl w:val="B58EAC08"/>
    <w:lvl w:ilvl="0">
      <w:start w:val="1"/>
      <w:numFmt w:val="bullet"/>
      <w:pStyle w:val="ListBullet3"/>
      <w:lvlText w:val=""/>
      <w:lvlJc w:val="left"/>
      <w:pPr>
        <w:tabs>
          <w:tab w:val="num" w:pos="926"/>
        </w:tabs>
        <w:ind w:left="926" w:hanging="360"/>
      </w:pPr>
      <w:rPr>
        <w:rFonts w:ascii="Symbol" w:hAnsi="Symbol" w:hint="default"/>
      </w:rPr>
    </w:lvl>
  </w:abstractNum>
  <w:abstractNum w:abstractNumId="14" w15:restartNumberingAfterBreak="0">
    <w:nsid w:val="FFFFFF83"/>
    <w:multiLevelType w:val="singleLevel"/>
    <w:tmpl w:val="6ADE3AF6"/>
    <w:lvl w:ilvl="0">
      <w:start w:val="1"/>
      <w:numFmt w:val="bullet"/>
      <w:pStyle w:val="ListBullet2"/>
      <w:lvlText w:val=""/>
      <w:lvlJc w:val="left"/>
      <w:pPr>
        <w:tabs>
          <w:tab w:val="num" w:pos="643"/>
        </w:tabs>
        <w:ind w:left="643" w:hanging="360"/>
      </w:pPr>
      <w:rPr>
        <w:rFonts w:ascii="Symbol" w:hAnsi="Symbol" w:hint="default"/>
      </w:rPr>
    </w:lvl>
  </w:abstractNum>
  <w:abstractNum w:abstractNumId="15" w15:restartNumberingAfterBreak="0">
    <w:nsid w:val="FFFFFF89"/>
    <w:multiLevelType w:val="singleLevel"/>
    <w:tmpl w:val="826872AA"/>
    <w:lvl w:ilvl="0">
      <w:start w:val="1"/>
      <w:numFmt w:val="bullet"/>
      <w:pStyle w:val="ListBullet"/>
      <w:lvlText w:val=""/>
      <w:lvlJc w:val="left"/>
      <w:pPr>
        <w:tabs>
          <w:tab w:val="num" w:pos="360"/>
        </w:tabs>
        <w:ind w:left="360" w:hanging="360"/>
      </w:pPr>
      <w:rPr>
        <w:rFonts w:ascii="Symbol" w:hAnsi="Symbol" w:hint="default"/>
      </w:rPr>
    </w:lvl>
  </w:abstractNum>
  <w:abstractNum w:abstractNumId="16"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17" w15:restartNumberingAfterBreak="0">
    <w:nsid w:val="00000003"/>
    <w:multiLevelType w:val="multilevel"/>
    <w:tmpl w:val="00000003"/>
    <w:name w:val="WW8Num4"/>
    <w:lvl w:ilvl="0">
      <w:start w:val="1"/>
      <w:numFmt w:val="lowerLetter"/>
      <w:lvlText w:val="%1)"/>
      <w:lvlJc w:val="left"/>
      <w:pPr>
        <w:tabs>
          <w:tab w:val="num" w:pos="-283"/>
        </w:tabs>
        <w:ind w:left="360" w:hanging="360"/>
      </w:pPr>
      <w:rPr>
        <w:rFonts w:ascii="Arial" w:hAnsi="Arial" w:cs="Times New Roman"/>
        <w:sz w:val="18"/>
        <w:szCs w:val="18"/>
      </w:rPr>
    </w:lvl>
    <w:lvl w:ilvl="1">
      <w:start w:val="1"/>
      <w:numFmt w:val="lowerLetter"/>
      <w:lvlText w:val="%2."/>
      <w:lvlJc w:val="left"/>
      <w:pPr>
        <w:tabs>
          <w:tab w:val="num" w:pos="-283"/>
        </w:tabs>
        <w:ind w:left="1157" w:hanging="360"/>
      </w:pPr>
      <w:rPr>
        <w:rFonts w:ascii="Arial" w:hAnsi="Arial" w:cs="Times New Roman"/>
        <w:sz w:val="18"/>
        <w:szCs w:val="18"/>
      </w:rPr>
    </w:lvl>
    <w:lvl w:ilvl="2">
      <w:start w:val="1"/>
      <w:numFmt w:val="lowerRoman"/>
      <w:lvlText w:val="%2.%3."/>
      <w:lvlJc w:val="right"/>
      <w:pPr>
        <w:tabs>
          <w:tab w:val="num" w:pos="-283"/>
        </w:tabs>
        <w:ind w:left="1877" w:hanging="180"/>
      </w:pPr>
      <w:rPr>
        <w:rFonts w:ascii="Arial" w:hAnsi="Arial" w:cs="Times New Roman"/>
        <w:sz w:val="18"/>
        <w:szCs w:val="18"/>
      </w:rPr>
    </w:lvl>
    <w:lvl w:ilvl="3">
      <w:start w:val="1"/>
      <w:numFmt w:val="decimal"/>
      <w:lvlText w:val="%2.%3.%4."/>
      <w:lvlJc w:val="left"/>
      <w:pPr>
        <w:tabs>
          <w:tab w:val="num" w:pos="-283"/>
        </w:tabs>
        <w:ind w:left="2597" w:hanging="360"/>
      </w:pPr>
      <w:rPr>
        <w:rFonts w:ascii="Arial" w:hAnsi="Arial" w:cs="Times New Roman"/>
        <w:sz w:val="18"/>
        <w:szCs w:val="18"/>
      </w:rPr>
    </w:lvl>
    <w:lvl w:ilvl="4">
      <w:start w:val="1"/>
      <w:numFmt w:val="lowerLetter"/>
      <w:lvlText w:val="%2.%3.%4.%5."/>
      <w:lvlJc w:val="left"/>
      <w:pPr>
        <w:tabs>
          <w:tab w:val="num" w:pos="-283"/>
        </w:tabs>
        <w:ind w:left="3317" w:hanging="360"/>
      </w:pPr>
      <w:rPr>
        <w:rFonts w:ascii="Arial" w:hAnsi="Arial" w:cs="Times New Roman"/>
        <w:sz w:val="18"/>
        <w:szCs w:val="18"/>
      </w:rPr>
    </w:lvl>
    <w:lvl w:ilvl="5">
      <w:start w:val="1"/>
      <w:numFmt w:val="lowerRoman"/>
      <w:lvlText w:val="%2.%3.%4.%5.%6."/>
      <w:lvlJc w:val="right"/>
      <w:pPr>
        <w:tabs>
          <w:tab w:val="num" w:pos="-283"/>
        </w:tabs>
        <w:ind w:left="4037" w:hanging="180"/>
      </w:pPr>
      <w:rPr>
        <w:rFonts w:ascii="Arial" w:hAnsi="Arial" w:cs="Times New Roman"/>
        <w:sz w:val="18"/>
        <w:szCs w:val="18"/>
      </w:rPr>
    </w:lvl>
    <w:lvl w:ilvl="6">
      <w:start w:val="1"/>
      <w:numFmt w:val="decimal"/>
      <w:lvlText w:val="%2.%3.%4.%5.%6.%7."/>
      <w:lvlJc w:val="left"/>
      <w:pPr>
        <w:tabs>
          <w:tab w:val="num" w:pos="-283"/>
        </w:tabs>
        <w:ind w:left="4757" w:hanging="360"/>
      </w:pPr>
      <w:rPr>
        <w:rFonts w:ascii="Arial" w:hAnsi="Arial" w:cs="Times New Roman"/>
        <w:sz w:val="18"/>
        <w:szCs w:val="18"/>
      </w:rPr>
    </w:lvl>
    <w:lvl w:ilvl="7">
      <w:start w:val="1"/>
      <w:numFmt w:val="lowerLetter"/>
      <w:lvlText w:val="%2.%3.%4.%5.%6.%7.%8."/>
      <w:lvlJc w:val="left"/>
      <w:pPr>
        <w:tabs>
          <w:tab w:val="num" w:pos="-283"/>
        </w:tabs>
        <w:ind w:left="5477" w:hanging="360"/>
      </w:pPr>
      <w:rPr>
        <w:rFonts w:ascii="Arial" w:hAnsi="Arial" w:cs="Times New Roman"/>
        <w:sz w:val="18"/>
        <w:szCs w:val="18"/>
      </w:rPr>
    </w:lvl>
    <w:lvl w:ilvl="8">
      <w:start w:val="1"/>
      <w:numFmt w:val="lowerRoman"/>
      <w:lvlText w:val="%2.%3.%4.%5.%6.%7.%8.%9."/>
      <w:lvlJc w:val="right"/>
      <w:pPr>
        <w:tabs>
          <w:tab w:val="num" w:pos="-283"/>
        </w:tabs>
        <w:ind w:left="6197" w:hanging="180"/>
      </w:pPr>
      <w:rPr>
        <w:rFonts w:ascii="Arial" w:hAnsi="Arial" w:cs="Times New Roman"/>
        <w:sz w:val="18"/>
        <w:szCs w:val="18"/>
      </w:rPr>
    </w:lvl>
  </w:abstractNum>
  <w:abstractNum w:abstractNumId="18" w15:restartNumberingAfterBreak="0">
    <w:nsid w:val="00000004"/>
    <w:multiLevelType w:val="singleLevel"/>
    <w:tmpl w:val="00000004"/>
    <w:name w:val="WW8Num3"/>
    <w:lvl w:ilvl="0">
      <w:start w:val="1"/>
      <w:numFmt w:val="bullet"/>
      <w:lvlText w:val=""/>
      <w:lvlJc w:val="left"/>
      <w:pPr>
        <w:tabs>
          <w:tab w:val="num" w:pos="0"/>
        </w:tabs>
        <w:ind w:left="720" w:hanging="360"/>
      </w:pPr>
      <w:rPr>
        <w:rFonts w:ascii="Wingdings" w:hAnsi="Wingdings" w:hint="default"/>
        <w:sz w:val="22"/>
      </w:rPr>
    </w:lvl>
  </w:abstractNum>
  <w:abstractNum w:abstractNumId="19" w15:restartNumberingAfterBreak="0">
    <w:nsid w:val="00000005"/>
    <w:multiLevelType w:val="singleLevel"/>
    <w:tmpl w:val="00000005"/>
    <w:name w:val="WW8Num16"/>
    <w:lvl w:ilvl="0">
      <w:start w:val="1"/>
      <w:numFmt w:val="bullet"/>
      <w:lvlText w:val=""/>
      <w:lvlJc w:val="left"/>
      <w:pPr>
        <w:tabs>
          <w:tab w:val="num" w:pos="720"/>
        </w:tabs>
        <w:ind w:left="720" w:hanging="360"/>
      </w:pPr>
      <w:rPr>
        <w:rFonts w:ascii="Symbol" w:hAnsi="Symbol"/>
      </w:rPr>
    </w:lvl>
  </w:abstractNum>
  <w:abstractNum w:abstractNumId="20" w15:restartNumberingAfterBreak="0">
    <w:nsid w:val="00000006"/>
    <w:multiLevelType w:val="singleLevel"/>
    <w:tmpl w:val="00000006"/>
    <w:name w:val="WW8Num17"/>
    <w:lvl w:ilvl="0">
      <w:start w:val="1"/>
      <w:numFmt w:val="bullet"/>
      <w:lvlText w:val=""/>
      <w:lvlJc w:val="left"/>
      <w:pPr>
        <w:tabs>
          <w:tab w:val="num" w:pos="720"/>
        </w:tabs>
        <w:ind w:left="720" w:hanging="360"/>
      </w:pPr>
      <w:rPr>
        <w:rFonts w:ascii="Symbol" w:hAnsi="Symbol"/>
      </w:rPr>
    </w:lvl>
  </w:abstractNum>
  <w:abstractNum w:abstractNumId="21" w15:restartNumberingAfterBreak="0">
    <w:nsid w:val="00000007"/>
    <w:multiLevelType w:val="multilevel"/>
    <w:tmpl w:val="00000007"/>
    <w:name w:val="WW8Num12"/>
    <w:lvl w:ilvl="0">
      <w:start w:val="1"/>
      <w:numFmt w:val="decimal"/>
      <w:lvlText w:val="%1."/>
      <w:lvlJc w:val="left"/>
      <w:pPr>
        <w:tabs>
          <w:tab w:val="num" w:pos="720"/>
        </w:tabs>
        <w:ind w:left="720" w:hanging="360"/>
      </w:pPr>
      <w:rPr>
        <w:rFonts w:ascii="Arial" w:eastAsia="Arial" w:hAnsi="Arial" w:cs="Arial"/>
        <w:bCs/>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00000008"/>
    <w:multiLevelType w:val="singleLevel"/>
    <w:tmpl w:val="00000008"/>
    <w:name w:val="WW8Num8"/>
    <w:lvl w:ilvl="0">
      <w:start w:val="1"/>
      <w:numFmt w:val="bullet"/>
      <w:lvlText w:val=""/>
      <w:lvlJc w:val="left"/>
      <w:pPr>
        <w:tabs>
          <w:tab w:val="num" w:pos="360"/>
        </w:tabs>
        <w:ind w:left="360" w:hanging="360"/>
      </w:pPr>
      <w:rPr>
        <w:rFonts w:ascii="Symbol" w:hAnsi="Symbol" w:cs="Symbol" w:hint="default"/>
        <w:color w:val="auto"/>
      </w:rPr>
    </w:lvl>
  </w:abstractNum>
  <w:abstractNum w:abstractNumId="23" w15:restartNumberingAfterBreak="0">
    <w:nsid w:val="00000009"/>
    <w:multiLevelType w:val="singleLevel"/>
    <w:tmpl w:val="00000009"/>
    <w:name w:val="WW8Num22"/>
    <w:lvl w:ilvl="0">
      <w:start w:val="1"/>
      <w:numFmt w:val="bullet"/>
      <w:lvlText w:val=""/>
      <w:lvlJc w:val="left"/>
      <w:pPr>
        <w:tabs>
          <w:tab w:val="num" w:pos="720"/>
        </w:tabs>
        <w:ind w:left="720" w:hanging="360"/>
      </w:pPr>
      <w:rPr>
        <w:rFonts w:ascii="Symbol" w:hAnsi="Symbol"/>
      </w:rPr>
    </w:lvl>
  </w:abstractNum>
  <w:abstractNum w:abstractNumId="24" w15:restartNumberingAfterBreak="0">
    <w:nsid w:val="0000000A"/>
    <w:multiLevelType w:val="singleLevel"/>
    <w:tmpl w:val="0000000A"/>
    <w:name w:val="WW8Num11"/>
    <w:lvl w:ilvl="0">
      <w:start w:val="1"/>
      <w:numFmt w:val="decimal"/>
      <w:lvlText w:val="(%1)"/>
      <w:lvlJc w:val="left"/>
      <w:pPr>
        <w:tabs>
          <w:tab w:val="num" w:pos="420"/>
        </w:tabs>
        <w:ind w:left="420" w:hanging="420"/>
      </w:pPr>
      <w:rPr>
        <w:rFonts w:ascii="Arial" w:hAnsi="Arial" w:cs="Arial"/>
        <w:bCs/>
        <w:sz w:val="22"/>
        <w:szCs w:val="22"/>
      </w:rPr>
    </w:lvl>
  </w:abstractNum>
  <w:abstractNum w:abstractNumId="25" w15:restartNumberingAfterBreak="0">
    <w:nsid w:val="0000000B"/>
    <w:multiLevelType w:val="singleLevel"/>
    <w:tmpl w:val="0000000B"/>
    <w:name w:val="WW8Num14"/>
    <w:lvl w:ilvl="0">
      <w:start w:val="1"/>
      <w:numFmt w:val="bullet"/>
      <w:lvlText w:val=""/>
      <w:lvlJc w:val="left"/>
      <w:pPr>
        <w:tabs>
          <w:tab w:val="num" w:pos="720"/>
        </w:tabs>
        <w:ind w:left="720" w:hanging="360"/>
      </w:pPr>
      <w:rPr>
        <w:rFonts w:ascii="Symbol" w:hAnsi="Symbol" w:cs="Symbol" w:hint="default"/>
        <w:color w:val="auto"/>
        <w:sz w:val="20"/>
        <w:lang w:val="hr-HR"/>
      </w:rPr>
    </w:lvl>
  </w:abstractNum>
  <w:abstractNum w:abstractNumId="26" w15:restartNumberingAfterBreak="0">
    <w:nsid w:val="0000000D"/>
    <w:multiLevelType w:val="singleLevel"/>
    <w:tmpl w:val="0000000D"/>
    <w:name w:val="WW8Num34"/>
    <w:lvl w:ilvl="0">
      <w:start w:val="1"/>
      <w:numFmt w:val="decimal"/>
      <w:lvlText w:val="%1."/>
      <w:lvlJc w:val="left"/>
      <w:pPr>
        <w:tabs>
          <w:tab w:val="num" w:pos="360"/>
        </w:tabs>
        <w:ind w:left="227" w:hanging="227"/>
      </w:pPr>
      <w:rPr>
        <w:rFonts w:cs="Times New Roman"/>
        <w:b/>
        <w:i w:val="0"/>
        <w:sz w:val="18"/>
      </w:rPr>
    </w:lvl>
  </w:abstractNum>
  <w:abstractNum w:abstractNumId="27" w15:restartNumberingAfterBreak="0">
    <w:nsid w:val="0000000F"/>
    <w:multiLevelType w:val="singleLevel"/>
    <w:tmpl w:val="0000000F"/>
    <w:name w:val="WW8Num19"/>
    <w:lvl w:ilvl="0">
      <w:start w:val="1"/>
      <w:numFmt w:val="bullet"/>
      <w:lvlText w:val=""/>
      <w:lvlJc w:val="left"/>
      <w:pPr>
        <w:tabs>
          <w:tab w:val="num" w:pos="1068"/>
        </w:tabs>
        <w:ind w:left="1068" w:hanging="360"/>
      </w:pPr>
      <w:rPr>
        <w:rFonts w:ascii="Symbol" w:hAnsi="Symbol" w:cs="Symbol" w:hint="default"/>
        <w:color w:val="auto"/>
        <w:sz w:val="20"/>
        <w:lang w:val="hr-HR"/>
      </w:rPr>
    </w:lvl>
  </w:abstractNum>
  <w:abstractNum w:abstractNumId="28" w15:restartNumberingAfterBreak="0">
    <w:nsid w:val="00000010"/>
    <w:multiLevelType w:val="singleLevel"/>
    <w:tmpl w:val="00000010"/>
    <w:name w:val="WW8Num20"/>
    <w:lvl w:ilvl="0">
      <w:start w:val="1"/>
      <w:numFmt w:val="bullet"/>
      <w:lvlText w:val=""/>
      <w:lvlJc w:val="left"/>
      <w:pPr>
        <w:tabs>
          <w:tab w:val="num" w:pos="1068"/>
        </w:tabs>
        <w:ind w:left="1068" w:hanging="360"/>
      </w:pPr>
      <w:rPr>
        <w:rFonts w:ascii="Symbol" w:hAnsi="Symbol" w:cs="Symbol" w:hint="default"/>
        <w:color w:val="auto"/>
      </w:rPr>
    </w:lvl>
  </w:abstractNum>
  <w:abstractNum w:abstractNumId="29"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566"/>
        </w:tabs>
        <w:ind w:left="566" w:hanging="283"/>
      </w:pPr>
      <w:rPr>
        <w:rFonts w:ascii="StarSymbol" w:hAnsi="StarSymbol"/>
        <w:sz w:val="18"/>
      </w:rPr>
    </w:lvl>
    <w:lvl w:ilvl="2">
      <w:start w:val="1"/>
      <w:numFmt w:val="bullet"/>
      <w:lvlText w:val="–"/>
      <w:lvlJc w:val="left"/>
      <w:pPr>
        <w:tabs>
          <w:tab w:val="num" w:pos="849"/>
        </w:tabs>
        <w:ind w:left="849" w:hanging="283"/>
      </w:pPr>
      <w:rPr>
        <w:rFonts w:ascii="StarSymbol" w:hAnsi="StarSymbol"/>
        <w:sz w:val="18"/>
      </w:rPr>
    </w:lvl>
    <w:lvl w:ilvl="3">
      <w:start w:val="1"/>
      <w:numFmt w:val="bullet"/>
      <w:lvlText w:val="–"/>
      <w:lvlJc w:val="left"/>
      <w:pPr>
        <w:tabs>
          <w:tab w:val="num" w:pos="1132"/>
        </w:tabs>
        <w:ind w:left="1132" w:hanging="283"/>
      </w:pPr>
      <w:rPr>
        <w:rFonts w:ascii="StarSymbol" w:hAnsi="StarSymbol"/>
        <w:sz w:val="18"/>
      </w:rPr>
    </w:lvl>
    <w:lvl w:ilvl="4">
      <w:start w:val="1"/>
      <w:numFmt w:val="bullet"/>
      <w:lvlText w:val="–"/>
      <w:lvlJc w:val="left"/>
      <w:pPr>
        <w:tabs>
          <w:tab w:val="num" w:pos="1415"/>
        </w:tabs>
        <w:ind w:left="1415" w:hanging="283"/>
      </w:pPr>
      <w:rPr>
        <w:rFonts w:ascii="StarSymbol" w:hAnsi="StarSymbol"/>
        <w:sz w:val="18"/>
      </w:rPr>
    </w:lvl>
    <w:lvl w:ilvl="5">
      <w:start w:val="1"/>
      <w:numFmt w:val="bullet"/>
      <w:lvlText w:val="–"/>
      <w:lvlJc w:val="left"/>
      <w:pPr>
        <w:tabs>
          <w:tab w:val="num" w:pos="1698"/>
        </w:tabs>
        <w:ind w:left="1698" w:hanging="283"/>
      </w:pPr>
      <w:rPr>
        <w:rFonts w:ascii="StarSymbol" w:hAnsi="StarSymbol"/>
        <w:sz w:val="18"/>
      </w:rPr>
    </w:lvl>
    <w:lvl w:ilvl="6">
      <w:start w:val="1"/>
      <w:numFmt w:val="bullet"/>
      <w:lvlText w:val="–"/>
      <w:lvlJc w:val="left"/>
      <w:pPr>
        <w:tabs>
          <w:tab w:val="num" w:pos="1981"/>
        </w:tabs>
        <w:ind w:left="1981" w:hanging="283"/>
      </w:pPr>
      <w:rPr>
        <w:rFonts w:ascii="StarSymbol" w:hAnsi="StarSymbol"/>
        <w:sz w:val="18"/>
      </w:rPr>
    </w:lvl>
    <w:lvl w:ilvl="7">
      <w:start w:val="1"/>
      <w:numFmt w:val="bullet"/>
      <w:lvlText w:val="–"/>
      <w:lvlJc w:val="left"/>
      <w:pPr>
        <w:tabs>
          <w:tab w:val="num" w:pos="2264"/>
        </w:tabs>
        <w:ind w:left="2264" w:hanging="283"/>
      </w:pPr>
      <w:rPr>
        <w:rFonts w:ascii="StarSymbol" w:hAnsi="StarSymbol"/>
        <w:sz w:val="18"/>
      </w:rPr>
    </w:lvl>
    <w:lvl w:ilvl="8">
      <w:start w:val="1"/>
      <w:numFmt w:val="bullet"/>
      <w:lvlText w:val="–"/>
      <w:lvlJc w:val="left"/>
      <w:pPr>
        <w:tabs>
          <w:tab w:val="num" w:pos="2547"/>
        </w:tabs>
        <w:ind w:left="2547" w:hanging="283"/>
      </w:pPr>
      <w:rPr>
        <w:rFonts w:ascii="StarSymbol" w:hAnsi="StarSymbol"/>
        <w:sz w:val="18"/>
      </w:rPr>
    </w:lvl>
  </w:abstractNum>
  <w:abstractNum w:abstractNumId="30" w15:restartNumberingAfterBreak="0">
    <w:nsid w:val="00000018"/>
    <w:multiLevelType w:val="singleLevel"/>
    <w:tmpl w:val="00000018"/>
    <w:name w:val="WW8Num401"/>
    <w:lvl w:ilvl="0">
      <w:numFmt w:val="bullet"/>
      <w:lvlText w:val="-"/>
      <w:lvlJc w:val="left"/>
      <w:pPr>
        <w:tabs>
          <w:tab w:val="num" w:pos="360"/>
        </w:tabs>
      </w:pPr>
      <w:rPr>
        <w:rFonts w:ascii="StarSymbol" w:hAnsi="StarSymbol"/>
      </w:rPr>
    </w:lvl>
  </w:abstractNum>
  <w:abstractNum w:abstractNumId="31" w15:restartNumberingAfterBreak="0">
    <w:nsid w:val="0000001C"/>
    <w:multiLevelType w:val="singleLevel"/>
    <w:tmpl w:val="0000001C"/>
    <w:name w:val="WW8Num27"/>
    <w:lvl w:ilvl="0">
      <w:start w:val="1"/>
      <w:numFmt w:val="bullet"/>
      <w:lvlText w:val=""/>
      <w:lvlJc w:val="left"/>
      <w:pPr>
        <w:tabs>
          <w:tab w:val="num" w:pos="0"/>
        </w:tabs>
        <w:ind w:left="720" w:hanging="360"/>
      </w:pPr>
      <w:rPr>
        <w:rFonts w:ascii="Symbol" w:hAnsi="Symbol" w:hint="default"/>
      </w:rPr>
    </w:lvl>
  </w:abstractNum>
  <w:abstractNum w:abstractNumId="32" w15:restartNumberingAfterBreak="0">
    <w:nsid w:val="0000001F"/>
    <w:multiLevelType w:val="singleLevel"/>
    <w:tmpl w:val="0000001F"/>
    <w:name w:val="WW8Num30"/>
    <w:lvl w:ilvl="0">
      <w:start w:val="1"/>
      <w:numFmt w:val="bullet"/>
      <w:lvlText w:val=""/>
      <w:lvlJc w:val="left"/>
      <w:pPr>
        <w:tabs>
          <w:tab w:val="num" w:pos="0"/>
        </w:tabs>
        <w:ind w:left="720" w:hanging="360"/>
      </w:pPr>
      <w:rPr>
        <w:rFonts w:ascii="Wingdings" w:hAnsi="Wingdings" w:hint="default"/>
      </w:rPr>
    </w:lvl>
  </w:abstractNum>
  <w:abstractNum w:abstractNumId="33" w15:restartNumberingAfterBreak="0">
    <w:nsid w:val="00000020"/>
    <w:multiLevelType w:val="singleLevel"/>
    <w:tmpl w:val="00000020"/>
    <w:name w:val="WW8Num31"/>
    <w:lvl w:ilvl="0">
      <w:start w:val="1"/>
      <w:numFmt w:val="bullet"/>
      <w:lvlText w:val=""/>
      <w:lvlJc w:val="left"/>
      <w:pPr>
        <w:tabs>
          <w:tab w:val="num" w:pos="0"/>
        </w:tabs>
        <w:ind w:left="720" w:hanging="360"/>
      </w:pPr>
      <w:rPr>
        <w:rFonts w:ascii="Wingdings" w:hAnsi="Wingdings" w:hint="default"/>
      </w:rPr>
    </w:lvl>
  </w:abstractNum>
  <w:abstractNum w:abstractNumId="34" w15:restartNumberingAfterBreak="0">
    <w:nsid w:val="00000021"/>
    <w:multiLevelType w:val="singleLevel"/>
    <w:tmpl w:val="00000021"/>
    <w:name w:val="WW8Num32"/>
    <w:lvl w:ilvl="0">
      <w:start w:val="1"/>
      <w:numFmt w:val="bullet"/>
      <w:lvlText w:val=""/>
      <w:lvlJc w:val="left"/>
      <w:pPr>
        <w:tabs>
          <w:tab w:val="num" w:pos="0"/>
        </w:tabs>
        <w:ind w:left="720" w:hanging="360"/>
      </w:pPr>
      <w:rPr>
        <w:rFonts w:ascii="Wingdings" w:hAnsi="Wingdings" w:hint="default"/>
      </w:rPr>
    </w:lvl>
  </w:abstractNum>
  <w:abstractNum w:abstractNumId="35" w15:restartNumberingAfterBreak="0">
    <w:nsid w:val="00000024"/>
    <w:multiLevelType w:val="singleLevel"/>
    <w:tmpl w:val="00000024"/>
    <w:name w:val="WW8Num35"/>
    <w:lvl w:ilvl="0">
      <w:start w:val="1"/>
      <w:numFmt w:val="bullet"/>
      <w:lvlText w:val=""/>
      <w:lvlJc w:val="left"/>
      <w:pPr>
        <w:tabs>
          <w:tab w:val="num" w:pos="0"/>
        </w:tabs>
        <w:ind w:left="720" w:hanging="360"/>
      </w:pPr>
      <w:rPr>
        <w:rFonts w:ascii="Wingdings" w:hAnsi="Wingdings" w:hint="default"/>
      </w:rPr>
    </w:lvl>
  </w:abstractNum>
  <w:abstractNum w:abstractNumId="36" w15:restartNumberingAfterBreak="0">
    <w:nsid w:val="0000002E"/>
    <w:multiLevelType w:val="singleLevel"/>
    <w:tmpl w:val="0000002E"/>
    <w:name w:val="WW8Num45"/>
    <w:lvl w:ilvl="0">
      <w:start w:val="1"/>
      <w:numFmt w:val="bullet"/>
      <w:lvlText w:val=""/>
      <w:lvlJc w:val="left"/>
      <w:pPr>
        <w:tabs>
          <w:tab w:val="num" w:pos="0"/>
        </w:tabs>
        <w:ind w:left="720" w:hanging="360"/>
      </w:pPr>
      <w:rPr>
        <w:rFonts w:ascii="Wingdings" w:hAnsi="Wingdings" w:hint="default"/>
      </w:rPr>
    </w:lvl>
  </w:abstractNum>
  <w:abstractNum w:abstractNumId="37" w15:restartNumberingAfterBreak="0">
    <w:nsid w:val="00000034"/>
    <w:multiLevelType w:val="singleLevel"/>
    <w:tmpl w:val="00000034"/>
    <w:name w:val="WW8Num51"/>
    <w:lvl w:ilvl="0">
      <w:start w:val="1"/>
      <w:numFmt w:val="bullet"/>
      <w:lvlText w:val=""/>
      <w:lvlJc w:val="left"/>
      <w:pPr>
        <w:tabs>
          <w:tab w:val="num" w:pos="0"/>
        </w:tabs>
        <w:ind w:left="720" w:hanging="360"/>
      </w:pPr>
      <w:rPr>
        <w:rFonts w:ascii="Wingdings" w:hAnsi="Wingdings" w:hint="default"/>
        <w:sz w:val="22"/>
      </w:rPr>
    </w:lvl>
  </w:abstractNum>
  <w:abstractNum w:abstractNumId="38" w15:restartNumberingAfterBreak="0">
    <w:nsid w:val="00000037"/>
    <w:multiLevelType w:val="singleLevel"/>
    <w:tmpl w:val="00000037"/>
    <w:name w:val="WW8Num54"/>
    <w:lvl w:ilvl="0">
      <w:start w:val="1"/>
      <w:numFmt w:val="bullet"/>
      <w:lvlText w:val=""/>
      <w:lvlJc w:val="left"/>
      <w:pPr>
        <w:tabs>
          <w:tab w:val="num" w:pos="0"/>
        </w:tabs>
        <w:ind w:left="720" w:hanging="360"/>
      </w:pPr>
      <w:rPr>
        <w:rFonts w:ascii="Wingdings" w:hAnsi="Wingdings" w:hint="default"/>
      </w:rPr>
    </w:lvl>
  </w:abstractNum>
  <w:abstractNum w:abstractNumId="39" w15:restartNumberingAfterBreak="0">
    <w:nsid w:val="00000039"/>
    <w:multiLevelType w:val="singleLevel"/>
    <w:tmpl w:val="00000039"/>
    <w:name w:val="WW8Num56"/>
    <w:lvl w:ilvl="0">
      <w:start w:val="1"/>
      <w:numFmt w:val="bullet"/>
      <w:lvlText w:val=""/>
      <w:lvlJc w:val="left"/>
      <w:pPr>
        <w:tabs>
          <w:tab w:val="num" w:pos="0"/>
        </w:tabs>
        <w:ind w:left="720" w:hanging="360"/>
      </w:pPr>
      <w:rPr>
        <w:rFonts w:ascii="Wingdings" w:hAnsi="Wingdings" w:hint="default"/>
      </w:rPr>
    </w:lvl>
  </w:abstractNum>
  <w:abstractNum w:abstractNumId="40" w15:restartNumberingAfterBreak="0">
    <w:nsid w:val="0000006F"/>
    <w:multiLevelType w:val="singleLevel"/>
    <w:tmpl w:val="0000006F"/>
    <w:name w:val="WW8Num1799"/>
    <w:lvl w:ilvl="0">
      <w:numFmt w:val="bullet"/>
      <w:lvlText w:val="-"/>
      <w:lvlJc w:val="left"/>
      <w:pPr>
        <w:tabs>
          <w:tab w:val="num" w:pos="360"/>
        </w:tabs>
      </w:pPr>
      <w:rPr>
        <w:rFonts w:ascii="StarSymbol" w:hAnsi="StarSymbol"/>
      </w:rPr>
    </w:lvl>
  </w:abstractNum>
  <w:abstractNum w:abstractNumId="41" w15:restartNumberingAfterBreak="0">
    <w:nsid w:val="045C6D62"/>
    <w:multiLevelType w:val="multilevel"/>
    <w:tmpl w:val="045C6D62"/>
    <w:lvl w:ilvl="0">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05F00405"/>
    <w:multiLevelType w:val="multilevel"/>
    <w:tmpl w:val="05F00405"/>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3" w15:restartNumberingAfterBreak="0">
    <w:nsid w:val="074D3407"/>
    <w:multiLevelType w:val="hybridMultilevel"/>
    <w:tmpl w:val="483C949C"/>
    <w:lvl w:ilvl="0" w:tplc="D84A41A6">
      <w:start w:val="1"/>
      <w:numFmt w:val="bullet"/>
      <w:pStyle w:val="B2"/>
      <w:lvlText w:val=""/>
      <w:lvlJc w:val="left"/>
      <w:pPr>
        <w:tabs>
          <w:tab w:val="num" w:pos="1134"/>
        </w:tabs>
        <w:ind w:left="1134" w:hanging="567"/>
      </w:pPr>
      <w:rPr>
        <w:rFonts w:ascii="Symbol" w:hAnsi="Symbol" w:hint="default"/>
      </w:rPr>
    </w:lvl>
    <w:lvl w:ilvl="1" w:tplc="03AC5762">
      <w:numFmt w:val="bullet"/>
      <w:lvlText w:val="-"/>
      <w:lvlJc w:val="left"/>
      <w:pPr>
        <w:tabs>
          <w:tab w:val="num" w:pos="1440"/>
        </w:tabs>
        <w:ind w:left="1440" w:hanging="360"/>
      </w:pPr>
      <w:rPr>
        <w:rFonts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08850C71"/>
    <w:multiLevelType w:val="hybridMultilevel"/>
    <w:tmpl w:val="1C8A1DFC"/>
    <w:lvl w:ilvl="0" w:tplc="A46E998C">
      <w:start w:val="2"/>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5" w15:restartNumberingAfterBreak="0">
    <w:nsid w:val="13125843"/>
    <w:multiLevelType w:val="multilevel"/>
    <w:tmpl w:val="13125843"/>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6" w15:restartNumberingAfterBreak="0">
    <w:nsid w:val="14A36C34"/>
    <w:multiLevelType w:val="hybridMultilevel"/>
    <w:tmpl w:val="F184DFC4"/>
    <w:lvl w:ilvl="0" w:tplc="97CCDDFA">
      <w:start w:val="2"/>
      <w:numFmt w:val="bullet"/>
      <w:pStyle w:val="Bullet3"/>
      <w:lvlText w:val="–"/>
      <w:lvlJc w:val="left"/>
      <w:pPr>
        <w:tabs>
          <w:tab w:val="num" w:pos="737"/>
        </w:tabs>
        <w:ind w:left="737" w:hanging="374"/>
      </w:pPr>
      <w:rPr>
        <w:rFonts w:ascii="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15F051F0"/>
    <w:multiLevelType w:val="multilevel"/>
    <w:tmpl w:val="15F051F0"/>
    <w:lvl w:ilvl="0">
      <w:start w:val="10"/>
      <w:numFmt w:val="bullet"/>
      <w:lvlText w:val="-"/>
      <w:lvlJc w:val="left"/>
      <w:pPr>
        <w:ind w:left="720" w:hanging="360"/>
      </w:pPr>
      <w:rPr>
        <w:rFonts w:ascii="Arial" w:eastAsia="Aptos"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174F5DA1"/>
    <w:multiLevelType w:val="hybridMultilevel"/>
    <w:tmpl w:val="1472A8AE"/>
    <w:lvl w:ilvl="0" w:tplc="A68CF072">
      <w:start w:val="1"/>
      <w:numFmt w:val="upperRoman"/>
      <w:pStyle w:val="Heading1"/>
      <w:lvlText w:val="%1."/>
      <w:lvlJc w:val="left"/>
      <w:pPr>
        <w:tabs>
          <w:tab w:val="num" w:pos="1428"/>
        </w:tabs>
        <w:ind w:left="1428" w:hanging="720"/>
      </w:pPr>
      <w:rPr>
        <w:rFonts w:cs="Times New Roman" w:hint="default"/>
      </w:rPr>
    </w:lvl>
    <w:lvl w:ilvl="1" w:tplc="041A0019" w:tentative="1">
      <w:start w:val="1"/>
      <w:numFmt w:val="lowerLetter"/>
      <w:lvlText w:val="%2."/>
      <w:lvlJc w:val="left"/>
      <w:pPr>
        <w:tabs>
          <w:tab w:val="num" w:pos="1788"/>
        </w:tabs>
        <w:ind w:left="1788" w:hanging="360"/>
      </w:pPr>
      <w:rPr>
        <w:rFonts w:cs="Times New Roman"/>
      </w:rPr>
    </w:lvl>
    <w:lvl w:ilvl="2" w:tplc="041A001B" w:tentative="1">
      <w:start w:val="1"/>
      <w:numFmt w:val="lowerRoman"/>
      <w:lvlText w:val="%3."/>
      <w:lvlJc w:val="right"/>
      <w:pPr>
        <w:tabs>
          <w:tab w:val="num" w:pos="2508"/>
        </w:tabs>
        <w:ind w:left="2508" w:hanging="180"/>
      </w:pPr>
      <w:rPr>
        <w:rFonts w:cs="Times New Roman"/>
      </w:rPr>
    </w:lvl>
    <w:lvl w:ilvl="3" w:tplc="041A000F" w:tentative="1">
      <w:start w:val="1"/>
      <w:numFmt w:val="decimal"/>
      <w:lvlText w:val="%4."/>
      <w:lvlJc w:val="left"/>
      <w:pPr>
        <w:tabs>
          <w:tab w:val="num" w:pos="3228"/>
        </w:tabs>
        <w:ind w:left="3228" w:hanging="360"/>
      </w:pPr>
      <w:rPr>
        <w:rFonts w:cs="Times New Roman"/>
      </w:rPr>
    </w:lvl>
    <w:lvl w:ilvl="4" w:tplc="041A0019" w:tentative="1">
      <w:start w:val="1"/>
      <w:numFmt w:val="lowerLetter"/>
      <w:lvlText w:val="%5."/>
      <w:lvlJc w:val="left"/>
      <w:pPr>
        <w:tabs>
          <w:tab w:val="num" w:pos="3948"/>
        </w:tabs>
        <w:ind w:left="3948" w:hanging="360"/>
      </w:pPr>
      <w:rPr>
        <w:rFonts w:cs="Times New Roman"/>
      </w:rPr>
    </w:lvl>
    <w:lvl w:ilvl="5" w:tplc="041A001B" w:tentative="1">
      <w:start w:val="1"/>
      <w:numFmt w:val="lowerRoman"/>
      <w:lvlText w:val="%6."/>
      <w:lvlJc w:val="right"/>
      <w:pPr>
        <w:tabs>
          <w:tab w:val="num" w:pos="4668"/>
        </w:tabs>
        <w:ind w:left="4668" w:hanging="180"/>
      </w:pPr>
      <w:rPr>
        <w:rFonts w:cs="Times New Roman"/>
      </w:rPr>
    </w:lvl>
    <w:lvl w:ilvl="6" w:tplc="041A000F" w:tentative="1">
      <w:start w:val="1"/>
      <w:numFmt w:val="decimal"/>
      <w:lvlText w:val="%7."/>
      <w:lvlJc w:val="left"/>
      <w:pPr>
        <w:tabs>
          <w:tab w:val="num" w:pos="5388"/>
        </w:tabs>
        <w:ind w:left="5388" w:hanging="360"/>
      </w:pPr>
      <w:rPr>
        <w:rFonts w:cs="Times New Roman"/>
      </w:rPr>
    </w:lvl>
    <w:lvl w:ilvl="7" w:tplc="041A0019" w:tentative="1">
      <w:start w:val="1"/>
      <w:numFmt w:val="lowerLetter"/>
      <w:lvlText w:val="%8."/>
      <w:lvlJc w:val="left"/>
      <w:pPr>
        <w:tabs>
          <w:tab w:val="num" w:pos="6108"/>
        </w:tabs>
        <w:ind w:left="6108" w:hanging="360"/>
      </w:pPr>
      <w:rPr>
        <w:rFonts w:cs="Times New Roman"/>
      </w:rPr>
    </w:lvl>
    <w:lvl w:ilvl="8" w:tplc="041A001B" w:tentative="1">
      <w:start w:val="1"/>
      <w:numFmt w:val="lowerRoman"/>
      <w:lvlText w:val="%9."/>
      <w:lvlJc w:val="right"/>
      <w:pPr>
        <w:tabs>
          <w:tab w:val="num" w:pos="6828"/>
        </w:tabs>
        <w:ind w:left="6828" w:hanging="180"/>
      </w:pPr>
      <w:rPr>
        <w:rFonts w:cs="Times New Roman"/>
      </w:rPr>
    </w:lvl>
  </w:abstractNum>
  <w:abstractNum w:abstractNumId="49" w15:restartNumberingAfterBreak="0">
    <w:nsid w:val="180D4EEA"/>
    <w:multiLevelType w:val="multilevel"/>
    <w:tmpl w:val="862E24A6"/>
    <w:lvl w:ilvl="0">
      <w:start w:val="1"/>
      <w:numFmt w:val="decimal"/>
      <w:pStyle w:val="1naslov"/>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1C6F767B"/>
    <w:multiLevelType w:val="multilevel"/>
    <w:tmpl w:val="1C6F767B"/>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51" w15:restartNumberingAfterBreak="0">
    <w:nsid w:val="1C77445C"/>
    <w:multiLevelType w:val="multilevel"/>
    <w:tmpl w:val="60B8DC3E"/>
    <w:lvl w:ilvl="0">
      <w:start w:val="1"/>
      <w:numFmt w:val="none"/>
      <w:lvlRestart w:val="0"/>
      <w:pStyle w:val="TMHeading4"/>
      <w:suff w:val="nothing"/>
      <w:lvlText w:val=""/>
      <w:lvlJc w:val="left"/>
      <w:pPr>
        <w:ind w:left="720"/>
      </w:pPr>
      <w:rPr>
        <w:rFonts w:cs="Times New Roman" w:hint="default"/>
      </w:rPr>
    </w:lvl>
    <w:lvl w:ilvl="1">
      <w:start w:val="1"/>
      <w:numFmt w:val="decimal"/>
      <w:suff w:val="nothing"/>
      <w:lvlText w:val="Aktivnost %2 - "/>
      <w:lvlJc w:val="left"/>
      <w:pPr>
        <w:ind w:left="720"/>
      </w:pPr>
      <w:rPr>
        <w:rFonts w:cs="Times New Roman" w:hint="default"/>
        <w:u w:val="single"/>
      </w:rPr>
    </w:lvl>
    <w:lvl w:ilvl="2">
      <w:start w:val="1"/>
      <w:numFmt w:val="decimal"/>
      <w:pStyle w:val="CNParagraph"/>
      <w:suff w:val="space"/>
      <w:lvlText w:val="Task %3 -"/>
      <w:lvlJc w:val="left"/>
      <w:pPr>
        <w:ind w:left="1224" w:hanging="504"/>
      </w:pPr>
      <w:rPr>
        <w:rFonts w:cs="Times New Roman" w:hint="default"/>
      </w:rPr>
    </w:lvl>
    <w:lvl w:ilvl="3">
      <w:start w:val="1"/>
      <w:numFmt w:val="lowerLetter"/>
      <w:pStyle w:val="CNTaskTitle"/>
      <w:lvlText w:val="%4."/>
      <w:lvlJc w:val="left"/>
      <w:pPr>
        <w:tabs>
          <w:tab w:val="num" w:pos="1224"/>
        </w:tabs>
        <w:ind w:left="1224" w:hanging="504"/>
      </w:pPr>
      <w:rPr>
        <w:rFonts w:cs="Times New Roman" w:hint="default"/>
      </w:rPr>
    </w:lvl>
    <w:lvl w:ilvl="4">
      <w:start w:val="1"/>
      <w:numFmt w:val="decimal"/>
      <w:pStyle w:val="CNActivityTitle"/>
      <w:lvlText w:val="(%5)"/>
      <w:lvlJc w:val="left"/>
      <w:pPr>
        <w:tabs>
          <w:tab w:val="num" w:pos="1728"/>
        </w:tabs>
        <w:ind w:left="1728" w:hanging="504"/>
      </w:pPr>
      <w:rPr>
        <w:rFonts w:cs="Times New Roman" w:hint="default"/>
      </w:rPr>
    </w:lvl>
    <w:lvl w:ilvl="5">
      <w:start w:val="1"/>
      <w:numFmt w:val="lowerLetter"/>
      <w:pStyle w:val="CNParagraphLeft"/>
      <w:lvlText w:val="(%6)"/>
      <w:lvlJc w:val="left"/>
      <w:pPr>
        <w:tabs>
          <w:tab w:val="num" w:pos="2232"/>
        </w:tabs>
        <w:ind w:left="2232" w:hanging="504"/>
      </w:pPr>
      <w:rPr>
        <w:rFonts w:cs="Times New Roman" w:hint="default"/>
      </w:rPr>
    </w:lvl>
    <w:lvl w:ilvl="6">
      <w:start w:val="1"/>
      <w:numFmt w:val="none"/>
      <w:lvlRestart w:val="0"/>
      <w:suff w:val="nothing"/>
      <w:lvlText w:val=""/>
      <w:lvlJc w:val="left"/>
      <w:rPr>
        <w:rFonts w:cs="Times New Roman" w:hint="default"/>
      </w:rPr>
    </w:lvl>
    <w:lvl w:ilvl="7">
      <w:start w:val="1"/>
      <w:numFmt w:val="none"/>
      <w:lvlRestart w:val="0"/>
      <w:suff w:val="nothing"/>
      <w:lvlText w:val=""/>
      <w:lvlJc w:val="left"/>
      <w:rPr>
        <w:rFonts w:cs="Times New Roman" w:hint="default"/>
      </w:rPr>
    </w:lvl>
    <w:lvl w:ilvl="8">
      <w:start w:val="1"/>
      <w:numFmt w:val="none"/>
      <w:lvlRestart w:val="0"/>
      <w:suff w:val="nothing"/>
      <w:lvlText w:val=""/>
      <w:lvlJc w:val="left"/>
      <w:rPr>
        <w:rFonts w:cs="Times New Roman" w:hint="default"/>
      </w:rPr>
    </w:lvl>
  </w:abstractNum>
  <w:abstractNum w:abstractNumId="52" w15:restartNumberingAfterBreak="0">
    <w:nsid w:val="1E847144"/>
    <w:multiLevelType w:val="multilevel"/>
    <w:tmpl w:val="1E847144"/>
    <w:lvl w:ilvl="0">
      <w:start w:val="1"/>
      <w:numFmt w:val="bullet"/>
      <w:lvlText w:val=""/>
      <w:lvlJc w:val="left"/>
      <w:pPr>
        <w:ind w:left="770" w:hanging="360"/>
      </w:pPr>
      <w:rPr>
        <w:rFonts w:ascii="Symbol" w:hAnsi="Symbol" w:hint="default"/>
      </w:rPr>
    </w:lvl>
    <w:lvl w:ilvl="1">
      <w:start w:val="1"/>
      <w:numFmt w:val="bullet"/>
      <w:lvlText w:val="o"/>
      <w:lvlJc w:val="left"/>
      <w:pPr>
        <w:ind w:left="1490" w:hanging="360"/>
      </w:pPr>
      <w:rPr>
        <w:rFonts w:ascii="Courier New" w:hAnsi="Courier New" w:cs="Courier New" w:hint="default"/>
      </w:rPr>
    </w:lvl>
    <w:lvl w:ilvl="2">
      <w:start w:val="1"/>
      <w:numFmt w:val="bullet"/>
      <w:lvlText w:val=""/>
      <w:lvlJc w:val="left"/>
      <w:pPr>
        <w:ind w:left="2210" w:hanging="360"/>
      </w:pPr>
      <w:rPr>
        <w:rFonts w:ascii="Wingdings" w:hAnsi="Wingdings" w:hint="default"/>
      </w:rPr>
    </w:lvl>
    <w:lvl w:ilvl="3">
      <w:start w:val="1"/>
      <w:numFmt w:val="bullet"/>
      <w:lvlText w:val=""/>
      <w:lvlJc w:val="left"/>
      <w:pPr>
        <w:ind w:left="2930" w:hanging="360"/>
      </w:pPr>
      <w:rPr>
        <w:rFonts w:ascii="Symbol" w:hAnsi="Symbol" w:hint="default"/>
      </w:rPr>
    </w:lvl>
    <w:lvl w:ilvl="4">
      <w:start w:val="1"/>
      <w:numFmt w:val="bullet"/>
      <w:lvlText w:val="o"/>
      <w:lvlJc w:val="left"/>
      <w:pPr>
        <w:ind w:left="3650" w:hanging="360"/>
      </w:pPr>
      <w:rPr>
        <w:rFonts w:ascii="Courier New" w:hAnsi="Courier New" w:cs="Courier New" w:hint="default"/>
      </w:rPr>
    </w:lvl>
    <w:lvl w:ilvl="5">
      <w:start w:val="1"/>
      <w:numFmt w:val="bullet"/>
      <w:lvlText w:val=""/>
      <w:lvlJc w:val="left"/>
      <w:pPr>
        <w:ind w:left="4370" w:hanging="360"/>
      </w:pPr>
      <w:rPr>
        <w:rFonts w:ascii="Wingdings" w:hAnsi="Wingdings" w:hint="default"/>
      </w:rPr>
    </w:lvl>
    <w:lvl w:ilvl="6">
      <w:start w:val="1"/>
      <w:numFmt w:val="bullet"/>
      <w:lvlText w:val=""/>
      <w:lvlJc w:val="left"/>
      <w:pPr>
        <w:ind w:left="5090" w:hanging="360"/>
      </w:pPr>
      <w:rPr>
        <w:rFonts w:ascii="Symbol" w:hAnsi="Symbol" w:hint="default"/>
      </w:rPr>
    </w:lvl>
    <w:lvl w:ilvl="7">
      <w:start w:val="1"/>
      <w:numFmt w:val="bullet"/>
      <w:lvlText w:val="o"/>
      <w:lvlJc w:val="left"/>
      <w:pPr>
        <w:ind w:left="5810" w:hanging="360"/>
      </w:pPr>
      <w:rPr>
        <w:rFonts w:ascii="Courier New" w:hAnsi="Courier New" w:cs="Courier New" w:hint="default"/>
      </w:rPr>
    </w:lvl>
    <w:lvl w:ilvl="8">
      <w:start w:val="1"/>
      <w:numFmt w:val="bullet"/>
      <w:lvlText w:val=""/>
      <w:lvlJc w:val="left"/>
      <w:pPr>
        <w:ind w:left="6530" w:hanging="360"/>
      </w:pPr>
      <w:rPr>
        <w:rFonts w:ascii="Wingdings" w:hAnsi="Wingdings" w:hint="default"/>
      </w:rPr>
    </w:lvl>
  </w:abstractNum>
  <w:abstractNum w:abstractNumId="53" w15:restartNumberingAfterBreak="0">
    <w:nsid w:val="1F941A15"/>
    <w:multiLevelType w:val="hybridMultilevel"/>
    <w:tmpl w:val="F5EAC080"/>
    <w:lvl w:ilvl="0" w:tplc="983E2A94">
      <w:start w:val="7"/>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4" w15:restartNumberingAfterBreak="0">
    <w:nsid w:val="1FAA6C0A"/>
    <w:multiLevelType w:val="multilevel"/>
    <w:tmpl w:val="1FAA6C0A"/>
    <w:lvl w:ilvl="0">
      <w:numFmt w:val="bullet"/>
      <w:lvlText w:val="–"/>
      <w:lvlJc w:val="left"/>
      <w:pPr>
        <w:ind w:left="720" w:hanging="360"/>
      </w:pPr>
      <w:rPr>
        <w:rFonts w:ascii="Calibri" w:eastAsia="SimSun"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1FE56A54"/>
    <w:multiLevelType w:val="multilevel"/>
    <w:tmpl w:val="1FE56A54"/>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56" w15:restartNumberingAfterBreak="0">
    <w:nsid w:val="21DE76DA"/>
    <w:multiLevelType w:val="multilevel"/>
    <w:tmpl w:val="21DE76DA"/>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298A48DD"/>
    <w:multiLevelType w:val="multilevel"/>
    <w:tmpl w:val="298A48DD"/>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15:restartNumberingAfterBreak="0">
    <w:nsid w:val="2E5F4ED1"/>
    <w:multiLevelType w:val="multilevel"/>
    <w:tmpl w:val="2E5F4ED1"/>
    <w:lvl w:ilvl="0">
      <w:start w:val="1"/>
      <w:numFmt w:val="bullet"/>
      <w:lvlText w:val=""/>
      <w:lvlJc w:val="left"/>
      <w:pPr>
        <w:tabs>
          <w:tab w:val="left" w:pos="720"/>
        </w:tabs>
        <w:ind w:left="720" w:hanging="360"/>
      </w:pPr>
      <w:rPr>
        <w:rFonts w:ascii="Symbol" w:hAnsi="Symbol" w:cs="Symbol" w:hint="default"/>
        <w:sz w:val="20"/>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59" w15:restartNumberingAfterBreak="0">
    <w:nsid w:val="2F147995"/>
    <w:multiLevelType w:val="singleLevel"/>
    <w:tmpl w:val="2F147995"/>
    <w:lvl w:ilvl="0">
      <w:start w:val="16"/>
      <w:numFmt w:val="decimal"/>
      <w:suff w:val="space"/>
      <w:lvlText w:val="%1."/>
      <w:lvlJc w:val="left"/>
    </w:lvl>
  </w:abstractNum>
  <w:abstractNum w:abstractNumId="60" w15:restartNumberingAfterBreak="0">
    <w:nsid w:val="2F5A544D"/>
    <w:multiLevelType w:val="multilevel"/>
    <w:tmpl w:val="2F5A544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1" w15:restartNumberingAfterBreak="0">
    <w:nsid w:val="33410E4E"/>
    <w:multiLevelType w:val="multilevel"/>
    <w:tmpl w:val="33410E4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3350445C"/>
    <w:multiLevelType w:val="multilevel"/>
    <w:tmpl w:val="3350445C"/>
    <w:lvl w:ilvl="0">
      <w:start w:val="28"/>
      <w:numFmt w:val="bullet"/>
      <w:lvlText w:val="-"/>
      <w:lvlJc w:val="left"/>
      <w:pPr>
        <w:ind w:left="720" w:hanging="360"/>
      </w:pPr>
      <w:rPr>
        <w:rFonts w:ascii="Times New Roman" w:eastAsia="Calibr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15:restartNumberingAfterBreak="0">
    <w:nsid w:val="360651EC"/>
    <w:multiLevelType w:val="multilevel"/>
    <w:tmpl w:val="041A001F"/>
    <w:styleLink w:val="Style4"/>
    <w:lvl w:ilvl="0">
      <w:start w:val="1"/>
      <w:numFmt w:val="decimal"/>
      <w:lvlText w:val="%1"/>
      <w:lvlJc w:val="left"/>
      <w:pPr>
        <w:tabs>
          <w:tab w:val="num" w:pos="360"/>
        </w:tabs>
        <w:ind w:left="360" w:hanging="360"/>
      </w:pPr>
      <w:rPr>
        <w:rFonts w:ascii="Times New Roman" w:hAnsi="Times New Roman" w:cs="Times New Roman" w:hint="default"/>
        <w:color w:val="auto"/>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64" w15:restartNumberingAfterBreak="0">
    <w:nsid w:val="36A7659C"/>
    <w:multiLevelType w:val="multilevel"/>
    <w:tmpl w:val="36A7659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15:restartNumberingAfterBreak="0">
    <w:nsid w:val="36D236D0"/>
    <w:multiLevelType w:val="multilevel"/>
    <w:tmpl w:val="36D236D0"/>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66" w15:restartNumberingAfterBreak="0">
    <w:nsid w:val="39006484"/>
    <w:multiLevelType w:val="multilevel"/>
    <w:tmpl w:val="39006484"/>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3B8E0249"/>
    <w:multiLevelType w:val="multilevel"/>
    <w:tmpl w:val="3B8E0249"/>
    <w:lvl w:ilvl="0">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15:restartNumberingAfterBreak="0">
    <w:nsid w:val="3C473537"/>
    <w:multiLevelType w:val="multilevel"/>
    <w:tmpl w:val="3C47353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9" w15:restartNumberingAfterBreak="0">
    <w:nsid w:val="3F043D99"/>
    <w:multiLevelType w:val="multilevel"/>
    <w:tmpl w:val="9146B0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42DA7436"/>
    <w:multiLevelType w:val="multilevel"/>
    <w:tmpl w:val="BBB6DFA8"/>
    <w:lvl w:ilvl="0">
      <w:start w:val="1"/>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pStyle w:val="PodnaslovA"/>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1" w15:restartNumberingAfterBreak="0">
    <w:nsid w:val="4762C00F"/>
    <w:multiLevelType w:val="multilevel"/>
    <w:tmpl w:val="4762C00F"/>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72" w15:restartNumberingAfterBreak="0">
    <w:nsid w:val="48650774"/>
    <w:multiLevelType w:val="multilevel"/>
    <w:tmpl w:val="48650774"/>
    <w:lvl w:ilvl="0">
      <w:start w:val="6"/>
      <w:numFmt w:val="bullet"/>
      <w:lvlText w:val="-"/>
      <w:lvlJc w:val="left"/>
      <w:pPr>
        <w:ind w:left="720" w:hanging="360"/>
      </w:pPr>
      <w:rPr>
        <w:rFonts w:ascii="Times New Roman" w:eastAsia="Calibr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3" w15:restartNumberingAfterBreak="0">
    <w:nsid w:val="4A294DCC"/>
    <w:multiLevelType w:val="hybridMultilevel"/>
    <w:tmpl w:val="4862452C"/>
    <w:lvl w:ilvl="0" w:tplc="38BCE302">
      <w:start w:val="1"/>
      <w:numFmt w:val="bullet"/>
      <w:pStyle w:val="bulleted"/>
      <w:lvlText w:val=""/>
      <w:lvlJc w:val="left"/>
      <w:pPr>
        <w:ind w:left="360" w:hanging="360"/>
      </w:pPr>
      <w:rPr>
        <w:rFonts w:ascii="Wingdings" w:hAnsi="Wingdings" w:hint="default"/>
        <w:color w:val="4F81BD" w:themeColor="accent1"/>
      </w:rPr>
    </w:lvl>
    <w:lvl w:ilvl="1" w:tplc="041A0003">
      <w:start w:val="1"/>
      <w:numFmt w:val="bullet"/>
      <w:lvlText w:val="o"/>
      <w:lvlJc w:val="left"/>
      <w:pPr>
        <w:ind w:left="1797" w:hanging="360"/>
      </w:pPr>
      <w:rPr>
        <w:rFonts w:ascii="Courier New" w:hAnsi="Courier New" w:cs="Courier New" w:hint="default"/>
      </w:rPr>
    </w:lvl>
    <w:lvl w:ilvl="2" w:tplc="041A0005" w:tentative="1">
      <w:start w:val="1"/>
      <w:numFmt w:val="bullet"/>
      <w:lvlText w:val=""/>
      <w:lvlJc w:val="left"/>
      <w:pPr>
        <w:ind w:left="2517" w:hanging="360"/>
      </w:pPr>
      <w:rPr>
        <w:rFonts w:ascii="Wingdings" w:hAnsi="Wingdings" w:hint="default"/>
      </w:rPr>
    </w:lvl>
    <w:lvl w:ilvl="3" w:tplc="041A0001" w:tentative="1">
      <w:start w:val="1"/>
      <w:numFmt w:val="bullet"/>
      <w:lvlText w:val=""/>
      <w:lvlJc w:val="left"/>
      <w:pPr>
        <w:ind w:left="3237" w:hanging="360"/>
      </w:pPr>
      <w:rPr>
        <w:rFonts w:ascii="Symbol" w:hAnsi="Symbol" w:hint="default"/>
      </w:rPr>
    </w:lvl>
    <w:lvl w:ilvl="4" w:tplc="041A0003" w:tentative="1">
      <w:start w:val="1"/>
      <w:numFmt w:val="bullet"/>
      <w:lvlText w:val="o"/>
      <w:lvlJc w:val="left"/>
      <w:pPr>
        <w:ind w:left="3957" w:hanging="360"/>
      </w:pPr>
      <w:rPr>
        <w:rFonts w:ascii="Courier New" w:hAnsi="Courier New" w:cs="Courier New" w:hint="default"/>
      </w:rPr>
    </w:lvl>
    <w:lvl w:ilvl="5" w:tplc="041A0005" w:tentative="1">
      <w:start w:val="1"/>
      <w:numFmt w:val="bullet"/>
      <w:lvlText w:val=""/>
      <w:lvlJc w:val="left"/>
      <w:pPr>
        <w:ind w:left="4677" w:hanging="360"/>
      </w:pPr>
      <w:rPr>
        <w:rFonts w:ascii="Wingdings" w:hAnsi="Wingdings" w:hint="default"/>
      </w:rPr>
    </w:lvl>
    <w:lvl w:ilvl="6" w:tplc="041A0001" w:tentative="1">
      <w:start w:val="1"/>
      <w:numFmt w:val="bullet"/>
      <w:lvlText w:val=""/>
      <w:lvlJc w:val="left"/>
      <w:pPr>
        <w:ind w:left="5397" w:hanging="360"/>
      </w:pPr>
      <w:rPr>
        <w:rFonts w:ascii="Symbol" w:hAnsi="Symbol" w:hint="default"/>
      </w:rPr>
    </w:lvl>
    <w:lvl w:ilvl="7" w:tplc="041A0003" w:tentative="1">
      <w:start w:val="1"/>
      <w:numFmt w:val="bullet"/>
      <w:lvlText w:val="o"/>
      <w:lvlJc w:val="left"/>
      <w:pPr>
        <w:ind w:left="6117" w:hanging="360"/>
      </w:pPr>
      <w:rPr>
        <w:rFonts w:ascii="Courier New" w:hAnsi="Courier New" w:cs="Courier New" w:hint="default"/>
      </w:rPr>
    </w:lvl>
    <w:lvl w:ilvl="8" w:tplc="041A0005" w:tentative="1">
      <w:start w:val="1"/>
      <w:numFmt w:val="bullet"/>
      <w:lvlText w:val=""/>
      <w:lvlJc w:val="left"/>
      <w:pPr>
        <w:ind w:left="6837" w:hanging="360"/>
      </w:pPr>
      <w:rPr>
        <w:rFonts w:ascii="Wingdings" w:hAnsi="Wingdings" w:hint="default"/>
      </w:rPr>
    </w:lvl>
  </w:abstractNum>
  <w:abstractNum w:abstractNumId="74" w15:restartNumberingAfterBreak="0">
    <w:nsid w:val="4CBD2CFB"/>
    <w:multiLevelType w:val="multilevel"/>
    <w:tmpl w:val="4CBD2CFB"/>
    <w:lvl w:ilvl="0">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5" w15:restartNumberingAfterBreak="0">
    <w:nsid w:val="4DA9068D"/>
    <w:multiLevelType w:val="multilevel"/>
    <w:tmpl w:val="4DA9068D"/>
    <w:lvl w:ilvl="0">
      <w:start w:val="1"/>
      <w:numFmt w:val="bullet"/>
      <w:lvlText w:val=""/>
      <w:lvlJc w:val="left"/>
      <w:pPr>
        <w:tabs>
          <w:tab w:val="left" w:pos="720"/>
        </w:tabs>
        <w:ind w:left="720" w:hanging="360"/>
      </w:pPr>
      <w:rPr>
        <w:rFonts w:ascii="Symbol" w:hAnsi="Symbol" w:cs="Symbol"/>
        <w:sz w:val="20"/>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76" w15:restartNumberingAfterBreak="0">
    <w:nsid w:val="4DEB7EB9"/>
    <w:multiLevelType w:val="multilevel"/>
    <w:tmpl w:val="4DEB7EB9"/>
    <w:lvl w:ilvl="0">
      <w:start w:val="1"/>
      <w:numFmt w:val="bullet"/>
      <w:lvlText w:val=""/>
      <w:lvlJc w:val="left"/>
      <w:pPr>
        <w:ind w:left="720" w:hanging="360"/>
      </w:pPr>
      <w:rPr>
        <w:rFonts w:ascii="Wingdings" w:hAnsi="Wingdings" w:hint="default"/>
      </w:rPr>
    </w:lvl>
    <w:lvl w:ilvl="1">
      <w:numFmt w:val="bullet"/>
      <w:lvlText w:val="-"/>
      <w:lvlJc w:val="left"/>
      <w:pPr>
        <w:ind w:left="1440" w:hanging="360"/>
      </w:pPr>
      <w:rPr>
        <w:rFonts w:ascii="Times New Roman" w:hAnsi="Times New Roman" w:cs="Times New Roman"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7" w15:restartNumberingAfterBreak="0">
    <w:nsid w:val="4EC34C2D"/>
    <w:multiLevelType w:val="hybridMultilevel"/>
    <w:tmpl w:val="92E00002"/>
    <w:lvl w:ilvl="0" w:tplc="7E200156">
      <w:start w:val="3"/>
      <w:numFmt w:val="bullet"/>
      <w:lvlText w:val="-"/>
      <w:lvlJc w:val="left"/>
      <w:pPr>
        <w:ind w:left="720" w:hanging="360"/>
      </w:pPr>
      <w:rPr>
        <w:rFonts w:ascii="Arial" w:eastAsiaTheme="minorHAnsi" w:hAnsi="Arial" w:cs="Arial" w:hint="default"/>
        <w:b w:val="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8" w15:restartNumberingAfterBreak="0">
    <w:nsid w:val="4EF12D52"/>
    <w:multiLevelType w:val="multilevel"/>
    <w:tmpl w:val="4EF12D5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9" w15:restartNumberingAfterBreak="0">
    <w:nsid w:val="51811105"/>
    <w:multiLevelType w:val="hybridMultilevel"/>
    <w:tmpl w:val="67B89230"/>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0" w15:restartNumberingAfterBreak="0">
    <w:nsid w:val="58307228"/>
    <w:multiLevelType w:val="hybridMultilevel"/>
    <w:tmpl w:val="71D446EC"/>
    <w:lvl w:ilvl="0" w:tplc="ED58D014">
      <w:start w:val="1"/>
      <w:numFmt w:val="bullet"/>
      <w:pStyle w:val="HTLnumbering"/>
      <w:lvlText w:val=""/>
      <w:lvlJc w:val="left"/>
      <w:pPr>
        <w:ind w:left="2293" w:hanging="360"/>
      </w:pPr>
      <w:rPr>
        <w:rFonts w:ascii="Wingdings" w:hAnsi="Wingdings" w:hint="default"/>
        <w:color w:val="FFC000"/>
      </w:rPr>
    </w:lvl>
    <w:lvl w:ilvl="1" w:tplc="041A0003">
      <w:start w:val="1"/>
      <w:numFmt w:val="bullet"/>
      <w:lvlText w:val="o"/>
      <w:lvlJc w:val="left"/>
      <w:pPr>
        <w:ind w:left="3013" w:hanging="360"/>
      </w:pPr>
      <w:rPr>
        <w:rFonts w:ascii="Courier New" w:hAnsi="Courier New" w:cs="Courier New" w:hint="default"/>
      </w:rPr>
    </w:lvl>
    <w:lvl w:ilvl="2" w:tplc="041A0005" w:tentative="1">
      <w:start w:val="1"/>
      <w:numFmt w:val="bullet"/>
      <w:lvlText w:val=""/>
      <w:lvlJc w:val="left"/>
      <w:pPr>
        <w:ind w:left="3733" w:hanging="360"/>
      </w:pPr>
      <w:rPr>
        <w:rFonts w:ascii="Wingdings" w:hAnsi="Wingdings" w:hint="default"/>
      </w:rPr>
    </w:lvl>
    <w:lvl w:ilvl="3" w:tplc="041A0001" w:tentative="1">
      <w:start w:val="1"/>
      <w:numFmt w:val="bullet"/>
      <w:lvlText w:val=""/>
      <w:lvlJc w:val="left"/>
      <w:pPr>
        <w:ind w:left="4453" w:hanging="360"/>
      </w:pPr>
      <w:rPr>
        <w:rFonts w:ascii="Symbol" w:hAnsi="Symbol" w:hint="default"/>
      </w:rPr>
    </w:lvl>
    <w:lvl w:ilvl="4" w:tplc="041A0003" w:tentative="1">
      <w:start w:val="1"/>
      <w:numFmt w:val="bullet"/>
      <w:lvlText w:val="o"/>
      <w:lvlJc w:val="left"/>
      <w:pPr>
        <w:ind w:left="5173" w:hanging="360"/>
      </w:pPr>
      <w:rPr>
        <w:rFonts w:ascii="Courier New" w:hAnsi="Courier New" w:cs="Courier New" w:hint="default"/>
      </w:rPr>
    </w:lvl>
    <w:lvl w:ilvl="5" w:tplc="041A0005" w:tentative="1">
      <w:start w:val="1"/>
      <w:numFmt w:val="bullet"/>
      <w:lvlText w:val=""/>
      <w:lvlJc w:val="left"/>
      <w:pPr>
        <w:ind w:left="5893" w:hanging="360"/>
      </w:pPr>
      <w:rPr>
        <w:rFonts w:ascii="Wingdings" w:hAnsi="Wingdings" w:hint="default"/>
      </w:rPr>
    </w:lvl>
    <w:lvl w:ilvl="6" w:tplc="041A0001" w:tentative="1">
      <w:start w:val="1"/>
      <w:numFmt w:val="bullet"/>
      <w:lvlText w:val=""/>
      <w:lvlJc w:val="left"/>
      <w:pPr>
        <w:ind w:left="6613" w:hanging="360"/>
      </w:pPr>
      <w:rPr>
        <w:rFonts w:ascii="Symbol" w:hAnsi="Symbol" w:hint="default"/>
      </w:rPr>
    </w:lvl>
    <w:lvl w:ilvl="7" w:tplc="041A0003" w:tentative="1">
      <w:start w:val="1"/>
      <w:numFmt w:val="bullet"/>
      <w:lvlText w:val="o"/>
      <w:lvlJc w:val="left"/>
      <w:pPr>
        <w:ind w:left="7333" w:hanging="360"/>
      </w:pPr>
      <w:rPr>
        <w:rFonts w:ascii="Courier New" w:hAnsi="Courier New" w:cs="Courier New" w:hint="default"/>
      </w:rPr>
    </w:lvl>
    <w:lvl w:ilvl="8" w:tplc="041A0005" w:tentative="1">
      <w:start w:val="1"/>
      <w:numFmt w:val="bullet"/>
      <w:lvlText w:val=""/>
      <w:lvlJc w:val="left"/>
      <w:pPr>
        <w:ind w:left="8053" w:hanging="360"/>
      </w:pPr>
      <w:rPr>
        <w:rFonts w:ascii="Wingdings" w:hAnsi="Wingdings" w:hint="default"/>
      </w:rPr>
    </w:lvl>
  </w:abstractNum>
  <w:abstractNum w:abstractNumId="81" w15:restartNumberingAfterBreak="0">
    <w:nsid w:val="5A326F3F"/>
    <w:multiLevelType w:val="hybridMultilevel"/>
    <w:tmpl w:val="20CC7FBE"/>
    <w:lvl w:ilvl="0" w:tplc="0409000F">
      <w:start w:val="1"/>
      <w:numFmt w:val="decimal"/>
      <w:pStyle w:val="style1"/>
      <w:lvlText w:val="%1."/>
      <w:lvlJc w:val="left"/>
      <w:pPr>
        <w:tabs>
          <w:tab w:val="num" w:pos="720"/>
        </w:tabs>
        <w:ind w:left="720" w:hanging="360"/>
      </w:pPr>
      <w:rPr>
        <w:rFonts w:cs="Times New Roman"/>
      </w:rPr>
    </w:lvl>
    <w:lvl w:ilvl="1" w:tplc="7996D37E"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2" w15:restartNumberingAfterBreak="0">
    <w:nsid w:val="63DE0045"/>
    <w:multiLevelType w:val="multilevel"/>
    <w:tmpl w:val="041A001F"/>
    <w:styleLink w:val="111111"/>
    <w:lvl w:ilvl="0">
      <w:start w:val="1"/>
      <w:numFmt w:val="decimal"/>
      <w:lvlText w:val="%1"/>
      <w:lvlJc w:val="left"/>
      <w:pPr>
        <w:tabs>
          <w:tab w:val="num" w:pos="360"/>
        </w:tabs>
        <w:ind w:left="360" w:hanging="360"/>
      </w:pPr>
      <w:rPr>
        <w:rFonts w:ascii="Arial" w:hAnsi="Arial" w:cs="Times New Roman" w:hint="default"/>
        <w:color w:val="auto"/>
        <w:sz w:val="22"/>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83" w15:restartNumberingAfterBreak="0">
    <w:nsid w:val="670A61C4"/>
    <w:multiLevelType w:val="singleLevel"/>
    <w:tmpl w:val="670A61C4"/>
    <w:lvl w:ilvl="0">
      <w:start w:val="5"/>
      <w:numFmt w:val="decimal"/>
      <w:suff w:val="space"/>
      <w:lvlText w:val="%1."/>
      <w:lvlJc w:val="left"/>
    </w:lvl>
  </w:abstractNum>
  <w:abstractNum w:abstractNumId="84" w15:restartNumberingAfterBreak="0">
    <w:nsid w:val="6AD9426A"/>
    <w:multiLevelType w:val="multilevel"/>
    <w:tmpl w:val="55BA1B50"/>
    <w:styleLink w:val="maja"/>
    <w:lvl w:ilvl="0">
      <w:start w:val="1"/>
      <w:numFmt w:val="decimal"/>
      <w:lvlText w:val="%1."/>
      <w:lvlJc w:val="left"/>
      <w:pPr>
        <w:tabs>
          <w:tab w:val="num" w:pos="340"/>
        </w:tabs>
        <w:ind w:left="340" w:hanging="340"/>
      </w:pPr>
      <w:rPr>
        <w:rFonts w:ascii="CentSchbook BT" w:hAnsi="CentSchbook BT" w:hint="default"/>
        <w:b/>
        <w:i w:val="0"/>
        <w:sz w:val="24"/>
        <w:szCs w:val="24"/>
      </w:rPr>
    </w:lvl>
    <w:lvl w:ilvl="1">
      <w:start w:val="1"/>
      <w:numFmt w:val="decimal"/>
      <w:lvlText w:val="%2.1."/>
      <w:lvlJc w:val="left"/>
      <w:pPr>
        <w:tabs>
          <w:tab w:val="num" w:pos="170"/>
        </w:tabs>
        <w:ind w:left="170" w:firstLine="0"/>
      </w:pPr>
      <w:rPr>
        <w:rFonts w:ascii="CentSchbook BT" w:hAnsi="CentSchbook BT" w:hint="default"/>
        <w:b/>
        <w:i w:val="0"/>
        <w:sz w:val="22"/>
        <w:szCs w:val="20"/>
      </w:rPr>
    </w:lvl>
    <w:lvl w:ilvl="2">
      <w:start w:val="1"/>
      <w:numFmt w:val="decimal"/>
      <w:lvlText w:val="%3"/>
      <w:lvlJc w:val="left"/>
      <w:pPr>
        <w:tabs>
          <w:tab w:val="num" w:pos="1023"/>
        </w:tabs>
        <w:ind w:left="1023" w:hanging="360"/>
      </w:pPr>
      <w:rPr>
        <w:rFonts w:ascii="CentSchbook BT" w:hAnsi="CentSchbook BT" w:hint="default"/>
        <w:b/>
        <w:sz w:val="20"/>
        <w:szCs w:val="14"/>
      </w:rPr>
    </w:lvl>
    <w:lvl w:ilvl="3">
      <w:start w:val="1"/>
      <w:numFmt w:val="decimal"/>
      <w:lvlText w:val="(%4)"/>
      <w:lvlJc w:val="left"/>
      <w:pPr>
        <w:tabs>
          <w:tab w:val="num" w:pos="1383"/>
        </w:tabs>
        <w:ind w:left="1383" w:hanging="360"/>
      </w:pPr>
      <w:rPr>
        <w:rFonts w:ascii="CentSchbook BT" w:hAnsi="CentSchbook BT" w:hint="default"/>
        <w:sz w:val="18"/>
      </w:rPr>
    </w:lvl>
    <w:lvl w:ilvl="4">
      <w:start w:val="1"/>
      <w:numFmt w:val="lowerLetter"/>
      <w:lvlText w:val="(%5)"/>
      <w:lvlJc w:val="left"/>
      <w:pPr>
        <w:tabs>
          <w:tab w:val="num" w:pos="1743"/>
        </w:tabs>
        <w:ind w:left="1743" w:hanging="360"/>
      </w:pPr>
      <w:rPr>
        <w:rFonts w:hint="default"/>
      </w:rPr>
    </w:lvl>
    <w:lvl w:ilvl="5">
      <w:start w:val="1"/>
      <w:numFmt w:val="lowerRoman"/>
      <w:lvlText w:val="(%6)"/>
      <w:lvlJc w:val="left"/>
      <w:pPr>
        <w:tabs>
          <w:tab w:val="num" w:pos="2103"/>
        </w:tabs>
        <w:ind w:left="2103" w:hanging="360"/>
      </w:pPr>
      <w:rPr>
        <w:rFonts w:hint="default"/>
      </w:rPr>
    </w:lvl>
    <w:lvl w:ilvl="6">
      <w:start w:val="1"/>
      <w:numFmt w:val="decimal"/>
      <w:lvlText w:val="%7."/>
      <w:lvlJc w:val="left"/>
      <w:pPr>
        <w:tabs>
          <w:tab w:val="num" w:pos="2463"/>
        </w:tabs>
        <w:ind w:left="2463" w:hanging="360"/>
      </w:pPr>
      <w:rPr>
        <w:rFonts w:hint="default"/>
      </w:rPr>
    </w:lvl>
    <w:lvl w:ilvl="7">
      <w:start w:val="1"/>
      <w:numFmt w:val="lowerLetter"/>
      <w:lvlText w:val="%8."/>
      <w:lvlJc w:val="left"/>
      <w:pPr>
        <w:tabs>
          <w:tab w:val="num" w:pos="2823"/>
        </w:tabs>
        <w:ind w:left="2823" w:hanging="360"/>
      </w:pPr>
      <w:rPr>
        <w:rFonts w:hint="default"/>
      </w:rPr>
    </w:lvl>
    <w:lvl w:ilvl="8">
      <w:start w:val="1"/>
      <w:numFmt w:val="lowerRoman"/>
      <w:lvlText w:val="%9."/>
      <w:lvlJc w:val="left"/>
      <w:pPr>
        <w:tabs>
          <w:tab w:val="num" w:pos="3183"/>
        </w:tabs>
        <w:ind w:left="3183" w:hanging="360"/>
      </w:pPr>
      <w:rPr>
        <w:rFonts w:hint="default"/>
      </w:rPr>
    </w:lvl>
  </w:abstractNum>
  <w:abstractNum w:abstractNumId="85" w15:restartNumberingAfterBreak="0">
    <w:nsid w:val="6DA82772"/>
    <w:multiLevelType w:val="multilevel"/>
    <w:tmpl w:val="6DA82772"/>
    <w:lvl w:ilvl="0">
      <w:numFmt w:val="bullet"/>
      <w:lvlText w:val="-"/>
      <w:lvlJc w:val="left"/>
      <w:pPr>
        <w:tabs>
          <w:tab w:val="left" w:pos="720"/>
        </w:tabs>
        <w:ind w:left="720" w:hanging="360"/>
      </w:pPr>
      <w:rPr>
        <w:rFonts w:ascii="Calibri" w:eastAsia="Times New Roman" w:hAnsi="Calibri" w:cs="Calibri"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86" w15:restartNumberingAfterBreak="0">
    <w:nsid w:val="6F27052A"/>
    <w:multiLevelType w:val="multilevel"/>
    <w:tmpl w:val="6F27052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7" w15:restartNumberingAfterBreak="0">
    <w:nsid w:val="6FB55285"/>
    <w:multiLevelType w:val="multilevel"/>
    <w:tmpl w:val="6FB55285"/>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8" w15:restartNumberingAfterBreak="0">
    <w:nsid w:val="71D4341B"/>
    <w:multiLevelType w:val="multilevel"/>
    <w:tmpl w:val="71D4341B"/>
    <w:lvl w:ilvl="0">
      <w:start w:val="6"/>
      <w:numFmt w:val="bullet"/>
      <w:lvlText w:val="-"/>
      <w:lvlJc w:val="left"/>
      <w:pPr>
        <w:ind w:left="360" w:hanging="360"/>
      </w:pPr>
      <w:rPr>
        <w:rFonts w:ascii="Times New Roman" w:eastAsia="Calibr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9" w15:restartNumberingAfterBreak="0">
    <w:nsid w:val="77332633"/>
    <w:multiLevelType w:val="multilevel"/>
    <w:tmpl w:val="BF42E05A"/>
    <w:lvl w:ilvl="0">
      <w:start w:val="1"/>
      <w:numFmt w:val="none"/>
      <w:lvlRestart w:val="0"/>
      <w:pStyle w:val="CNInternalNoteCompact"/>
      <w:lvlText w:val="●"/>
      <w:lvlJc w:val="left"/>
      <w:pPr>
        <w:tabs>
          <w:tab w:val="num" w:pos="1224"/>
        </w:tabs>
        <w:ind w:left="1224" w:hanging="504"/>
      </w:pPr>
      <w:rPr>
        <w:rFonts w:cs="Times New Roman"/>
      </w:rPr>
    </w:lvl>
    <w:lvl w:ilvl="1">
      <w:start w:val="1"/>
      <w:numFmt w:val="none"/>
      <w:lvlRestart w:val="0"/>
      <w:pStyle w:val="CNInternalNoteCompact"/>
      <w:lvlText w:val="●"/>
      <w:lvlJc w:val="left"/>
      <w:pPr>
        <w:tabs>
          <w:tab w:val="num" w:pos="1728"/>
        </w:tabs>
        <w:ind w:left="1728" w:hanging="504"/>
      </w:pPr>
      <w:rPr>
        <w:rFonts w:cs="Times New Roman"/>
      </w:rPr>
    </w:lvl>
    <w:lvl w:ilvl="2">
      <w:start w:val="1"/>
      <w:numFmt w:val="none"/>
      <w:lvlRestart w:val="0"/>
      <w:pStyle w:val="CNLevel1Bullet"/>
      <w:lvlText w:val="●"/>
      <w:lvlJc w:val="left"/>
      <w:pPr>
        <w:tabs>
          <w:tab w:val="num" w:pos="2232"/>
        </w:tabs>
        <w:ind w:left="2232" w:hanging="504"/>
      </w:pPr>
      <w:rPr>
        <w:rFonts w:cs="Times New Roman"/>
      </w:rPr>
    </w:lvl>
    <w:lvl w:ilvl="3">
      <w:start w:val="1"/>
      <w:numFmt w:val="none"/>
      <w:lvlRestart w:val="0"/>
      <w:pStyle w:val="CNLevel2Bullet"/>
      <w:lvlText w:val="●"/>
      <w:lvlJc w:val="left"/>
      <w:pPr>
        <w:tabs>
          <w:tab w:val="num" w:pos="2736"/>
        </w:tabs>
        <w:ind w:left="2736" w:hanging="504"/>
      </w:pPr>
      <w:rPr>
        <w:rFonts w:cs="Times New Roman"/>
      </w:rPr>
    </w:lvl>
    <w:lvl w:ilvl="4">
      <w:start w:val="1"/>
      <w:numFmt w:val="none"/>
      <w:lvlRestart w:val="0"/>
      <w:pStyle w:val="CNLevel3Bullet"/>
      <w:lvlText w:val="●"/>
      <w:lvlJc w:val="left"/>
      <w:pPr>
        <w:tabs>
          <w:tab w:val="num" w:pos="3240"/>
        </w:tabs>
        <w:ind w:left="3240" w:hanging="504"/>
      </w:pPr>
      <w:rPr>
        <w:rFonts w:cs="Times New Roman"/>
      </w:rPr>
    </w:lvl>
    <w:lvl w:ilvl="5">
      <w:start w:val="1"/>
      <w:numFmt w:val="none"/>
      <w:lvlRestart w:val="0"/>
      <w:pStyle w:val="CNLevel4Bullet"/>
      <w:lvlText w:val="●"/>
      <w:lvlJc w:val="left"/>
      <w:pPr>
        <w:tabs>
          <w:tab w:val="num" w:pos="3744"/>
        </w:tabs>
        <w:ind w:left="3744" w:hanging="504"/>
      </w:pPr>
      <w:rPr>
        <w:rFonts w:cs="Times New Roman"/>
      </w:rPr>
    </w:lvl>
    <w:lvl w:ilvl="6">
      <w:start w:val="1"/>
      <w:numFmt w:val="none"/>
      <w:lvlRestart w:val="0"/>
      <w:suff w:val="nothing"/>
      <w:lvlText w:val=""/>
      <w:lvlJc w:val="left"/>
      <w:rPr>
        <w:rFonts w:cs="Times New Roman"/>
      </w:rPr>
    </w:lvl>
    <w:lvl w:ilvl="7">
      <w:start w:val="1"/>
      <w:numFmt w:val="none"/>
      <w:lvlRestart w:val="0"/>
      <w:suff w:val="nothing"/>
      <w:lvlText w:val=""/>
      <w:lvlJc w:val="left"/>
      <w:rPr>
        <w:rFonts w:cs="Times New Roman"/>
      </w:rPr>
    </w:lvl>
    <w:lvl w:ilvl="8">
      <w:start w:val="1"/>
      <w:numFmt w:val="none"/>
      <w:lvlRestart w:val="0"/>
      <w:suff w:val="nothing"/>
      <w:lvlText w:val=""/>
      <w:lvlJc w:val="left"/>
      <w:rPr>
        <w:rFonts w:cs="Times New Roman"/>
      </w:rPr>
    </w:lvl>
  </w:abstractNum>
  <w:abstractNum w:abstractNumId="90" w15:restartNumberingAfterBreak="0">
    <w:nsid w:val="79F21D66"/>
    <w:multiLevelType w:val="multilevel"/>
    <w:tmpl w:val="79F21D6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num w:numId="1" w16cid:durableId="588539215">
    <w:abstractNumId w:val="15"/>
  </w:num>
  <w:num w:numId="2" w16cid:durableId="1257900947">
    <w:abstractNumId w:val="14"/>
  </w:num>
  <w:num w:numId="3" w16cid:durableId="1959726335">
    <w:abstractNumId w:val="13"/>
  </w:num>
  <w:num w:numId="4" w16cid:durableId="626861730">
    <w:abstractNumId w:val="12"/>
  </w:num>
  <w:num w:numId="5" w16cid:durableId="277371350">
    <w:abstractNumId w:val="11"/>
  </w:num>
  <w:num w:numId="6" w16cid:durableId="788202781">
    <w:abstractNumId w:val="48"/>
  </w:num>
  <w:num w:numId="7" w16cid:durableId="1440687050">
    <w:abstractNumId w:val="81"/>
  </w:num>
  <w:num w:numId="8" w16cid:durableId="943809875">
    <w:abstractNumId w:val="43"/>
  </w:num>
  <w:num w:numId="9" w16cid:durableId="1829128843">
    <w:abstractNumId w:val="51"/>
  </w:num>
  <w:num w:numId="10" w16cid:durableId="486440493">
    <w:abstractNumId w:val="89"/>
  </w:num>
  <w:num w:numId="11" w16cid:durableId="1491408107">
    <w:abstractNumId w:val="46"/>
  </w:num>
  <w:num w:numId="12" w16cid:durableId="982151704">
    <w:abstractNumId w:val="63"/>
  </w:num>
  <w:num w:numId="13" w16cid:durableId="2108965521">
    <w:abstractNumId w:val="82"/>
  </w:num>
  <w:num w:numId="14" w16cid:durableId="1398430168">
    <w:abstractNumId w:val="84"/>
  </w:num>
  <w:num w:numId="15" w16cid:durableId="1424447491">
    <w:abstractNumId w:val="70"/>
  </w:num>
  <w:num w:numId="16" w16cid:durableId="1656837054">
    <w:abstractNumId w:val="80"/>
  </w:num>
  <w:num w:numId="17" w16cid:durableId="629475388">
    <w:abstractNumId w:val="73"/>
  </w:num>
  <w:num w:numId="18" w16cid:durableId="1261838939">
    <w:abstractNumId w:val="49"/>
  </w:num>
  <w:num w:numId="19" w16cid:durableId="196283377">
    <w:abstractNumId w:val="79"/>
  </w:num>
  <w:num w:numId="20" w16cid:durableId="814026315">
    <w:abstractNumId w:val="17"/>
  </w:num>
  <w:num w:numId="21" w16cid:durableId="337737845">
    <w:abstractNumId w:val="2"/>
  </w:num>
  <w:num w:numId="22" w16cid:durableId="2023169350">
    <w:abstractNumId w:val="1"/>
  </w:num>
  <w:num w:numId="23" w16cid:durableId="1475026173">
    <w:abstractNumId w:val="59"/>
  </w:num>
  <w:num w:numId="24" w16cid:durableId="2012752757">
    <w:abstractNumId w:val="9"/>
  </w:num>
  <w:num w:numId="25" w16cid:durableId="764227039">
    <w:abstractNumId w:val="10"/>
  </w:num>
  <w:num w:numId="26" w16cid:durableId="186337583">
    <w:abstractNumId w:val="3"/>
  </w:num>
  <w:num w:numId="27" w16cid:durableId="294680135">
    <w:abstractNumId w:val="78"/>
  </w:num>
  <w:num w:numId="28" w16cid:durableId="1029449272">
    <w:abstractNumId w:val="52"/>
  </w:num>
  <w:num w:numId="29" w16cid:durableId="1252006906">
    <w:abstractNumId w:val="64"/>
  </w:num>
  <w:num w:numId="30" w16cid:durableId="504050564">
    <w:abstractNumId w:val="76"/>
  </w:num>
  <w:num w:numId="31" w16cid:durableId="286543480">
    <w:abstractNumId w:val="6"/>
  </w:num>
  <w:num w:numId="32" w16cid:durableId="1252279539">
    <w:abstractNumId w:val="55"/>
  </w:num>
  <w:num w:numId="33" w16cid:durableId="784495264">
    <w:abstractNumId w:val="68"/>
  </w:num>
  <w:num w:numId="34" w16cid:durableId="248320043">
    <w:abstractNumId w:val="86"/>
  </w:num>
  <w:num w:numId="35" w16cid:durableId="1173296320">
    <w:abstractNumId w:val="45"/>
  </w:num>
  <w:num w:numId="36" w16cid:durableId="1260142153">
    <w:abstractNumId w:val="90"/>
  </w:num>
  <w:num w:numId="37" w16cid:durableId="841167432">
    <w:abstractNumId w:val="60"/>
  </w:num>
  <w:num w:numId="38" w16cid:durableId="2146267946">
    <w:abstractNumId w:val="42"/>
  </w:num>
  <w:num w:numId="39" w16cid:durableId="940994355">
    <w:abstractNumId w:val="83"/>
  </w:num>
  <w:num w:numId="40" w16cid:durableId="1088423515">
    <w:abstractNumId w:val="62"/>
  </w:num>
  <w:num w:numId="41" w16cid:durableId="940259476">
    <w:abstractNumId w:val="72"/>
  </w:num>
  <w:num w:numId="42" w16cid:durableId="2102989230">
    <w:abstractNumId w:val="88"/>
  </w:num>
  <w:num w:numId="43" w16cid:durableId="26030162">
    <w:abstractNumId w:val="47"/>
  </w:num>
  <w:num w:numId="44" w16cid:durableId="2067795531">
    <w:abstractNumId w:val="54"/>
  </w:num>
  <w:num w:numId="45" w16cid:durableId="1442989785">
    <w:abstractNumId w:val="75"/>
  </w:num>
  <w:num w:numId="46" w16cid:durableId="812059460">
    <w:abstractNumId w:val="58"/>
  </w:num>
  <w:num w:numId="47" w16cid:durableId="82606480">
    <w:abstractNumId w:val="65"/>
  </w:num>
  <w:num w:numId="48" w16cid:durableId="64304574">
    <w:abstractNumId w:val="71"/>
  </w:num>
  <w:num w:numId="49" w16cid:durableId="1247113816">
    <w:abstractNumId w:val="50"/>
  </w:num>
  <w:num w:numId="50" w16cid:durableId="269822018">
    <w:abstractNumId w:val="61"/>
  </w:num>
  <w:num w:numId="51" w16cid:durableId="1342269929">
    <w:abstractNumId w:val="57"/>
  </w:num>
  <w:num w:numId="52" w16cid:durableId="1806001737">
    <w:abstractNumId w:val="7"/>
  </w:num>
  <w:num w:numId="53" w16cid:durableId="2090880838">
    <w:abstractNumId w:val="66"/>
  </w:num>
  <w:num w:numId="54" w16cid:durableId="1303191436">
    <w:abstractNumId w:val="87"/>
  </w:num>
  <w:num w:numId="55" w16cid:durableId="1547326689">
    <w:abstractNumId w:val="4"/>
  </w:num>
  <w:num w:numId="56" w16cid:durableId="1216162577">
    <w:abstractNumId w:val="5"/>
  </w:num>
  <w:num w:numId="57" w16cid:durableId="1565678832">
    <w:abstractNumId w:val="56"/>
  </w:num>
  <w:num w:numId="58" w16cid:durableId="1551458765">
    <w:abstractNumId w:val="85"/>
  </w:num>
  <w:num w:numId="59" w16cid:durableId="1227227795">
    <w:abstractNumId w:val="67"/>
  </w:num>
  <w:num w:numId="60" w16cid:durableId="526674341">
    <w:abstractNumId w:val="41"/>
  </w:num>
  <w:num w:numId="61" w16cid:durableId="158159069">
    <w:abstractNumId w:val="74"/>
  </w:num>
  <w:num w:numId="62" w16cid:durableId="1125584322">
    <w:abstractNumId w:val="0"/>
  </w:num>
  <w:num w:numId="63" w16cid:durableId="382875309">
    <w:abstractNumId w:val="8"/>
  </w:num>
  <w:num w:numId="64" w16cid:durableId="2140610019">
    <w:abstractNumId w:val="77"/>
  </w:num>
  <w:num w:numId="65" w16cid:durableId="924532978">
    <w:abstractNumId w:val="53"/>
  </w:num>
  <w:num w:numId="66" w16cid:durableId="1277367623">
    <w:abstractNumId w:val="69"/>
  </w:num>
  <w:num w:numId="67" w16cid:durableId="327363189">
    <w:abstractNumId w:val="44"/>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AU" w:vendorID="64" w:dllVersion="0" w:nlCheck="1" w:checkStyle="0"/>
  <w:activeWritingStyle w:appName="MSWord" w:lang="en-US" w:vendorID="64" w:dllVersion="0" w:nlCheck="1" w:checkStyle="0"/>
  <w:activeWritingStyle w:appName="MSWord" w:lang="it-IT" w:vendorID="64" w:dllVersion="0" w:nlCheck="1" w:checkStyle="0"/>
  <w:activeWritingStyle w:appName="MSWord" w:lang="de-DE" w:vendorID="64" w:dllVersion="0" w:nlCheck="1" w:checkStyle="0"/>
  <w:activeWritingStyle w:appName="MSWord" w:lang="en-GB" w:vendorID="64" w:dllVersion="0" w:nlCheck="1" w:checkStyle="0"/>
  <w:activeWritingStyle w:appName="MSWord" w:lang="es-ES" w:vendorID="64" w:dllVersion="0" w:nlCheck="1" w:checkStyle="0"/>
  <w:activeWritingStyle w:appName="MSWord" w:lang="en-AU"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it-IT" w:vendorID="64" w:dllVersion="4096" w:nlCheck="1" w:checkStyle="0"/>
  <w:activeWritingStyle w:appName="MSWord" w:lang="es-ES" w:vendorID="64" w:dllVersion="4096" w:nlCheck="1" w:checkStyle="0"/>
  <w:activeWritingStyle w:appName="MSWord" w:lang="en-GB" w:vendorID="64" w:dllVersion="4096" w:nlCheck="1" w:checkStyle="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C1A"/>
    <w:rsid w:val="00001180"/>
    <w:rsid w:val="000013EC"/>
    <w:rsid w:val="0000208C"/>
    <w:rsid w:val="0000450F"/>
    <w:rsid w:val="000107AE"/>
    <w:rsid w:val="00010977"/>
    <w:rsid w:val="00011190"/>
    <w:rsid w:val="00012716"/>
    <w:rsid w:val="000129A5"/>
    <w:rsid w:val="00016072"/>
    <w:rsid w:val="0001777E"/>
    <w:rsid w:val="00017B4F"/>
    <w:rsid w:val="00021773"/>
    <w:rsid w:val="00022F6B"/>
    <w:rsid w:val="00023135"/>
    <w:rsid w:val="00025766"/>
    <w:rsid w:val="0002727C"/>
    <w:rsid w:val="000276FF"/>
    <w:rsid w:val="000329DA"/>
    <w:rsid w:val="00035AEB"/>
    <w:rsid w:val="00035B48"/>
    <w:rsid w:val="00040B39"/>
    <w:rsid w:val="00041692"/>
    <w:rsid w:val="00043903"/>
    <w:rsid w:val="00045AB9"/>
    <w:rsid w:val="00045D89"/>
    <w:rsid w:val="00046629"/>
    <w:rsid w:val="00047054"/>
    <w:rsid w:val="000475F4"/>
    <w:rsid w:val="000503A4"/>
    <w:rsid w:val="00052604"/>
    <w:rsid w:val="00052DD7"/>
    <w:rsid w:val="00053043"/>
    <w:rsid w:val="000560C0"/>
    <w:rsid w:val="00056332"/>
    <w:rsid w:val="000611E6"/>
    <w:rsid w:val="000676B2"/>
    <w:rsid w:val="00070881"/>
    <w:rsid w:val="00070A80"/>
    <w:rsid w:val="00070CFE"/>
    <w:rsid w:val="00073A8F"/>
    <w:rsid w:val="00074EAF"/>
    <w:rsid w:val="00075D74"/>
    <w:rsid w:val="000764CB"/>
    <w:rsid w:val="00076F93"/>
    <w:rsid w:val="0007731C"/>
    <w:rsid w:val="00082060"/>
    <w:rsid w:val="000827D6"/>
    <w:rsid w:val="000847D0"/>
    <w:rsid w:val="000863BC"/>
    <w:rsid w:val="00087B1E"/>
    <w:rsid w:val="0009146B"/>
    <w:rsid w:val="000965C0"/>
    <w:rsid w:val="00096F57"/>
    <w:rsid w:val="00097CD0"/>
    <w:rsid w:val="000A0C2D"/>
    <w:rsid w:val="000B1E5B"/>
    <w:rsid w:val="000B2DBB"/>
    <w:rsid w:val="000B4D9B"/>
    <w:rsid w:val="000B4F09"/>
    <w:rsid w:val="000B501F"/>
    <w:rsid w:val="000B5837"/>
    <w:rsid w:val="000B61C8"/>
    <w:rsid w:val="000B62C4"/>
    <w:rsid w:val="000C0CF9"/>
    <w:rsid w:val="000C2223"/>
    <w:rsid w:val="000C3CC4"/>
    <w:rsid w:val="000C53A6"/>
    <w:rsid w:val="000C5C5F"/>
    <w:rsid w:val="000C67BC"/>
    <w:rsid w:val="000D031B"/>
    <w:rsid w:val="000D0B1C"/>
    <w:rsid w:val="000D1C2D"/>
    <w:rsid w:val="000D7880"/>
    <w:rsid w:val="000E254D"/>
    <w:rsid w:val="000E2749"/>
    <w:rsid w:val="000E393C"/>
    <w:rsid w:val="000E4432"/>
    <w:rsid w:val="000F076B"/>
    <w:rsid w:val="000F4366"/>
    <w:rsid w:val="000F6054"/>
    <w:rsid w:val="000F6A1F"/>
    <w:rsid w:val="000F7711"/>
    <w:rsid w:val="001017E4"/>
    <w:rsid w:val="00102E96"/>
    <w:rsid w:val="001040D6"/>
    <w:rsid w:val="001072B6"/>
    <w:rsid w:val="00107F45"/>
    <w:rsid w:val="001156B2"/>
    <w:rsid w:val="001256D2"/>
    <w:rsid w:val="00125AA5"/>
    <w:rsid w:val="001261D0"/>
    <w:rsid w:val="00131611"/>
    <w:rsid w:val="0013222E"/>
    <w:rsid w:val="001352FA"/>
    <w:rsid w:val="001360C0"/>
    <w:rsid w:val="00136AEF"/>
    <w:rsid w:val="001373FB"/>
    <w:rsid w:val="00141327"/>
    <w:rsid w:val="00145BDD"/>
    <w:rsid w:val="00147370"/>
    <w:rsid w:val="0015479E"/>
    <w:rsid w:val="00155010"/>
    <w:rsid w:val="00157F61"/>
    <w:rsid w:val="00157FD9"/>
    <w:rsid w:val="0016184B"/>
    <w:rsid w:val="001621E3"/>
    <w:rsid w:val="00164136"/>
    <w:rsid w:val="00164C1B"/>
    <w:rsid w:val="001711B0"/>
    <w:rsid w:val="00173DCC"/>
    <w:rsid w:val="001743F2"/>
    <w:rsid w:val="00177B90"/>
    <w:rsid w:val="00185EB9"/>
    <w:rsid w:val="00191822"/>
    <w:rsid w:val="00193A3F"/>
    <w:rsid w:val="00195A44"/>
    <w:rsid w:val="00197551"/>
    <w:rsid w:val="001A168C"/>
    <w:rsid w:val="001A1D51"/>
    <w:rsid w:val="001A2E1E"/>
    <w:rsid w:val="001A636E"/>
    <w:rsid w:val="001B125E"/>
    <w:rsid w:val="001B2659"/>
    <w:rsid w:val="001B3C03"/>
    <w:rsid w:val="001B48B5"/>
    <w:rsid w:val="001B5546"/>
    <w:rsid w:val="001B62DD"/>
    <w:rsid w:val="001B67FA"/>
    <w:rsid w:val="001B7BB2"/>
    <w:rsid w:val="001C0DBD"/>
    <w:rsid w:val="001C3F4C"/>
    <w:rsid w:val="001C611D"/>
    <w:rsid w:val="001C64F5"/>
    <w:rsid w:val="001D0C03"/>
    <w:rsid w:val="001D57DE"/>
    <w:rsid w:val="001D5DC2"/>
    <w:rsid w:val="001D6BD0"/>
    <w:rsid w:val="001E0015"/>
    <w:rsid w:val="001E1299"/>
    <w:rsid w:val="001E20CD"/>
    <w:rsid w:val="001E4B22"/>
    <w:rsid w:val="001E5074"/>
    <w:rsid w:val="001E5649"/>
    <w:rsid w:val="001E5B40"/>
    <w:rsid w:val="001E5E09"/>
    <w:rsid w:val="001E66D7"/>
    <w:rsid w:val="001E68AC"/>
    <w:rsid w:val="001F162D"/>
    <w:rsid w:val="001F29A7"/>
    <w:rsid w:val="001F39BE"/>
    <w:rsid w:val="001F3C57"/>
    <w:rsid w:val="001F6154"/>
    <w:rsid w:val="001F6697"/>
    <w:rsid w:val="001F6D45"/>
    <w:rsid w:val="00200AF1"/>
    <w:rsid w:val="00201E43"/>
    <w:rsid w:val="002045D1"/>
    <w:rsid w:val="00205AB1"/>
    <w:rsid w:val="00206AE0"/>
    <w:rsid w:val="00206BF0"/>
    <w:rsid w:val="002079F7"/>
    <w:rsid w:val="002136E7"/>
    <w:rsid w:val="002139C6"/>
    <w:rsid w:val="00213FB4"/>
    <w:rsid w:val="00214F55"/>
    <w:rsid w:val="00216065"/>
    <w:rsid w:val="00216AE0"/>
    <w:rsid w:val="00217ADC"/>
    <w:rsid w:val="00217C86"/>
    <w:rsid w:val="00223227"/>
    <w:rsid w:val="002302E9"/>
    <w:rsid w:val="00231B2A"/>
    <w:rsid w:val="002327BE"/>
    <w:rsid w:val="00234767"/>
    <w:rsid w:val="002372E2"/>
    <w:rsid w:val="00244291"/>
    <w:rsid w:val="00244815"/>
    <w:rsid w:val="002473A2"/>
    <w:rsid w:val="00247F56"/>
    <w:rsid w:val="0025177B"/>
    <w:rsid w:val="0025526E"/>
    <w:rsid w:val="00256971"/>
    <w:rsid w:val="002574FF"/>
    <w:rsid w:val="0026563E"/>
    <w:rsid w:val="0026661D"/>
    <w:rsid w:val="00267418"/>
    <w:rsid w:val="00267562"/>
    <w:rsid w:val="00267876"/>
    <w:rsid w:val="00270233"/>
    <w:rsid w:val="00272A3C"/>
    <w:rsid w:val="002759D5"/>
    <w:rsid w:val="00276141"/>
    <w:rsid w:val="00276AEE"/>
    <w:rsid w:val="00277524"/>
    <w:rsid w:val="0027774A"/>
    <w:rsid w:val="00281371"/>
    <w:rsid w:val="00281C40"/>
    <w:rsid w:val="00282A34"/>
    <w:rsid w:val="00282E68"/>
    <w:rsid w:val="002872D7"/>
    <w:rsid w:val="00292425"/>
    <w:rsid w:val="00293390"/>
    <w:rsid w:val="00293486"/>
    <w:rsid w:val="00294047"/>
    <w:rsid w:val="0029483E"/>
    <w:rsid w:val="002A01FD"/>
    <w:rsid w:val="002A21BE"/>
    <w:rsid w:val="002A2698"/>
    <w:rsid w:val="002A3770"/>
    <w:rsid w:val="002A40B7"/>
    <w:rsid w:val="002A5507"/>
    <w:rsid w:val="002A5547"/>
    <w:rsid w:val="002A5B00"/>
    <w:rsid w:val="002A79A2"/>
    <w:rsid w:val="002B0595"/>
    <w:rsid w:val="002B1120"/>
    <w:rsid w:val="002B23D6"/>
    <w:rsid w:val="002B414D"/>
    <w:rsid w:val="002B5A5F"/>
    <w:rsid w:val="002C04D1"/>
    <w:rsid w:val="002C3236"/>
    <w:rsid w:val="002C540E"/>
    <w:rsid w:val="002C5445"/>
    <w:rsid w:val="002D22EA"/>
    <w:rsid w:val="002D6CBE"/>
    <w:rsid w:val="002D6CE3"/>
    <w:rsid w:val="002D6F45"/>
    <w:rsid w:val="002D7B0F"/>
    <w:rsid w:val="002E241A"/>
    <w:rsid w:val="002E26BA"/>
    <w:rsid w:val="002E6AF7"/>
    <w:rsid w:val="002F0883"/>
    <w:rsid w:val="002F1B1C"/>
    <w:rsid w:val="002F23D8"/>
    <w:rsid w:val="002F2B1B"/>
    <w:rsid w:val="002F6332"/>
    <w:rsid w:val="00304D86"/>
    <w:rsid w:val="00307D5E"/>
    <w:rsid w:val="003111D6"/>
    <w:rsid w:val="00311613"/>
    <w:rsid w:val="0031179B"/>
    <w:rsid w:val="003125C2"/>
    <w:rsid w:val="0031378B"/>
    <w:rsid w:val="00315630"/>
    <w:rsid w:val="003176C8"/>
    <w:rsid w:val="003237B5"/>
    <w:rsid w:val="003241B3"/>
    <w:rsid w:val="00330402"/>
    <w:rsid w:val="00330411"/>
    <w:rsid w:val="00330CFD"/>
    <w:rsid w:val="00331225"/>
    <w:rsid w:val="003342F9"/>
    <w:rsid w:val="00335B81"/>
    <w:rsid w:val="00336256"/>
    <w:rsid w:val="00337FEC"/>
    <w:rsid w:val="00340FAE"/>
    <w:rsid w:val="0034139E"/>
    <w:rsid w:val="00341F7F"/>
    <w:rsid w:val="00342CB3"/>
    <w:rsid w:val="00342DF4"/>
    <w:rsid w:val="0034395E"/>
    <w:rsid w:val="00345FD8"/>
    <w:rsid w:val="003465AE"/>
    <w:rsid w:val="003476C5"/>
    <w:rsid w:val="00350D7C"/>
    <w:rsid w:val="0035367B"/>
    <w:rsid w:val="0035467C"/>
    <w:rsid w:val="00355011"/>
    <w:rsid w:val="00356381"/>
    <w:rsid w:val="00356FA9"/>
    <w:rsid w:val="00361B2E"/>
    <w:rsid w:val="00362A9D"/>
    <w:rsid w:val="003634AE"/>
    <w:rsid w:val="00364317"/>
    <w:rsid w:val="00370F59"/>
    <w:rsid w:val="0037277A"/>
    <w:rsid w:val="00373260"/>
    <w:rsid w:val="00374FD8"/>
    <w:rsid w:val="00376E24"/>
    <w:rsid w:val="00377E93"/>
    <w:rsid w:val="00380649"/>
    <w:rsid w:val="003806AE"/>
    <w:rsid w:val="003814FA"/>
    <w:rsid w:val="00383B5B"/>
    <w:rsid w:val="00387BC4"/>
    <w:rsid w:val="003900D4"/>
    <w:rsid w:val="00392F1C"/>
    <w:rsid w:val="003933F4"/>
    <w:rsid w:val="00393A0A"/>
    <w:rsid w:val="003949E1"/>
    <w:rsid w:val="00395283"/>
    <w:rsid w:val="00396B2A"/>
    <w:rsid w:val="0039704A"/>
    <w:rsid w:val="003A0182"/>
    <w:rsid w:val="003A0940"/>
    <w:rsid w:val="003A0A61"/>
    <w:rsid w:val="003A12E6"/>
    <w:rsid w:val="003A4F73"/>
    <w:rsid w:val="003A51A5"/>
    <w:rsid w:val="003A7076"/>
    <w:rsid w:val="003B177F"/>
    <w:rsid w:val="003B1E2B"/>
    <w:rsid w:val="003B21C1"/>
    <w:rsid w:val="003B253D"/>
    <w:rsid w:val="003B35F3"/>
    <w:rsid w:val="003B4501"/>
    <w:rsid w:val="003B48F3"/>
    <w:rsid w:val="003B50C8"/>
    <w:rsid w:val="003B52C0"/>
    <w:rsid w:val="003B6CC1"/>
    <w:rsid w:val="003B6DB7"/>
    <w:rsid w:val="003C1C7D"/>
    <w:rsid w:val="003C21AD"/>
    <w:rsid w:val="003C23B3"/>
    <w:rsid w:val="003C271A"/>
    <w:rsid w:val="003C40EA"/>
    <w:rsid w:val="003C718F"/>
    <w:rsid w:val="003D2512"/>
    <w:rsid w:val="003D44BF"/>
    <w:rsid w:val="003D56F6"/>
    <w:rsid w:val="003D74BA"/>
    <w:rsid w:val="003E0165"/>
    <w:rsid w:val="003E115D"/>
    <w:rsid w:val="003E3E1A"/>
    <w:rsid w:val="003E52CE"/>
    <w:rsid w:val="003E6179"/>
    <w:rsid w:val="003F0FD9"/>
    <w:rsid w:val="003F2902"/>
    <w:rsid w:val="003F54EA"/>
    <w:rsid w:val="00401E9C"/>
    <w:rsid w:val="00402B56"/>
    <w:rsid w:val="00402FF7"/>
    <w:rsid w:val="004044DF"/>
    <w:rsid w:val="004049D8"/>
    <w:rsid w:val="004056B8"/>
    <w:rsid w:val="00410391"/>
    <w:rsid w:val="004144DA"/>
    <w:rsid w:val="00415D4B"/>
    <w:rsid w:val="00417EA1"/>
    <w:rsid w:val="00420111"/>
    <w:rsid w:val="00422FFD"/>
    <w:rsid w:val="00424315"/>
    <w:rsid w:val="00425507"/>
    <w:rsid w:val="00425B9E"/>
    <w:rsid w:val="00427258"/>
    <w:rsid w:val="004272CF"/>
    <w:rsid w:val="004273E6"/>
    <w:rsid w:val="004278E4"/>
    <w:rsid w:val="0043326E"/>
    <w:rsid w:val="00433A95"/>
    <w:rsid w:val="00434850"/>
    <w:rsid w:val="004366AC"/>
    <w:rsid w:val="00437F87"/>
    <w:rsid w:val="004405AE"/>
    <w:rsid w:val="004411CC"/>
    <w:rsid w:val="004435F6"/>
    <w:rsid w:val="004444CB"/>
    <w:rsid w:val="00444550"/>
    <w:rsid w:val="004458AF"/>
    <w:rsid w:val="00447151"/>
    <w:rsid w:val="00447DBE"/>
    <w:rsid w:val="00450534"/>
    <w:rsid w:val="004510E7"/>
    <w:rsid w:val="004523F8"/>
    <w:rsid w:val="00457CAB"/>
    <w:rsid w:val="00462665"/>
    <w:rsid w:val="004672CB"/>
    <w:rsid w:val="00467B4F"/>
    <w:rsid w:val="00470CCF"/>
    <w:rsid w:val="004712DC"/>
    <w:rsid w:val="0047197B"/>
    <w:rsid w:val="0047387A"/>
    <w:rsid w:val="00474FA7"/>
    <w:rsid w:val="00476520"/>
    <w:rsid w:val="004768B9"/>
    <w:rsid w:val="00476F5D"/>
    <w:rsid w:val="004805C8"/>
    <w:rsid w:val="004811E2"/>
    <w:rsid w:val="00483B85"/>
    <w:rsid w:val="00485A97"/>
    <w:rsid w:val="0049611D"/>
    <w:rsid w:val="00496A08"/>
    <w:rsid w:val="00496BB8"/>
    <w:rsid w:val="00497794"/>
    <w:rsid w:val="004A105D"/>
    <w:rsid w:val="004A1123"/>
    <w:rsid w:val="004A141C"/>
    <w:rsid w:val="004A43D5"/>
    <w:rsid w:val="004B00A4"/>
    <w:rsid w:val="004B40CD"/>
    <w:rsid w:val="004B6918"/>
    <w:rsid w:val="004B6AE7"/>
    <w:rsid w:val="004C50F1"/>
    <w:rsid w:val="004C5811"/>
    <w:rsid w:val="004C5D1B"/>
    <w:rsid w:val="004C67C1"/>
    <w:rsid w:val="004D0438"/>
    <w:rsid w:val="004D07A2"/>
    <w:rsid w:val="004D1A4E"/>
    <w:rsid w:val="004D32B4"/>
    <w:rsid w:val="004D3458"/>
    <w:rsid w:val="004D397D"/>
    <w:rsid w:val="004D52B7"/>
    <w:rsid w:val="004D5515"/>
    <w:rsid w:val="004D75AF"/>
    <w:rsid w:val="004E0589"/>
    <w:rsid w:val="004E2A7E"/>
    <w:rsid w:val="004E3D55"/>
    <w:rsid w:val="004E461F"/>
    <w:rsid w:val="004E6DD1"/>
    <w:rsid w:val="004F1A7B"/>
    <w:rsid w:val="004F6EDA"/>
    <w:rsid w:val="004F76E2"/>
    <w:rsid w:val="004F7733"/>
    <w:rsid w:val="005024FB"/>
    <w:rsid w:val="0050301A"/>
    <w:rsid w:val="00504B78"/>
    <w:rsid w:val="00507206"/>
    <w:rsid w:val="00507405"/>
    <w:rsid w:val="00507955"/>
    <w:rsid w:val="00514177"/>
    <w:rsid w:val="005144E5"/>
    <w:rsid w:val="0052401F"/>
    <w:rsid w:val="005245B8"/>
    <w:rsid w:val="00525F26"/>
    <w:rsid w:val="0052750A"/>
    <w:rsid w:val="0053413A"/>
    <w:rsid w:val="00534E70"/>
    <w:rsid w:val="005400EE"/>
    <w:rsid w:val="0054093B"/>
    <w:rsid w:val="00541C07"/>
    <w:rsid w:val="00541C33"/>
    <w:rsid w:val="0054347B"/>
    <w:rsid w:val="00545B34"/>
    <w:rsid w:val="00550128"/>
    <w:rsid w:val="00554B0D"/>
    <w:rsid w:val="005552CC"/>
    <w:rsid w:val="00556AEB"/>
    <w:rsid w:val="005608E2"/>
    <w:rsid w:val="00560ABF"/>
    <w:rsid w:val="00561AFD"/>
    <w:rsid w:val="00565270"/>
    <w:rsid w:val="00565397"/>
    <w:rsid w:val="00575754"/>
    <w:rsid w:val="005807B9"/>
    <w:rsid w:val="005824FE"/>
    <w:rsid w:val="00585B73"/>
    <w:rsid w:val="0058768B"/>
    <w:rsid w:val="00593452"/>
    <w:rsid w:val="00593FD5"/>
    <w:rsid w:val="00595C27"/>
    <w:rsid w:val="0059712C"/>
    <w:rsid w:val="005A0592"/>
    <w:rsid w:val="005A162C"/>
    <w:rsid w:val="005A1799"/>
    <w:rsid w:val="005A18DC"/>
    <w:rsid w:val="005A46D1"/>
    <w:rsid w:val="005A535E"/>
    <w:rsid w:val="005A5473"/>
    <w:rsid w:val="005B0B9E"/>
    <w:rsid w:val="005B5E49"/>
    <w:rsid w:val="005C0727"/>
    <w:rsid w:val="005C0F23"/>
    <w:rsid w:val="005C120F"/>
    <w:rsid w:val="005C1956"/>
    <w:rsid w:val="005C28A7"/>
    <w:rsid w:val="005C4066"/>
    <w:rsid w:val="005C40DA"/>
    <w:rsid w:val="005C6161"/>
    <w:rsid w:val="005D1A57"/>
    <w:rsid w:val="005D2F73"/>
    <w:rsid w:val="005D4364"/>
    <w:rsid w:val="005D4D61"/>
    <w:rsid w:val="005D59BE"/>
    <w:rsid w:val="005D5F51"/>
    <w:rsid w:val="005E0788"/>
    <w:rsid w:val="005E0A41"/>
    <w:rsid w:val="005E1079"/>
    <w:rsid w:val="005E2F55"/>
    <w:rsid w:val="005E4A67"/>
    <w:rsid w:val="005E668C"/>
    <w:rsid w:val="005E6A25"/>
    <w:rsid w:val="005E7326"/>
    <w:rsid w:val="005E7E6C"/>
    <w:rsid w:val="005F0402"/>
    <w:rsid w:val="005F2A98"/>
    <w:rsid w:val="005F45A7"/>
    <w:rsid w:val="005F4844"/>
    <w:rsid w:val="005F5E13"/>
    <w:rsid w:val="005F6534"/>
    <w:rsid w:val="005F77BE"/>
    <w:rsid w:val="006029FA"/>
    <w:rsid w:val="00604238"/>
    <w:rsid w:val="006109E4"/>
    <w:rsid w:val="00612647"/>
    <w:rsid w:val="00614A0E"/>
    <w:rsid w:val="006151D1"/>
    <w:rsid w:val="006153B8"/>
    <w:rsid w:val="0061628D"/>
    <w:rsid w:val="0061680D"/>
    <w:rsid w:val="00621CD4"/>
    <w:rsid w:val="00622052"/>
    <w:rsid w:val="00622CBD"/>
    <w:rsid w:val="00623108"/>
    <w:rsid w:val="0062328E"/>
    <w:rsid w:val="0063162D"/>
    <w:rsid w:val="00631696"/>
    <w:rsid w:val="00636CBE"/>
    <w:rsid w:val="006425C8"/>
    <w:rsid w:val="006437E1"/>
    <w:rsid w:val="00643839"/>
    <w:rsid w:val="00643F04"/>
    <w:rsid w:val="00644494"/>
    <w:rsid w:val="00645B15"/>
    <w:rsid w:val="00645CCA"/>
    <w:rsid w:val="006470BC"/>
    <w:rsid w:val="006502CD"/>
    <w:rsid w:val="0065260A"/>
    <w:rsid w:val="00652E48"/>
    <w:rsid w:val="00656FA5"/>
    <w:rsid w:val="0065712B"/>
    <w:rsid w:val="00657858"/>
    <w:rsid w:val="00662E2E"/>
    <w:rsid w:val="006638DE"/>
    <w:rsid w:val="006660A7"/>
    <w:rsid w:val="00666C05"/>
    <w:rsid w:val="00667FF5"/>
    <w:rsid w:val="00671BD2"/>
    <w:rsid w:val="00672A05"/>
    <w:rsid w:val="00676168"/>
    <w:rsid w:val="00677913"/>
    <w:rsid w:val="006800C0"/>
    <w:rsid w:val="00680115"/>
    <w:rsid w:val="006825A6"/>
    <w:rsid w:val="006828CA"/>
    <w:rsid w:val="00685F38"/>
    <w:rsid w:val="00691063"/>
    <w:rsid w:val="00693B03"/>
    <w:rsid w:val="006A33CD"/>
    <w:rsid w:val="006A452B"/>
    <w:rsid w:val="006A4BB5"/>
    <w:rsid w:val="006A5561"/>
    <w:rsid w:val="006A5EB6"/>
    <w:rsid w:val="006A7854"/>
    <w:rsid w:val="006A7DDF"/>
    <w:rsid w:val="006B0489"/>
    <w:rsid w:val="006B1001"/>
    <w:rsid w:val="006B272D"/>
    <w:rsid w:val="006B37EB"/>
    <w:rsid w:val="006B4006"/>
    <w:rsid w:val="006B4725"/>
    <w:rsid w:val="006B7A42"/>
    <w:rsid w:val="006C19BF"/>
    <w:rsid w:val="006C266B"/>
    <w:rsid w:val="006C42B0"/>
    <w:rsid w:val="006C4AD1"/>
    <w:rsid w:val="006C51FF"/>
    <w:rsid w:val="006C539D"/>
    <w:rsid w:val="006C74B8"/>
    <w:rsid w:val="006C7ECD"/>
    <w:rsid w:val="006D0B1D"/>
    <w:rsid w:val="006D3130"/>
    <w:rsid w:val="006E09A0"/>
    <w:rsid w:val="006E0DED"/>
    <w:rsid w:val="006E1967"/>
    <w:rsid w:val="006E43B5"/>
    <w:rsid w:val="006E6645"/>
    <w:rsid w:val="006E7AB5"/>
    <w:rsid w:val="006F031C"/>
    <w:rsid w:val="006F18AF"/>
    <w:rsid w:val="006F4608"/>
    <w:rsid w:val="006F4BF1"/>
    <w:rsid w:val="006F70CD"/>
    <w:rsid w:val="00700F4B"/>
    <w:rsid w:val="0070154F"/>
    <w:rsid w:val="007034E1"/>
    <w:rsid w:val="00705032"/>
    <w:rsid w:val="00705CD2"/>
    <w:rsid w:val="007179EB"/>
    <w:rsid w:val="007227C4"/>
    <w:rsid w:val="0072374B"/>
    <w:rsid w:val="007241F3"/>
    <w:rsid w:val="0072747D"/>
    <w:rsid w:val="00727F8B"/>
    <w:rsid w:val="00732108"/>
    <w:rsid w:val="0073335F"/>
    <w:rsid w:val="00734D0F"/>
    <w:rsid w:val="00736736"/>
    <w:rsid w:val="0073687E"/>
    <w:rsid w:val="00740CD4"/>
    <w:rsid w:val="0074330E"/>
    <w:rsid w:val="00743E7A"/>
    <w:rsid w:val="007470C7"/>
    <w:rsid w:val="00747874"/>
    <w:rsid w:val="007541E9"/>
    <w:rsid w:val="00756D09"/>
    <w:rsid w:val="007608A5"/>
    <w:rsid w:val="007630D0"/>
    <w:rsid w:val="00763E10"/>
    <w:rsid w:val="0076467E"/>
    <w:rsid w:val="00770A81"/>
    <w:rsid w:val="00772085"/>
    <w:rsid w:val="007731D9"/>
    <w:rsid w:val="00774ED6"/>
    <w:rsid w:val="00777907"/>
    <w:rsid w:val="007805A9"/>
    <w:rsid w:val="00780738"/>
    <w:rsid w:val="00781C70"/>
    <w:rsid w:val="00783C4D"/>
    <w:rsid w:val="007850B6"/>
    <w:rsid w:val="00790AA4"/>
    <w:rsid w:val="00791007"/>
    <w:rsid w:val="00794B36"/>
    <w:rsid w:val="0079656D"/>
    <w:rsid w:val="00796B08"/>
    <w:rsid w:val="007A1314"/>
    <w:rsid w:val="007A2F89"/>
    <w:rsid w:val="007A41D3"/>
    <w:rsid w:val="007A5FD2"/>
    <w:rsid w:val="007B0044"/>
    <w:rsid w:val="007B1D5D"/>
    <w:rsid w:val="007C029D"/>
    <w:rsid w:val="007C0383"/>
    <w:rsid w:val="007C0662"/>
    <w:rsid w:val="007C390D"/>
    <w:rsid w:val="007C4A83"/>
    <w:rsid w:val="007C57F1"/>
    <w:rsid w:val="007C5835"/>
    <w:rsid w:val="007C61DC"/>
    <w:rsid w:val="007C732A"/>
    <w:rsid w:val="007C752C"/>
    <w:rsid w:val="007D0960"/>
    <w:rsid w:val="007D20F2"/>
    <w:rsid w:val="007D2B83"/>
    <w:rsid w:val="007E0732"/>
    <w:rsid w:val="007E0A4F"/>
    <w:rsid w:val="007E1C7C"/>
    <w:rsid w:val="007E1D6E"/>
    <w:rsid w:val="007E2003"/>
    <w:rsid w:val="007E29C6"/>
    <w:rsid w:val="007E3E7F"/>
    <w:rsid w:val="007E4B6A"/>
    <w:rsid w:val="007E4C97"/>
    <w:rsid w:val="007E4FDD"/>
    <w:rsid w:val="007E6575"/>
    <w:rsid w:val="007E74E5"/>
    <w:rsid w:val="007F28E0"/>
    <w:rsid w:val="007F6F6F"/>
    <w:rsid w:val="008014BD"/>
    <w:rsid w:val="00802741"/>
    <w:rsid w:val="008028ED"/>
    <w:rsid w:val="00805704"/>
    <w:rsid w:val="00807CDC"/>
    <w:rsid w:val="00813608"/>
    <w:rsid w:val="00816BC9"/>
    <w:rsid w:val="00817336"/>
    <w:rsid w:val="008223F3"/>
    <w:rsid w:val="008255E0"/>
    <w:rsid w:val="0082565D"/>
    <w:rsid w:val="0083286A"/>
    <w:rsid w:val="0083331A"/>
    <w:rsid w:val="00833B1A"/>
    <w:rsid w:val="00840700"/>
    <w:rsid w:val="008416F2"/>
    <w:rsid w:val="00846AC4"/>
    <w:rsid w:val="00851E35"/>
    <w:rsid w:val="00852E2D"/>
    <w:rsid w:val="00853427"/>
    <w:rsid w:val="00853C4F"/>
    <w:rsid w:val="0085459D"/>
    <w:rsid w:val="00855D71"/>
    <w:rsid w:val="00856AAF"/>
    <w:rsid w:val="008612DA"/>
    <w:rsid w:val="00862E17"/>
    <w:rsid w:val="008636FC"/>
    <w:rsid w:val="00863BDC"/>
    <w:rsid w:val="00864F99"/>
    <w:rsid w:val="0086700F"/>
    <w:rsid w:val="00872666"/>
    <w:rsid w:val="00874160"/>
    <w:rsid w:val="00874167"/>
    <w:rsid w:val="008754B1"/>
    <w:rsid w:val="00876FF8"/>
    <w:rsid w:val="00877C77"/>
    <w:rsid w:val="00880AE9"/>
    <w:rsid w:val="00881E6A"/>
    <w:rsid w:val="008828A3"/>
    <w:rsid w:val="00885203"/>
    <w:rsid w:val="00885329"/>
    <w:rsid w:val="008858DF"/>
    <w:rsid w:val="00885B92"/>
    <w:rsid w:val="00885BD9"/>
    <w:rsid w:val="00886483"/>
    <w:rsid w:val="0088730E"/>
    <w:rsid w:val="00887936"/>
    <w:rsid w:val="0088797A"/>
    <w:rsid w:val="008903E6"/>
    <w:rsid w:val="008910C6"/>
    <w:rsid w:val="00891A4C"/>
    <w:rsid w:val="00893050"/>
    <w:rsid w:val="00894B61"/>
    <w:rsid w:val="0089552E"/>
    <w:rsid w:val="008975EF"/>
    <w:rsid w:val="008A067E"/>
    <w:rsid w:val="008A09A7"/>
    <w:rsid w:val="008A1356"/>
    <w:rsid w:val="008A2D38"/>
    <w:rsid w:val="008A312E"/>
    <w:rsid w:val="008A3DEF"/>
    <w:rsid w:val="008A5840"/>
    <w:rsid w:val="008A5BA2"/>
    <w:rsid w:val="008A6495"/>
    <w:rsid w:val="008B3951"/>
    <w:rsid w:val="008B3C01"/>
    <w:rsid w:val="008B4C4E"/>
    <w:rsid w:val="008B7352"/>
    <w:rsid w:val="008B7E97"/>
    <w:rsid w:val="008B7EC7"/>
    <w:rsid w:val="008C002E"/>
    <w:rsid w:val="008C01F1"/>
    <w:rsid w:val="008C1561"/>
    <w:rsid w:val="008C1F77"/>
    <w:rsid w:val="008C32E4"/>
    <w:rsid w:val="008C418D"/>
    <w:rsid w:val="008C53C9"/>
    <w:rsid w:val="008C5D19"/>
    <w:rsid w:val="008D0088"/>
    <w:rsid w:val="008D0EC4"/>
    <w:rsid w:val="008D1848"/>
    <w:rsid w:val="008D2035"/>
    <w:rsid w:val="008D2AEB"/>
    <w:rsid w:val="008D33DB"/>
    <w:rsid w:val="008D3D85"/>
    <w:rsid w:val="008D43C1"/>
    <w:rsid w:val="008D6782"/>
    <w:rsid w:val="008D78D4"/>
    <w:rsid w:val="008E084A"/>
    <w:rsid w:val="008E3826"/>
    <w:rsid w:val="008F0BEA"/>
    <w:rsid w:val="008F1C5E"/>
    <w:rsid w:val="008F3004"/>
    <w:rsid w:val="008F4488"/>
    <w:rsid w:val="008F64E0"/>
    <w:rsid w:val="008F659D"/>
    <w:rsid w:val="0090082A"/>
    <w:rsid w:val="00901B83"/>
    <w:rsid w:val="00902830"/>
    <w:rsid w:val="0090466B"/>
    <w:rsid w:val="00904B36"/>
    <w:rsid w:val="00904FD3"/>
    <w:rsid w:val="00907121"/>
    <w:rsid w:val="00907EC2"/>
    <w:rsid w:val="0091000D"/>
    <w:rsid w:val="009106B6"/>
    <w:rsid w:val="00913708"/>
    <w:rsid w:val="00913B44"/>
    <w:rsid w:val="00914A3C"/>
    <w:rsid w:val="009215FF"/>
    <w:rsid w:val="00923179"/>
    <w:rsid w:val="0092777D"/>
    <w:rsid w:val="00932CF7"/>
    <w:rsid w:val="0093379F"/>
    <w:rsid w:val="0093413C"/>
    <w:rsid w:val="009354B4"/>
    <w:rsid w:val="0093622E"/>
    <w:rsid w:val="009400EE"/>
    <w:rsid w:val="009414CD"/>
    <w:rsid w:val="00941F98"/>
    <w:rsid w:val="009433B9"/>
    <w:rsid w:val="00945FDA"/>
    <w:rsid w:val="00946549"/>
    <w:rsid w:val="00947210"/>
    <w:rsid w:val="009505A0"/>
    <w:rsid w:val="00953133"/>
    <w:rsid w:val="00953A00"/>
    <w:rsid w:val="0095495B"/>
    <w:rsid w:val="00960BFC"/>
    <w:rsid w:val="00960C4D"/>
    <w:rsid w:val="009618B2"/>
    <w:rsid w:val="00962C92"/>
    <w:rsid w:val="009657D0"/>
    <w:rsid w:val="0096634C"/>
    <w:rsid w:val="00970A9D"/>
    <w:rsid w:val="00971F38"/>
    <w:rsid w:val="00973302"/>
    <w:rsid w:val="00975CAA"/>
    <w:rsid w:val="00981345"/>
    <w:rsid w:val="009813B1"/>
    <w:rsid w:val="009829CF"/>
    <w:rsid w:val="009829D2"/>
    <w:rsid w:val="00983459"/>
    <w:rsid w:val="0098406B"/>
    <w:rsid w:val="00984ACD"/>
    <w:rsid w:val="00985144"/>
    <w:rsid w:val="00985BCE"/>
    <w:rsid w:val="0098689B"/>
    <w:rsid w:val="00987E3A"/>
    <w:rsid w:val="009901FF"/>
    <w:rsid w:val="00990A82"/>
    <w:rsid w:val="00990D25"/>
    <w:rsid w:val="009921F1"/>
    <w:rsid w:val="009928C1"/>
    <w:rsid w:val="00992F6D"/>
    <w:rsid w:val="0099647B"/>
    <w:rsid w:val="0099659B"/>
    <w:rsid w:val="009A3AEF"/>
    <w:rsid w:val="009B006F"/>
    <w:rsid w:val="009B0364"/>
    <w:rsid w:val="009B0B86"/>
    <w:rsid w:val="009B37B2"/>
    <w:rsid w:val="009B3B03"/>
    <w:rsid w:val="009B5DAF"/>
    <w:rsid w:val="009C227B"/>
    <w:rsid w:val="009C2DCA"/>
    <w:rsid w:val="009C3924"/>
    <w:rsid w:val="009C6698"/>
    <w:rsid w:val="009D1C44"/>
    <w:rsid w:val="009D1FD6"/>
    <w:rsid w:val="009E281A"/>
    <w:rsid w:val="009E3410"/>
    <w:rsid w:val="009E3B7E"/>
    <w:rsid w:val="009E552C"/>
    <w:rsid w:val="009E57F5"/>
    <w:rsid w:val="009E7045"/>
    <w:rsid w:val="009E74F2"/>
    <w:rsid w:val="009F29CC"/>
    <w:rsid w:val="009F2F0C"/>
    <w:rsid w:val="009F32A2"/>
    <w:rsid w:val="009F339F"/>
    <w:rsid w:val="009F4E1D"/>
    <w:rsid w:val="009F602C"/>
    <w:rsid w:val="009F61A4"/>
    <w:rsid w:val="009F69AF"/>
    <w:rsid w:val="009F6C72"/>
    <w:rsid w:val="009F7411"/>
    <w:rsid w:val="00A0174F"/>
    <w:rsid w:val="00A02A1C"/>
    <w:rsid w:val="00A02FAB"/>
    <w:rsid w:val="00A02FBA"/>
    <w:rsid w:val="00A066D1"/>
    <w:rsid w:val="00A06A79"/>
    <w:rsid w:val="00A1063E"/>
    <w:rsid w:val="00A1126E"/>
    <w:rsid w:val="00A117AD"/>
    <w:rsid w:val="00A11BE4"/>
    <w:rsid w:val="00A14177"/>
    <w:rsid w:val="00A14F50"/>
    <w:rsid w:val="00A150F4"/>
    <w:rsid w:val="00A2360D"/>
    <w:rsid w:val="00A23F0F"/>
    <w:rsid w:val="00A25173"/>
    <w:rsid w:val="00A263C2"/>
    <w:rsid w:val="00A26A83"/>
    <w:rsid w:val="00A31789"/>
    <w:rsid w:val="00A32AFB"/>
    <w:rsid w:val="00A33B32"/>
    <w:rsid w:val="00A36856"/>
    <w:rsid w:val="00A36F63"/>
    <w:rsid w:val="00A36FD1"/>
    <w:rsid w:val="00A4512B"/>
    <w:rsid w:val="00A50AF1"/>
    <w:rsid w:val="00A50F05"/>
    <w:rsid w:val="00A51410"/>
    <w:rsid w:val="00A532EF"/>
    <w:rsid w:val="00A5440B"/>
    <w:rsid w:val="00A56B5F"/>
    <w:rsid w:val="00A57510"/>
    <w:rsid w:val="00A57A3B"/>
    <w:rsid w:val="00A621EB"/>
    <w:rsid w:val="00A624FE"/>
    <w:rsid w:val="00A634C5"/>
    <w:rsid w:val="00A64B8A"/>
    <w:rsid w:val="00A65381"/>
    <w:rsid w:val="00A6722F"/>
    <w:rsid w:val="00A6740F"/>
    <w:rsid w:val="00A678E4"/>
    <w:rsid w:val="00A73811"/>
    <w:rsid w:val="00A73E28"/>
    <w:rsid w:val="00A758CD"/>
    <w:rsid w:val="00A774D5"/>
    <w:rsid w:val="00A82187"/>
    <w:rsid w:val="00A84424"/>
    <w:rsid w:val="00A85EB9"/>
    <w:rsid w:val="00A862BF"/>
    <w:rsid w:val="00A862F9"/>
    <w:rsid w:val="00A865F3"/>
    <w:rsid w:val="00A868AE"/>
    <w:rsid w:val="00A908AB"/>
    <w:rsid w:val="00A9192E"/>
    <w:rsid w:val="00A920BE"/>
    <w:rsid w:val="00A9451F"/>
    <w:rsid w:val="00A95B18"/>
    <w:rsid w:val="00A96C87"/>
    <w:rsid w:val="00AA0940"/>
    <w:rsid w:val="00AA169B"/>
    <w:rsid w:val="00AA357B"/>
    <w:rsid w:val="00AA7F19"/>
    <w:rsid w:val="00AB0BEF"/>
    <w:rsid w:val="00AB4055"/>
    <w:rsid w:val="00AB5E47"/>
    <w:rsid w:val="00AC0F86"/>
    <w:rsid w:val="00AC2E1D"/>
    <w:rsid w:val="00AC4978"/>
    <w:rsid w:val="00AC5BB9"/>
    <w:rsid w:val="00AC6EC7"/>
    <w:rsid w:val="00AC7869"/>
    <w:rsid w:val="00AC7C57"/>
    <w:rsid w:val="00AD0AE0"/>
    <w:rsid w:val="00AD1F9F"/>
    <w:rsid w:val="00AD47D5"/>
    <w:rsid w:val="00AD5567"/>
    <w:rsid w:val="00AD574F"/>
    <w:rsid w:val="00AD59D7"/>
    <w:rsid w:val="00AD60FC"/>
    <w:rsid w:val="00AE24FD"/>
    <w:rsid w:val="00AE3E94"/>
    <w:rsid w:val="00AE4E24"/>
    <w:rsid w:val="00AE588B"/>
    <w:rsid w:val="00AE5D09"/>
    <w:rsid w:val="00AF2F6C"/>
    <w:rsid w:val="00AF37B3"/>
    <w:rsid w:val="00AF3F05"/>
    <w:rsid w:val="00AF5B48"/>
    <w:rsid w:val="00AF6430"/>
    <w:rsid w:val="00AF6D57"/>
    <w:rsid w:val="00AF7E10"/>
    <w:rsid w:val="00B01FAD"/>
    <w:rsid w:val="00B028B1"/>
    <w:rsid w:val="00B02BE3"/>
    <w:rsid w:val="00B04083"/>
    <w:rsid w:val="00B04AA2"/>
    <w:rsid w:val="00B10E60"/>
    <w:rsid w:val="00B1115E"/>
    <w:rsid w:val="00B111F0"/>
    <w:rsid w:val="00B12BEE"/>
    <w:rsid w:val="00B14BB5"/>
    <w:rsid w:val="00B152F3"/>
    <w:rsid w:val="00B15D05"/>
    <w:rsid w:val="00B172BF"/>
    <w:rsid w:val="00B205CE"/>
    <w:rsid w:val="00B22A14"/>
    <w:rsid w:val="00B23E1F"/>
    <w:rsid w:val="00B24095"/>
    <w:rsid w:val="00B24663"/>
    <w:rsid w:val="00B2532C"/>
    <w:rsid w:val="00B2587E"/>
    <w:rsid w:val="00B25D80"/>
    <w:rsid w:val="00B26613"/>
    <w:rsid w:val="00B26636"/>
    <w:rsid w:val="00B27018"/>
    <w:rsid w:val="00B3043C"/>
    <w:rsid w:val="00B329C5"/>
    <w:rsid w:val="00B32B5F"/>
    <w:rsid w:val="00B37BAA"/>
    <w:rsid w:val="00B40E86"/>
    <w:rsid w:val="00B4170D"/>
    <w:rsid w:val="00B4360B"/>
    <w:rsid w:val="00B44CB5"/>
    <w:rsid w:val="00B47246"/>
    <w:rsid w:val="00B47E43"/>
    <w:rsid w:val="00B5497B"/>
    <w:rsid w:val="00B55747"/>
    <w:rsid w:val="00B6075D"/>
    <w:rsid w:val="00B62FE0"/>
    <w:rsid w:val="00B649DA"/>
    <w:rsid w:val="00B64C01"/>
    <w:rsid w:val="00B70BE4"/>
    <w:rsid w:val="00B727EF"/>
    <w:rsid w:val="00B733A0"/>
    <w:rsid w:val="00B73500"/>
    <w:rsid w:val="00B74529"/>
    <w:rsid w:val="00B74555"/>
    <w:rsid w:val="00B751E2"/>
    <w:rsid w:val="00B77867"/>
    <w:rsid w:val="00B80F2B"/>
    <w:rsid w:val="00B8400D"/>
    <w:rsid w:val="00B84759"/>
    <w:rsid w:val="00B87401"/>
    <w:rsid w:val="00B879C4"/>
    <w:rsid w:val="00B975D8"/>
    <w:rsid w:val="00B97B26"/>
    <w:rsid w:val="00BA0A75"/>
    <w:rsid w:val="00BA2290"/>
    <w:rsid w:val="00BA33C8"/>
    <w:rsid w:val="00BA39CE"/>
    <w:rsid w:val="00BA5068"/>
    <w:rsid w:val="00BA56A9"/>
    <w:rsid w:val="00BA5A53"/>
    <w:rsid w:val="00BA5DDC"/>
    <w:rsid w:val="00BA771F"/>
    <w:rsid w:val="00BA7B8C"/>
    <w:rsid w:val="00BB0946"/>
    <w:rsid w:val="00BB1FD8"/>
    <w:rsid w:val="00BB3236"/>
    <w:rsid w:val="00BB57B7"/>
    <w:rsid w:val="00BB75EE"/>
    <w:rsid w:val="00BC08AE"/>
    <w:rsid w:val="00BC1557"/>
    <w:rsid w:val="00BC2E23"/>
    <w:rsid w:val="00BC2FE5"/>
    <w:rsid w:val="00BC326E"/>
    <w:rsid w:val="00BC3B0E"/>
    <w:rsid w:val="00BC43D2"/>
    <w:rsid w:val="00BC4A7C"/>
    <w:rsid w:val="00BC63E1"/>
    <w:rsid w:val="00BC7CA8"/>
    <w:rsid w:val="00BD1039"/>
    <w:rsid w:val="00BD3C42"/>
    <w:rsid w:val="00BD6155"/>
    <w:rsid w:val="00BD7E09"/>
    <w:rsid w:val="00BE06A0"/>
    <w:rsid w:val="00BE5573"/>
    <w:rsid w:val="00BE60AE"/>
    <w:rsid w:val="00BE6A96"/>
    <w:rsid w:val="00BE7C30"/>
    <w:rsid w:val="00BF098D"/>
    <w:rsid w:val="00BF3DAF"/>
    <w:rsid w:val="00BF68A4"/>
    <w:rsid w:val="00BF75E0"/>
    <w:rsid w:val="00C00219"/>
    <w:rsid w:val="00C016CB"/>
    <w:rsid w:val="00C0209E"/>
    <w:rsid w:val="00C0242D"/>
    <w:rsid w:val="00C02AA9"/>
    <w:rsid w:val="00C0359A"/>
    <w:rsid w:val="00C11CC4"/>
    <w:rsid w:val="00C12893"/>
    <w:rsid w:val="00C13E61"/>
    <w:rsid w:val="00C143DC"/>
    <w:rsid w:val="00C155DB"/>
    <w:rsid w:val="00C16071"/>
    <w:rsid w:val="00C1611C"/>
    <w:rsid w:val="00C22B7E"/>
    <w:rsid w:val="00C249D1"/>
    <w:rsid w:val="00C31380"/>
    <w:rsid w:val="00C342C7"/>
    <w:rsid w:val="00C35F0D"/>
    <w:rsid w:val="00C40AD1"/>
    <w:rsid w:val="00C41593"/>
    <w:rsid w:val="00C42F06"/>
    <w:rsid w:val="00C43D00"/>
    <w:rsid w:val="00C44DC1"/>
    <w:rsid w:val="00C45261"/>
    <w:rsid w:val="00C467CB"/>
    <w:rsid w:val="00C505E4"/>
    <w:rsid w:val="00C522B1"/>
    <w:rsid w:val="00C52E84"/>
    <w:rsid w:val="00C5357D"/>
    <w:rsid w:val="00C56A62"/>
    <w:rsid w:val="00C574A7"/>
    <w:rsid w:val="00C67F24"/>
    <w:rsid w:val="00C67F7A"/>
    <w:rsid w:val="00C7226D"/>
    <w:rsid w:val="00C73925"/>
    <w:rsid w:val="00C7419F"/>
    <w:rsid w:val="00C745F5"/>
    <w:rsid w:val="00C752B4"/>
    <w:rsid w:val="00C7550E"/>
    <w:rsid w:val="00C75DCE"/>
    <w:rsid w:val="00C76713"/>
    <w:rsid w:val="00C76C23"/>
    <w:rsid w:val="00C77112"/>
    <w:rsid w:val="00C776B9"/>
    <w:rsid w:val="00C8056B"/>
    <w:rsid w:val="00C85CB7"/>
    <w:rsid w:val="00C860F1"/>
    <w:rsid w:val="00C8754E"/>
    <w:rsid w:val="00C90537"/>
    <w:rsid w:val="00C90F0F"/>
    <w:rsid w:val="00C9156F"/>
    <w:rsid w:val="00C929C0"/>
    <w:rsid w:val="00C92CB8"/>
    <w:rsid w:val="00C95398"/>
    <w:rsid w:val="00C957B0"/>
    <w:rsid w:val="00C957E7"/>
    <w:rsid w:val="00C96A65"/>
    <w:rsid w:val="00C976D8"/>
    <w:rsid w:val="00CA38EC"/>
    <w:rsid w:val="00CA45EE"/>
    <w:rsid w:val="00CA482A"/>
    <w:rsid w:val="00CA6BF6"/>
    <w:rsid w:val="00CB072A"/>
    <w:rsid w:val="00CB0D99"/>
    <w:rsid w:val="00CB153D"/>
    <w:rsid w:val="00CB1A52"/>
    <w:rsid w:val="00CB1B45"/>
    <w:rsid w:val="00CB287F"/>
    <w:rsid w:val="00CB2B4C"/>
    <w:rsid w:val="00CB2EAB"/>
    <w:rsid w:val="00CB35CE"/>
    <w:rsid w:val="00CB40F4"/>
    <w:rsid w:val="00CB4E21"/>
    <w:rsid w:val="00CB4F20"/>
    <w:rsid w:val="00CB5D89"/>
    <w:rsid w:val="00CB6887"/>
    <w:rsid w:val="00CC0005"/>
    <w:rsid w:val="00CC0EF9"/>
    <w:rsid w:val="00CC21E8"/>
    <w:rsid w:val="00CC4231"/>
    <w:rsid w:val="00CC54CE"/>
    <w:rsid w:val="00CC5625"/>
    <w:rsid w:val="00CC6B7E"/>
    <w:rsid w:val="00CC6E4C"/>
    <w:rsid w:val="00CD1025"/>
    <w:rsid w:val="00CD1CF2"/>
    <w:rsid w:val="00CD2733"/>
    <w:rsid w:val="00CD3885"/>
    <w:rsid w:val="00CD3CCE"/>
    <w:rsid w:val="00CD4124"/>
    <w:rsid w:val="00CD68DE"/>
    <w:rsid w:val="00CE04D8"/>
    <w:rsid w:val="00CE0FF0"/>
    <w:rsid w:val="00CE2060"/>
    <w:rsid w:val="00CE3B25"/>
    <w:rsid w:val="00CE443F"/>
    <w:rsid w:val="00CE48F3"/>
    <w:rsid w:val="00CE4DB5"/>
    <w:rsid w:val="00CE5687"/>
    <w:rsid w:val="00CE72FA"/>
    <w:rsid w:val="00CF1FF5"/>
    <w:rsid w:val="00CF2325"/>
    <w:rsid w:val="00CF2B35"/>
    <w:rsid w:val="00CF44BE"/>
    <w:rsid w:val="00CF5576"/>
    <w:rsid w:val="00CF5ECC"/>
    <w:rsid w:val="00CF74EC"/>
    <w:rsid w:val="00CF7B66"/>
    <w:rsid w:val="00D03209"/>
    <w:rsid w:val="00D03499"/>
    <w:rsid w:val="00D04058"/>
    <w:rsid w:val="00D072C9"/>
    <w:rsid w:val="00D07A0C"/>
    <w:rsid w:val="00D07EA3"/>
    <w:rsid w:val="00D15121"/>
    <w:rsid w:val="00D16718"/>
    <w:rsid w:val="00D20EA6"/>
    <w:rsid w:val="00D21A58"/>
    <w:rsid w:val="00D22E75"/>
    <w:rsid w:val="00D25745"/>
    <w:rsid w:val="00D267E9"/>
    <w:rsid w:val="00D26D17"/>
    <w:rsid w:val="00D33094"/>
    <w:rsid w:val="00D33690"/>
    <w:rsid w:val="00D34D6E"/>
    <w:rsid w:val="00D365DD"/>
    <w:rsid w:val="00D425FE"/>
    <w:rsid w:val="00D42A00"/>
    <w:rsid w:val="00D42A4A"/>
    <w:rsid w:val="00D43C19"/>
    <w:rsid w:val="00D43E2E"/>
    <w:rsid w:val="00D45806"/>
    <w:rsid w:val="00D51D78"/>
    <w:rsid w:val="00D54186"/>
    <w:rsid w:val="00D56C6F"/>
    <w:rsid w:val="00D605C1"/>
    <w:rsid w:val="00D60A2E"/>
    <w:rsid w:val="00D6194F"/>
    <w:rsid w:val="00D61A1A"/>
    <w:rsid w:val="00D662C2"/>
    <w:rsid w:val="00D70269"/>
    <w:rsid w:val="00D712A8"/>
    <w:rsid w:val="00D732EC"/>
    <w:rsid w:val="00D73B61"/>
    <w:rsid w:val="00D75C02"/>
    <w:rsid w:val="00D75E79"/>
    <w:rsid w:val="00D76553"/>
    <w:rsid w:val="00D813AE"/>
    <w:rsid w:val="00D818CD"/>
    <w:rsid w:val="00D82C8D"/>
    <w:rsid w:val="00D830F9"/>
    <w:rsid w:val="00D8475A"/>
    <w:rsid w:val="00D8491C"/>
    <w:rsid w:val="00D84CD4"/>
    <w:rsid w:val="00D86C1E"/>
    <w:rsid w:val="00D91437"/>
    <w:rsid w:val="00D92220"/>
    <w:rsid w:val="00D93BBA"/>
    <w:rsid w:val="00D976E1"/>
    <w:rsid w:val="00DA4FBD"/>
    <w:rsid w:val="00DA5268"/>
    <w:rsid w:val="00DA670D"/>
    <w:rsid w:val="00DA6A52"/>
    <w:rsid w:val="00DA6EE6"/>
    <w:rsid w:val="00DB07E6"/>
    <w:rsid w:val="00DB5AD5"/>
    <w:rsid w:val="00DC104B"/>
    <w:rsid w:val="00DC38D1"/>
    <w:rsid w:val="00DC5353"/>
    <w:rsid w:val="00DD0943"/>
    <w:rsid w:val="00DD182D"/>
    <w:rsid w:val="00DD24B5"/>
    <w:rsid w:val="00DD3B54"/>
    <w:rsid w:val="00DD4B34"/>
    <w:rsid w:val="00DD6EF1"/>
    <w:rsid w:val="00DE0969"/>
    <w:rsid w:val="00DE110D"/>
    <w:rsid w:val="00DE4600"/>
    <w:rsid w:val="00DE58D1"/>
    <w:rsid w:val="00DE632F"/>
    <w:rsid w:val="00DF0C2E"/>
    <w:rsid w:val="00DF0EDE"/>
    <w:rsid w:val="00DF3EFD"/>
    <w:rsid w:val="00DF41DC"/>
    <w:rsid w:val="00E020A3"/>
    <w:rsid w:val="00E0225A"/>
    <w:rsid w:val="00E0248A"/>
    <w:rsid w:val="00E040AF"/>
    <w:rsid w:val="00E05401"/>
    <w:rsid w:val="00E06383"/>
    <w:rsid w:val="00E06722"/>
    <w:rsid w:val="00E10920"/>
    <w:rsid w:val="00E10B05"/>
    <w:rsid w:val="00E139E3"/>
    <w:rsid w:val="00E13A6D"/>
    <w:rsid w:val="00E15B64"/>
    <w:rsid w:val="00E166B3"/>
    <w:rsid w:val="00E1733F"/>
    <w:rsid w:val="00E2322F"/>
    <w:rsid w:val="00E2454C"/>
    <w:rsid w:val="00E256D4"/>
    <w:rsid w:val="00E25872"/>
    <w:rsid w:val="00E2645A"/>
    <w:rsid w:val="00E274E7"/>
    <w:rsid w:val="00E31DB1"/>
    <w:rsid w:val="00E32110"/>
    <w:rsid w:val="00E41696"/>
    <w:rsid w:val="00E41A58"/>
    <w:rsid w:val="00E46D13"/>
    <w:rsid w:val="00E51511"/>
    <w:rsid w:val="00E51B67"/>
    <w:rsid w:val="00E54F41"/>
    <w:rsid w:val="00E554DC"/>
    <w:rsid w:val="00E56D69"/>
    <w:rsid w:val="00E5777F"/>
    <w:rsid w:val="00E60C60"/>
    <w:rsid w:val="00E6269F"/>
    <w:rsid w:val="00E645B7"/>
    <w:rsid w:val="00E646F0"/>
    <w:rsid w:val="00E664B2"/>
    <w:rsid w:val="00E7170A"/>
    <w:rsid w:val="00E72090"/>
    <w:rsid w:val="00E72213"/>
    <w:rsid w:val="00E73400"/>
    <w:rsid w:val="00E74F49"/>
    <w:rsid w:val="00E77528"/>
    <w:rsid w:val="00E80C52"/>
    <w:rsid w:val="00E80F06"/>
    <w:rsid w:val="00E81111"/>
    <w:rsid w:val="00E8129C"/>
    <w:rsid w:val="00E81592"/>
    <w:rsid w:val="00E82C1A"/>
    <w:rsid w:val="00E82E10"/>
    <w:rsid w:val="00E84047"/>
    <w:rsid w:val="00E85DC2"/>
    <w:rsid w:val="00E86E8D"/>
    <w:rsid w:val="00E90266"/>
    <w:rsid w:val="00E90E9F"/>
    <w:rsid w:val="00E90FB9"/>
    <w:rsid w:val="00E936E5"/>
    <w:rsid w:val="00E93B66"/>
    <w:rsid w:val="00E968A9"/>
    <w:rsid w:val="00E97358"/>
    <w:rsid w:val="00EA1BD3"/>
    <w:rsid w:val="00EA2350"/>
    <w:rsid w:val="00EA23CF"/>
    <w:rsid w:val="00EA2E0C"/>
    <w:rsid w:val="00EA34BA"/>
    <w:rsid w:val="00EA4152"/>
    <w:rsid w:val="00EA41C5"/>
    <w:rsid w:val="00EA4502"/>
    <w:rsid w:val="00EA54DE"/>
    <w:rsid w:val="00EA5D3D"/>
    <w:rsid w:val="00EA5E84"/>
    <w:rsid w:val="00EA60B5"/>
    <w:rsid w:val="00EB095E"/>
    <w:rsid w:val="00EB1866"/>
    <w:rsid w:val="00EB3485"/>
    <w:rsid w:val="00EB3BC7"/>
    <w:rsid w:val="00EC085A"/>
    <w:rsid w:val="00EC4469"/>
    <w:rsid w:val="00EC4DD2"/>
    <w:rsid w:val="00ED1172"/>
    <w:rsid w:val="00ED18E5"/>
    <w:rsid w:val="00ED40AD"/>
    <w:rsid w:val="00ED562C"/>
    <w:rsid w:val="00ED75BE"/>
    <w:rsid w:val="00EE54C2"/>
    <w:rsid w:val="00EF0671"/>
    <w:rsid w:val="00EF5ACD"/>
    <w:rsid w:val="00EF6880"/>
    <w:rsid w:val="00EF7E42"/>
    <w:rsid w:val="00F006DA"/>
    <w:rsid w:val="00F02902"/>
    <w:rsid w:val="00F02CCF"/>
    <w:rsid w:val="00F06D13"/>
    <w:rsid w:val="00F109CF"/>
    <w:rsid w:val="00F11379"/>
    <w:rsid w:val="00F1162F"/>
    <w:rsid w:val="00F1590A"/>
    <w:rsid w:val="00F17F0A"/>
    <w:rsid w:val="00F22A9D"/>
    <w:rsid w:val="00F2306A"/>
    <w:rsid w:val="00F239BB"/>
    <w:rsid w:val="00F2458F"/>
    <w:rsid w:val="00F278EB"/>
    <w:rsid w:val="00F300CE"/>
    <w:rsid w:val="00F3161C"/>
    <w:rsid w:val="00F31658"/>
    <w:rsid w:val="00F32E14"/>
    <w:rsid w:val="00F332A1"/>
    <w:rsid w:val="00F33730"/>
    <w:rsid w:val="00F33893"/>
    <w:rsid w:val="00F362D6"/>
    <w:rsid w:val="00F40394"/>
    <w:rsid w:val="00F40A04"/>
    <w:rsid w:val="00F42129"/>
    <w:rsid w:val="00F421C6"/>
    <w:rsid w:val="00F42445"/>
    <w:rsid w:val="00F46A8D"/>
    <w:rsid w:val="00F51650"/>
    <w:rsid w:val="00F52035"/>
    <w:rsid w:val="00F52282"/>
    <w:rsid w:val="00F535E1"/>
    <w:rsid w:val="00F53B33"/>
    <w:rsid w:val="00F53B66"/>
    <w:rsid w:val="00F54B17"/>
    <w:rsid w:val="00F54C2E"/>
    <w:rsid w:val="00F555C2"/>
    <w:rsid w:val="00F56A10"/>
    <w:rsid w:val="00F64140"/>
    <w:rsid w:val="00F64D7E"/>
    <w:rsid w:val="00F6522D"/>
    <w:rsid w:val="00F65994"/>
    <w:rsid w:val="00F71825"/>
    <w:rsid w:val="00F71906"/>
    <w:rsid w:val="00F72D1D"/>
    <w:rsid w:val="00F73338"/>
    <w:rsid w:val="00F74F55"/>
    <w:rsid w:val="00F75951"/>
    <w:rsid w:val="00F760E5"/>
    <w:rsid w:val="00F76284"/>
    <w:rsid w:val="00F76946"/>
    <w:rsid w:val="00F76C07"/>
    <w:rsid w:val="00F81AB3"/>
    <w:rsid w:val="00F83924"/>
    <w:rsid w:val="00F83E01"/>
    <w:rsid w:val="00F8417A"/>
    <w:rsid w:val="00F859A3"/>
    <w:rsid w:val="00F85D4A"/>
    <w:rsid w:val="00F86F9F"/>
    <w:rsid w:val="00F9041D"/>
    <w:rsid w:val="00F91946"/>
    <w:rsid w:val="00F91BB2"/>
    <w:rsid w:val="00F950F3"/>
    <w:rsid w:val="00F96DA9"/>
    <w:rsid w:val="00FA06AA"/>
    <w:rsid w:val="00FA1476"/>
    <w:rsid w:val="00FA15AE"/>
    <w:rsid w:val="00FA6187"/>
    <w:rsid w:val="00FA6803"/>
    <w:rsid w:val="00FA6FE0"/>
    <w:rsid w:val="00FA7644"/>
    <w:rsid w:val="00FA7CD1"/>
    <w:rsid w:val="00FB2607"/>
    <w:rsid w:val="00FB30A7"/>
    <w:rsid w:val="00FB34C2"/>
    <w:rsid w:val="00FB3BEF"/>
    <w:rsid w:val="00FB5A97"/>
    <w:rsid w:val="00FB766F"/>
    <w:rsid w:val="00FC21DB"/>
    <w:rsid w:val="00FC2C6F"/>
    <w:rsid w:val="00FC2C72"/>
    <w:rsid w:val="00FC43FC"/>
    <w:rsid w:val="00FC6FF4"/>
    <w:rsid w:val="00FC78C6"/>
    <w:rsid w:val="00FD13D2"/>
    <w:rsid w:val="00FD2459"/>
    <w:rsid w:val="00FD28E5"/>
    <w:rsid w:val="00FD31FE"/>
    <w:rsid w:val="00FD3D0F"/>
    <w:rsid w:val="00FD55D4"/>
    <w:rsid w:val="00FE1D41"/>
    <w:rsid w:val="00FE34B7"/>
    <w:rsid w:val="00FE3DBF"/>
    <w:rsid w:val="00FE402B"/>
    <w:rsid w:val="00FE5DF8"/>
    <w:rsid w:val="00FF1D78"/>
    <w:rsid w:val="00FF23A0"/>
    <w:rsid w:val="00FF38E1"/>
    <w:rsid w:val="00FF463B"/>
    <w:rsid w:val="00FF5267"/>
    <w:rsid w:val="00FF6407"/>
    <w:rsid w:val="00FF67E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3EB7D4"/>
  <w15:docId w15:val="{1E4F418F-6C2F-47F4-973B-BE284D915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0" w:qFormat="1"/>
    <w:lsdException w:name="heading 3" w:locked="1" w:uiPriority="0" w:qFormat="1"/>
    <w:lsdException w:name="heading 4" w:locked="1" w:uiPriority="9" w:qFormat="1"/>
    <w:lsdException w:name="heading 5" w:locked="1" w:uiPriority="9"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iPriority="0"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semiHidden="1" w:uiPriority="0"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nhideWhenUsed="1"/>
    <w:lsdException w:name="Table Simple 3" w:semiHidden="1" w:uiPriority="0"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qFormat="1"/>
    <w:lsdException w:name="Intense Reference" w:uiPriority="32"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3811"/>
    <w:rPr>
      <w:rFonts w:ascii="Times New Roman" w:eastAsia="Times New Roman" w:hAnsi="Times New Roman"/>
      <w:lang w:val="en-AU"/>
    </w:rPr>
  </w:style>
  <w:style w:type="paragraph" w:styleId="Heading1">
    <w:name w:val="heading 1"/>
    <w:aliases w:val="Char"/>
    <w:basedOn w:val="Normal"/>
    <w:next w:val="Normal"/>
    <w:link w:val="Heading1Char1"/>
    <w:uiPriority w:val="9"/>
    <w:qFormat/>
    <w:rsid w:val="00E82C1A"/>
    <w:pPr>
      <w:keepNext/>
      <w:numPr>
        <w:numId w:val="6"/>
      </w:numPr>
      <w:outlineLvl w:val="0"/>
    </w:pPr>
    <w:rPr>
      <w:b/>
      <w:bCs/>
      <w:sz w:val="24"/>
      <w:szCs w:val="24"/>
      <w:lang w:val="hr-HR"/>
    </w:rPr>
  </w:style>
  <w:style w:type="paragraph" w:styleId="Heading2">
    <w:name w:val="heading 2"/>
    <w:basedOn w:val="Normal"/>
    <w:next w:val="Normal"/>
    <w:link w:val="Heading2Char"/>
    <w:qFormat/>
    <w:rsid w:val="00E82C1A"/>
    <w:pPr>
      <w:keepNext/>
      <w:widowControl w:val="0"/>
      <w:autoSpaceDE w:val="0"/>
      <w:autoSpaceDN w:val="0"/>
      <w:adjustRightInd w:val="0"/>
      <w:spacing w:before="100" w:after="100"/>
      <w:ind w:firstLine="360"/>
      <w:jc w:val="both"/>
      <w:outlineLvl w:val="1"/>
    </w:pPr>
    <w:rPr>
      <w:b/>
      <w:bCs/>
      <w:sz w:val="24"/>
      <w:szCs w:val="24"/>
      <w:lang w:val="hr-HR"/>
    </w:rPr>
  </w:style>
  <w:style w:type="paragraph" w:styleId="Heading3">
    <w:name w:val="heading 3"/>
    <w:basedOn w:val="Normal"/>
    <w:next w:val="Normal"/>
    <w:link w:val="Heading3Char"/>
    <w:qFormat/>
    <w:rsid w:val="00E82C1A"/>
    <w:pPr>
      <w:keepNext/>
      <w:outlineLvl w:val="2"/>
    </w:pPr>
    <w:rPr>
      <w:b/>
      <w:bCs/>
      <w:sz w:val="24"/>
      <w:szCs w:val="24"/>
      <w:lang w:val="hr-HR"/>
    </w:rPr>
  </w:style>
  <w:style w:type="paragraph" w:styleId="Heading4">
    <w:name w:val="heading 4"/>
    <w:basedOn w:val="Normal"/>
    <w:next w:val="Normal"/>
    <w:link w:val="Heading4Char"/>
    <w:uiPriority w:val="9"/>
    <w:qFormat/>
    <w:rsid w:val="00E82C1A"/>
    <w:pPr>
      <w:keepNext/>
      <w:spacing w:before="240" w:after="60"/>
      <w:outlineLvl w:val="3"/>
    </w:pPr>
    <w:rPr>
      <w:b/>
      <w:bCs/>
      <w:sz w:val="28"/>
      <w:szCs w:val="28"/>
    </w:rPr>
  </w:style>
  <w:style w:type="paragraph" w:styleId="Heading5">
    <w:name w:val="heading 5"/>
    <w:aliases w:val="Članak"/>
    <w:basedOn w:val="Normal"/>
    <w:next w:val="Normal"/>
    <w:link w:val="Heading5Char"/>
    <w:uiPriority w:val="9"/>
    <w:qFormat/>
    <w:rsid w:val="00E82C1A"/>
    <w:pPr>
      <w:spacing w:before="240" w:after="60"/>
      <w:outlineLvl w:val="4"/>
    </w:pPr>
    <w:rPr>
      <w:b/>
      <w:bCs/>
      <w:i/>
      <w:iCs/>
      <w:sz w:val="26"/>
      <w:szCs w:val="26"/>
    </w:rPr>
  </w:style>
  <w:style w:type="paragraph" w:styleId="Heading6">
    <w:name w:val="heading 6"/>
    <w:basedOn w:val="Normal"/>
    <w:next w:val="Normal"/>
    <w:link w:val="Heading6Char"/>
    <w:uiPriority w:val="9"/>
    <w:qFormat/>
    <w:rsid w:val="00E82C1A"/>
    <w:pPr>
      <w:spacing w:before="240" w:after="60"/>
      <w:outlineLvl w:val="5"/>
    </w:pPr>
    <w:rPr>
      <w:b/>
      <w:bCs/>
      <w:sz w:val="22"/>
      <w:szCs w:val="22"/>
    </w:rPr>
  </w:style>
  <w:style w:type="paragraph" w:styleId="Heading7">
    <w:name w:val="heading 7"/>
    <w:basedOn w:val="Normal"/>
    <w:next w:val="Normal"/>
    <w:link w:val="Heading7Char"/>
    <w:uiPriority w:val="9"/>
    <w:qFormat/>
    <w:rsid w:val="00E82C1A"/>
    <w:pPr>
      <w:spacing w:before="320" w:after="100"/>
      <w:outlineLvl w:val="6"/>
    </w:pPr>
    <w:rPr>
      <w:rFonts w:ascii="Cambria" w:hAnsi="Cambria"/>
      <w:b/>
      <w:bCs/>
      <w:color w:val="9BBB59"/>
      <w:lang w:val="en-US" w:eastAsia="en-US"/>
    </w:rPr>
  </w:style>
  <w:style w:type="paragraph" w:styleId="Heading8">
    <w:name w:val="heading 8"/>
    <w:basedOn w:val="Normal"/>
    <w:next w:val="Normal"/>
    <w:link w:val="Heading8Char"/>
    <w:uiPriority w:val="9"/>
    <w:qFormat/>
    <w:rsid w:val="00E82C1A"/>
    <w:pPr>
      <w:spacing w:before="320" w:after="100"/>
      <w:outlineLvl w:val="7"/>
    </w:pPr>
    <w:rPr>
      <w:rFonts w:ascii="Cambria" w:hAnsi="Cambria"/>
      <w:b/>
      <w:bCs/>
      <w:i/>
      <w:iCs/>
      <w:color w:val="9BBB59"/>
      <w:lang w:val="en-US" w:eastAsia="en-US"/>
    </w:rPr>
  </w:style>
  <w:style w:type="paragraph" w:styleId="Heading9">
    <w:name w:val="heading 9"/>
    <w:basedOn w:val="Normal"/>
    <w:next w:val="Normal"/>
    <w:link w:val="Heading9Char"/>
    <w:uiPriority w:val="9"/>
    <w:qFormat/>
    <w:rsid w:val="00E82C1A"/>
    <w:pPr>
      <w:spacing w:before="320" w:after="100"/>
      <w:outlineLvl w:val="8"/>
    </w:pPr>
    <w:rPr>
      <w:rFonts w:ascii="Cambria" w:hAnsi="Cambria"/>
      <w:i/>
      <w:iCs/>
      <w:color w:val="9BBB59"/>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har Char"/>
    <w:uiPriority w:val="99"/>
    <w:locked/>
    <w:rsid w:val="00772085"/>
    <w:rPr>
      <w:rFonts w:ascii="Cambria" w:hAnsi="Cambria" w:cs="Times New Roman"/>
      <w:b/>
      <w:bCs/>
      <w:kern w:val="32"/>
      <w:sz w:val="32"/>
      <w:szCs w:val="32"/>
      <w:lang w:val="en-AU"/>
    </w:rPr>
  </w:style>
  <w:style w:type="character" w:customStyle="1" w:styleId="Heading2Char">
    <w:name w:val="Heading 2 Char"/>
    <w:link w:val="Heading2"/>
    <w:qFormat/>
    <w:locked/>
    <w:rsid w:val="00E82C1A"/>
    <w:rPr>
      <w:rFonts w:ascii="Times New Roman" w:hAnsi="Times New Roman" w:cs="Times New Roman"/>
      <w:b/>
      <w:bCs/>
      <w:sz w:val="24"/>
      <w:szCs w:val="24"/>
      <w:lang w:eastAsia="hr-HR"/>
    </w:rPr>
  </w:style>
  <w:style w:type="character" w:customStyle="1" w:styleId="Heading3Char">
    <w:name w:val="Heading 3 Char"/>
    <w:link w:val="Heading3"/>
    <w:uiPriority w:val="99"/>
    <w:locked/>
    <w:rsid w:val="00E82C1A"/>
    <w:rPr>
      <w:rFonts w:ascii="Times New Roman" w:hAnsi="Times New Roman" w:cs="Times New Roman"/>
      <w:b/>
      <w:bCs/>
      <w:sz w:val="24"/>
      <w:szCs w:val="24"/>
      <w:lang w:eastAsia="hr-HR"/>
    </w:rPr>
  </w:style>
  <w:style w:type="character" w:customStyle="1" w:styleId="Heading4Char">
    <w:name w:val="Heading 4 Char"/>
    <w:link w:val="Heading4"/>
    <w:uiPriority w:val="99"/>
    <w:locked/>
    <w:rsid w:val="00E82C1A"/>
    <w:rPr>
      <w:rFonts w:ascii="Times New Roman" w:hAnsi="Times New Roman" w:cs="Times New Roman"/>
      <w:b/>
      <w:bCs/>
      <w:sz w:val="28"/>
      <w:szCs w:val="28"/>
      <w:lang w:val="en-AU" w:eastAsia="hr-HR"/>
    </w:rPr>
  </w:style>
  <w:style w:type="character" w:customStyle="1" w:styleId="Heading5Char">
    <w:name w:val="Heading 5 Char"/>
    <w:aliases w:val="Članak Char"/>
    <w:link w:val="Heading5"/>
    <w:uiPriority w:val="9"/>
    <w:locked/>
    <w:rsid w:val="00E82C1A"/>
    <w:rPr>
      <w:rFonts w:ascii="Times New Roman" w:hAnsi="Times New Roman" w:cs="Times New Roman"/>
      <w:b/>
      <w:bCs/>
      <w:i/>
      <w:iCs/>
      <w:sz w:val="26"/>
      <w:szCs w:val="26"/>
      <w:lang w:val="en-AU" w:eastAsia="hr-HR"/>
    </w:rPr>
  </w:style>
  <w:style w:type="character" w:customStyle="1" w:styleId="Heading6Char">
    <w:name w:val="Heading 6 Char"/>
    <w:link w:val="Heading6"/>
    <w:uiPriority w:val="9"/>
    <w:locked/>
    <w:rsid w:val="00E82C1A"/>
    <w:rPr>
      <w:rFonts w:ascii="Times New Roman" w:hAnsi="Times New Roman" w:cs="Times New Roman"/>
      <w:b/>
      <w:bCs/>
      <w:lang w:val="en-AU" w:eastAsia="hr-HR"/>
    </w:rPr>
  </w:style>
  <w:style w:type="character" w:customStyle="1" w:styleId="Heading7Char">
    <w:name w:val="Heading 7 Char"/>
    <w:link w:val="Heading7"/>
    <w:uiPriority w:val="9"/>
    <w:locked/>
    <w:rsid w:val="00E82C1A"/>
    <w:rPr>
      <w:rFonts w:ascii="Cambria" w:hAnsi="Cambria" w:cs="Times New Roman"/>
      <w:b/>
      <w:bCs/>
      <w:color w:val="9BBB59"/>
      <w:sz w:val="20"/>
      <w:szCs w:val="20"/>
      <w:lang w:val="en-US"/>
    </w:rPr>
  </w:style>
  <w:style w:type="character" w:customStyle="1" w:styleId="Heading8Char">
    <w:name w:val="Heading 8 Char"/>
    <w:link w:val="Heading8"/>
    <w:uiPriority w:val="9"/>
    <w:locked/>
    <w:rsid w:val="00E82C1A"/>
    <w:rPr>
      <w:rFonts w:ascii="Cambria" w:hAnsi="Cambria" w:cs="Times New Roman"/>
      <w:b/>
      <w:bCs/>
      <w:i/>
      <w:iCs/>
      <w:color w:val="9BBB59"/>
      <w:sz w:val="20"/>
      <w:szCs w:val="20"/>
      <w:lang w:val="en-US"/>
    </w:rPr>
  </w:style>
  <w:style w:type="character" w:customStyle="1" w:styleId="Heading9Char">
    <w:name w:val="Heading 9 Char"/>
    <w:link w:val="Heading9"/>
    <w:uiPriority w:val="9"/>
    <w:locked/>
    <w:rsid w:val="00E82C1A"/>
    <w:rPr>
      <w:rFonts w:ascii="Cambria" w:hAnsi="Cambria" w:cs="Times New Roman"/>
      <w:i/>
      <w:iCs/>
      <w:color w:val="9BBB59"/>
      <w:sz w:val="20"/>
      <w:szCs w:val="20"/>
      <w:lang w:val="en-US"/>
    </w:rPr>
  </w:style>
  <w:style w:type="character" w:customStyle="1" w:styleId="Heading1Char1">
    <w:name w:val="Heading 1 Char1"/>
    <w:aliases w:val="Char Char5"/>
    <w:link w:val="Heading1"/>
    <w:uiPriority w:val="9"/>
    <w:locked/>
    <w:rsid w:val="00AF37B3"/>
    <w:rPr>
      <w:rFonts w:ascii="Times New Roman" w:eastAsia="Times New Roman" w:hAnsi="Times New Roman"/>
      <w:b/>
      <w:bCs/>
      <w:sz w:val="24"/>
      <w:szCs w:val="24"/>
    </w:rPr>
  </w:style>
  <w:style w:type="paragraph" w:styleId="BodyText">
    <w:name w:val="Body Text"/>
    <w:aliases w:val="Char Char2,uvlaka 3,uvlaka 2, Char Char"/>
    <w:basedOn w:val="Normal"/>
    <w:link w:val="BodyTextChar1"/>
    <w:qFormat/>
    <w:rsid w:val="00E82C1A"/>
    <w:pPr>
      <w:jc w:val="both"/>
    </w:pPr>
    <w:rPr>
      <w:sz w:val="24"/>
      <w:lang w:val="hr-HR"/>
    </w:rPr>
  </w:style>
  <w:style w:type="character" w:customStyle="1" w:styleId="BodyTextChar">
    <w:name w:val="Body Text Char"/>
    <w:aliases w:val="Char Char2 Char,uvlaka 3 Char,uvlaka 2 Char, uvlaka 3 Char,  uvlaka 2 Char, Char Char Char"/>
    <w:locked/>
    <w:rsid w:val="00364317"/>
    <w:rPr>
      <w:rFonts w:ascii="Times New Roman" w:hAnsi="Times New Roman" w:cs="Times New Roman"/>
      <w:sz w:val="20"/>
      <w:szCs w:val="20"/>
      <w:lang w:val="en-AU"/>
    </w:rPr>
  </w:style>
  <w:style w:type="character" w:customStyle="1" w:styleId="BodyTextChar3">
    <w:name w:val="Body Text Char3"/>
    <w:aliases w:val="Char Char2 Char3,uvlaka 3 Char1,uvlaka 2 Char3,Char Char Char1,uvlaka 3 Char12,Char Char Char"/>
    <w:uiPriority w:val="99"/>
    <w:locked/>
    <w:rsid w:val="00AF6D57"/>
    <w:rPr>
      <w:rFonts w:ascii="Times New Roman" w:hAnsi="Times New Roman" w:cs="Times New Roman"/>
      <w:sz w:val="20"/>
      <w:szCs w:val="20"/>
      <w:lang w:val="en-AU"/>
    </w:rPr>
  </w:style>
  <w:style w:type="character" w:customStyle="1" w:styleId="BodyTextChar2">
    <w:name w:val="Body Text Char2"/>
    <w:aliases w:val="Char Char2 Char2,Char Char Char2"/>
    <w:uiPriority w:val="99"/>
    <w:semiHidden/>
    <w:locked/>
    <w:rsid w:val="00DC38D1"/>
    <w:rPr>
      <w:rFonts w:ascii="Times New Roman" w:hAnsi="Times New Roman" w:cs="Times New Roman"/>
      <w:sz w:val="20"/>
      <w:szCs w:val="20"/>
      <w:lang w:val="en-AU"/>
    </w:rPr>
  </w:style>
  <w:style w:type="character" w:customStyle="1" w:styleId="BodyTextChar1">
    <w:name w:val="Body Text Char1"/>
    <w:aliases w:val="Char Char2 Char1,uvlaka 3 Char2,uvlaka 2 Char1, Char Char Char1"/>
    <w:link w:val="BodyText"/>
    <w:uiPriority w:val="99"/>
    <w:locked/>
    <w:rsid w:val="00E82C1A"/>
    <w:rPr>
      <w:rFonts w:ascii="Times New Roman" w:hAnsi="Times New Roman" w:cs="Times New Roman"/>
      <w:sz w:val="20"/>
      <w:szCs w:val="20"/>
      <w:lang w:eastAsia="hr-HR"/>
    </w:rPr>
  </w:style>
  <w:style w:type="paragraph" w:styleId="Header">
    <w:name w:val="header"/>
    <w:aliases w:val="Char1"/>
    <w:basedOn w:val="Normal"/>
    <w:link w:val="HeaderChar1"/>
    <w:uiPriority w:val="99"/>
    <w:qFormat/>
    <w:rsid w:val="00E82C1A"/>
    <w:pPr>
      <w:tabs>
        <w:tab w:val="center" w:pos="4536"/>
        <w:tab w:val="right" w:pos="9072"/>
      </w:tabs>
    </w:pPr>
  </w:style>
  <w:style w:type="character" w:customStyle="1" w:styleId="HeaderChar">
    <w:name w:val="Header Char"/>
    <w:aliases w:val="Char1 Char"/>
    <w:uiPriority w:val="99"/>
    <w:locked/>
    <w:rsid w:val="00364317"/>
    <w:rPr>
      <w:rFonts w:ascii="Times New Roman" w:hAnsi="Times New Roman" w:cs="Times New Roman"/>
      <w:sz w:val="20"/>
      <w:szCs w:val="20"/>
      <w:lang w:val="en-AU"/>
    </w:rPr>
  </w:style>
  <w:style w:type="character" w:customStyle="1" w:styleId="HeaderChar1">
    <w:name w:val="Header Char1"/>
    <w:aliases w:val="Char1 Char1"/>
    <w:link w:val="Header"/>
    <w:uiPriority w:val="99"/>
    <w:locked/>
    <w:rsid w:val="00E82C1A"/>
    <w:rPr>
      <w:rFonts w:ascii="Times New Roman" w:hAnsi="Times New Roman" w:cs="Times New Roman"/>
      <w:sz w:val="20"/>
      <w:szCs w:val="20"/>
      <w:lang w:val="en-AU" w:eastAsia="hr-HR"/>
    </w:rPr>
  </w:style>
  <w:style w:type="paragraph" w:styleId="Footer">
    <w:name w:val="footer"/>
    <w:basedOn w:val="Normal"/>
    <w:link w:val="FooterChar"/>
    <w:uiPriority w:val="99"/>
    <w:qFormat/>
    <w:rsid w:val="00E82C1A"/>
    <w:pPr>
      <w:tabs>
        <w:tab w:val="center" w:pos="4536"/>
        <w:tab w:val="right" w:pos="9072"/>
      </w:tabs>
    </w:pPr>
  </w:style>
  <w:style w:type="character" w:customStyle="1" w:styleId="FooterChar">
    <w:name w:val="Footer Char"/>
    <w:link w:val="Footer"/>
    <w:uiPriority w:val="99"/>
    <w:qFormat/>
    <w:locked/>
    <w:rsid w:val="00E82C1A"/>
    <w:rPr>
      <w:rFonts w:ascii="Times New Roman" w:hAnsi="Times New Roman" w:cs="Times New Roman"/>
      <w:sz w:val="20"/>
      <w:szCs w:val="20"/>
      <w:lang w:val="en-AU" w:eastAsia="hr-HR"/>
    </w:rPr>
  </w:style>
  <w:style w:type="character" w:styleId="PageNumber">
    <w:name w:val="page number"/>
    <w:uiPriority w:val="99"/>
    <w:qFormat/>
    <w:rsid w:val="00E82C1A"/>
    <w:rPr>
      <w:rFonts w:cs="Times New Roman"/>
    </w:rPr>
  </w:style>
  <w:style w:type="paragraph" w:styleId="BodyText2">
    <w:name w:val="Body Text 2"/>
    <w:basedOn w:val="Normal"/>
    <w:link w:val="BodyText2Char"/>
    <w:uiPriority w:val="99"/>
    <w:rsid w:val="00E82C1A"/>
    <w:pPr>
      <w:spacing w:after="120" w:line="480" w:lineRule="auto"/>
    </w:pPr>
  </w:style>
  <w:style w:type="character" w:customStyle="1" w:styleId="BodyText2Char">
    <w:name w:val="Body Text 2 Char"/>
    <w:link w:val="BodyText2"/>
    <w:uiPriority w:val="99"/>
    <w:locked/>
    <w:rsid w:val="00E82C1A"/>
    <w:rPr>
      <w:rFonts w:ascii="Times New Roman" w:hAnsi="Times New Roman" w:cs="Times New Roman"/>
      <w:sz w:val="20"/>
      <w:szCs w:val="20"/>
      <w:lang w:val="en-AU" w:eastAsia="hr-HR"/>
    </w:rPr>
  </w:style>
  <w:style w:type="paragraph" w:styleId="BodyTextIndent">
    <w:name w:val="Body Text Indent"/>
    <w:basedOn w:val="Normal"/>
    <w:link w:val="BodyTextIndentChar"/>
    <w:qFormat/>
    <w:rsid w:val="00E82C1A"/>
    <w:pPr>
      <w:spacing w:after="120"/>
      <w:ind w:left="283"/>
    </w:pPr>
  </w:style>
  <w:style w:type="character" w:customStyle="1" w:styleId="BodyTextIndentChar">
    <w:name w:val="Body Text Indent Char"/>
    <w:link w:val="BodyTextIndent"/>
    <w:locked/>
    <w:rsid w:val="00E82C1A"/>
    <w:rPr>
      <w:rFonts w:ascii="Times New Roman" w:hAnsi="Times New Roman" w:cs="Times New Roman"/>
      <w:sz w:val="20"/>
      <w:szCs w:val="20"/>
      <w:lang w:val="en-AU" w:eastAsia="hr-HR"/>
    </w:rPr>
  </w:style>
  <w:style w:type="paragraph" w:styleId="BodyTextIndent2">
    <w:name w:val="Body Text Indent 2"/>
    <w:aliases w:val="uvlaka 21,uvlaka 32,uvlaka 22,  uvlaka 2"/>
    <w:basedOn w:val="Normal"/>
    <w:link w:val="BodyTextIndent2Char1"/>
    <w:qFormat/>
    <w:rsid w:val="00E82C1A"/>
    <w:pPr>
      <w:spacing w:after="120" w:line="480" w:lineRule="auto"/>
      <w:ind w:left="283"/>
    </w:pPr>
  </w:style>
  <w:style w:type="character" w:customStyle="1" w:styleId="BodyTextIndent2Char">
    <w:name w:val="Body Text Indent 2 Char"/>
    <w:aliases w:val="uvlaka 21 Char,uvlaka 32 Char,uvlaka 22 Char"/>
    <w:uiPriority w:val="99"/>
    <w:locked/>
    <w:rPr>
      <w:rFonts w:ascii="Times New Roman" w:hAnsi="Times New Roman" w:cs="Times New Roman"/>
      <w:sz w:val="20"/>
      <w:szCs w:val="20"/>
      <w:lang w:val="en-AU"/>
    </w:rPr>
  </w:style>
  <w:style w:type="character" w:customStyle="1" w:styleId="BodyTextIndent2Char2">
    <w:name w:val="Body Text Indent 2 Char2"/>
    <w:aliases w:val="uvlaka 21 Char2,uvlaka 32 Char2,uvlaka 2 Char2"/>
    <w:uiPriority w:val="99"/>
    <w:semiHidden/>
    <w:locked/>
    <w:rsid w:val="00364317"/>
    <w:rPr>
      <w:rFonts w:ascii="Times New Roman" w:hAnsi="Times New Roman" w:cs="Times New Roman"/>
      <w:sz w:val="20"/>
      <w:szCs w:val="20"/>
      <w:lang w:val="en-AU"/>
    </w:rPr>
  </w:style>
  <w:style w:type="character" w:customStyle="1" w:styleId="BodyTextIndent2Char1">
    <w:name w:val="Body Text Indent 2 Char1"/>
    <w:aliases w:val="uvlaka 21 Char1,uvlaka 32 Char1,uvlaka 22 Char1,  uvlaka 2 Char1"/>
    <w:link w:val="BodyTextIndent2"/>
    <w:uiPriority w:val="99"/>
    <w:locked/>
    <w:rsid w:val="00E82C1A"/>
    <w:rPr>
      <w:rFonts w:ascii="Times New Roman" w:hAnsi="Times New Roman" w:cs="Times New Roman"/>
      <w:sz w:val="20"/>
      <w:szCs w:val="20"/>
      <w:lang w:val="en-AU" w:eastAsia="hr-HR"/>
    </w:rPr>
  </w:style>
  <w:style w:type="paragraph" w:styleId="BalloonText">
    <w:name w:val="Balloon Text"/>
    <w:basedOn w:val="Normal"/>
    <w:link w:val="BalloonTextChar"/>
    <w:uiPriority w:val="99"/>
    <w:qFormat/>
    <w:rsid w:val="00E82C1A"/>
    <w:rPr>
      <w:rFonts w:ascii="Tahoma" w:hAnsi="Tahoma" w:cs="Tahoma"/>
      <w:sz w:val="16"/>
      <w:szCs w:val="16"/>
    </w:rPr>
  </w:style>
  <w:style w:type="character" w:customStyle="1" w:styleId="BalloonTextChar">
    <w:name w:val="Balloon Text Char"/>
    <w:link w:val="BalloonText"/>
    <w:uiPriority w:val="99"/>
    <w:qFormat/>
    <w:locked/>
    <w:rsid w:val="00E82C1A"/>
    <w:rPr>
      <w:rFonts w:ascii="Tahoma" w:hAnsi="Tahoma" w:cs="Tahoma"/>
      <w:sz w:val="16"/>
      <w:szCs w:val="16"/>
      <w:lang w:val="en-AU" w:eastAsia="hr-HR"/>
    </w:rPr>
  </w:style>
  <w:style w:type="paragraph" w:customStyle="1" w:styleId="Style10">
    <w:name w:val="Style1"/>
    <w:basedOn w:val="Normal"/>
    <w:link w:val="Style1Char"/>
    <w:uiPriority w:val="99"/>
    <w:rsid w:val="00E82C1A"/>
    <w:pPr>
      <w:jc w:val="both"/>
    </w:pPr>
    <w:rPr>
      <w:rFonts w:eastAsia="Calibri"/>
    </w:rPr>
  </w:style>
  <w:style w:type="paragraph" w:styleId="NormalWeb">
    <w:name w:val="Normal (Web)"/>
    <w:basedOn w:val="Normal"/>
    <w:link w:val="NormalWebChar"/>
    <w:uiPriority w:val="99"/>
    <w:qFormat/>
    <w:rsid w:val="00E82C1A"/>
    <w:pPr>
      <w:spacing w:before="100" w:beforeAutospacing="1" w:after="100" w:afterAutospacing="1"/>
    </w:pPr>
    <w:rPr>
      <w:rFonts w:ascii="Arial Unicode MS" w:eastAsia="Arial Unicode MS" w:hAnsi="Arial Unicode MS" w:cs="Arial Unicode MS"/>
      <w:sz w:val="24"/>
      <w:szCs w:val="24"/>
      <w:lang w:val="hr-HR"/>
    </w:rPr>
  </w:style>
  <w:style w:type="paragraph" w:styleId="BodyTextIndent3">
    <w:name w:val="Body Text Indent 3"/>
    <w:aliases w:val="uvlaka 31,uvlaka 33, uvlaka 3"/>
    <w:basedOn w:val="Normal"/>
    <w:link w:val="BodyTextIndent3Char1"/>
    <w:uiPriority w:val="99"/>
    <w:rsid w:val="00E82C1A"/>
    <w:pPr>
      <w:spacing w:after="120"/>
      <w:ind w:left="283"/>
    </w:pPr>
    <w:rPr>
      <w:sz w:val="16"/>
      <w:szCs w:val="16"/>
    </w:rPr>
  </w:style>
  <w:style w:type="character" w:customStyle="1" w:styleId="BodyTextIndent3Char">
    <w:name w:val="Body Text Indent 3 Char"/>
    <w:aliases w:val="uvlaka 31 Char,uvlaka 33 Char"/>
    <w:uiPriority w:val="99"/>
    <w:locked/>
    <w:rPr>
      <w:rFonts w:ascii="Times New Roman" w:hAnsi="Times New Roman" w:cs="Times New Roman"/>
      <w:sz w:val="16"/>
      <w:szCs w:val="16"/>
      <w:lang w:val="en-AU"/>
    </w:rPr>
  </w:style>
  <w:style w:type="character" w:customStyle="1" w:styleId="BodyTextIndent3Char2">
    <w:name w:val="Body Text Indent 3 Char2"/>
    <w:aliases w:val="uvlaka 31 Char2,uvlaka 3 Char3"/>
    <w:uiPriority w:val="99"/>
    <w:locked/>
    <w:rsid w:val="00772085"/>
    <w:rPr>
      <w:rFonts w:ascii="Times New Roman" w:hAnsi="Times New Roman" w:cs="Times New Roman"/>
      <w:sz w:val="16"/>
      <w:szCs w:val="16"/>
      <w:lang w:val="en-AU"/>
    </w:rPr>
  </w:style>
  <w:style w:type="character" w:customStyle="1" w:styleId="BodyTextIndent3Char1">
    <w:name w:val="Body Text Indent 3 Char1"/>
    <w:aliases w:val="uvlaka 31 Char1,uvlaka 33 Char1, uvlaka 3 Char1"/>
    <w:link w:val="BodyTextIndent3"/>
    <w:uiPriority w:val="99"/>
    <w:locked/>
    <w:rsid w:val="00E82C1A"/>
    <w:rPr>
      <w:rFonts w:ascii="Times New Roman" w:hAnsi="Times New Roman" w:cs="Times New Roman"/>
      <w:sz w:val="16"/>
      <w:szCs w:val="16"/>
      <w:lang w:val="en-AU" w:eastAsia="hr-HR"/>
    </w:rPr>
  </w:style>
  <w:style w:type="paragraph" w:styleId="BodyText3">
    <w:name w:val="Body Text 3"/>
    <w:basedOn w:val="Normal"/>
    <w:link w:val="BodyText3Char"/>
    <w:uiPriority w:val="99"/>
    <w:rsid w:val="00E82C1A"/>
    <w:pPr>
      <w:spacing w:after="120"/>
    </w:pPr>
    <w:rPr>
      <w:sz w:val="16"/>
      <w:szCs w:val="16"/>
    </w:rPr>
  </w:style>
  <w:style w:type="character" w:customStyle="1" w:styleId="BodyText3Char">
    <w:name w:val="Body Text 3 Char"/>
    <w:link w:val="BodyText3"/>
    <w:locked/>
    <w:rsid w:val="00E82C1A"/>
    <w:rPr>
      <w:rFonts w:ascii="Times New Roman" w:hAnsi="Times New Roman" w:cs="Times New Roman"/>
      <w:sz w:val="16"/>
      <w:szCs w:val="16"/>
      <w:lang w:val="en-AU" w:eastAsia="hr-HR"/>
    </w:rPr>
  </w:style>
  <w:style w:type="paragraph" w:styleId="NoSpacing">
    <w:name w:val="No Spacing"/>
    <w:aliases w:val="Keki"/>
    <w:link w:val="NoSpacingChar"/>
    <w:uiPriority w:val="1"/>
    <w:qFormat/>
    <w:rsid w:val="00E82C1A"/>
    <w:rPr>
      <w:rFonts w:ascii="Times New Roman" w:eastAsia="Times New Roman" w:hAnsi="Times New Roman"/>
      <w:lang w:val="en-AU"/>
    </w:rPr>
  </w:style>
  <w:style w:type="character" w:styleId="Strong">
    <w:name w:val="Strong"/>
    <w:uiPriority w:val="22"/>
    <w:qFormat/>
    <w:rsid w:val="00E82C1A"/>
    <w:rPr>
      <w:rFonts w:cs="Times New Roman"/>
      <w:b/>
      <w:bCs/>
    </w:rPr>
  </w:style>
  <w:style w:type="paragraph" w:customStyle="1" w:styleId="T-98-2">
    <w:name w:val="T-9/8-2"/>
    <w:link w:val="T-98-2Char"/>
    <w:rsid w:val="00E82C1A"/>
    <w:pPr>
      <w:widowControl w:val="0"/>
      <w:tabs>
        <w:tab w:val="left" w:pos="2153"/>
      </w:tabs>
      <w:autoSpaceDE w:val="0"/>
      <w:autoSpaceDN w:val="0"/>
      <w:adjustRightInd w:val="0"/>
      <w:spacing w:after="43"/>
      <w:ind w:firstLine="342"/>
      <w:jc w:val="both"/>
    </w:pPr>
    <w:rPr>
      <w:rFonts w:ascii="Times-NewRoman" w:eastAsia="Times New Roman" w:hAnsi="Times-NewRoman"/>
      <w:sz w:val="19"/>
      <w:szCs w:val="19"/>
    </w:rPr>
  </w:style>
  <w:style w:type="paragraph" w:styleId="ListParagraph">
    <w:name w:val="List Paragraph"/>
    <w:aliases w:val="Head 1,heading 1"/>
    <w:basedOn w:val="Normal"/>
    <w:link w:val="ListParagraphChar"/>
    <w:uiPriority w:val="34"/>
    <w:qFormat/>
    <w:rsid w:val="00E82C1A"/>
    <w:pPr>
      <w:ind w:left="708"/>
    </w:pPr>
  </w:style>
  <w:style w:type="paragraph" w:customStyle="1" w:styleId="Bezproreda1">
    <w:name w:val="Bez proreda1"/>
    <w:qFormat/>
    <w:rsid w:val="00E82C1A"/>
    <w:rPr>
      <w:sz w:val="22"/>
      <w:szCs w:val="22"/>
      <w:lang w:eastAsia="en-US"/>
    </w:rPr>
  </w:style>
  <w:style w:type="paragraph" w:styleId="Caption">
    <w:name w:val="caption"/>
    <w:aliases w:val="Branko,Slika Char,Caption-Slike,Slika Char Char Char Char Char Char Char,Char Char Char Char,Caption Char Char,Caption Char Char Char Char,Caption Char Char Char Ch,Caption Char"/>
    <w:basedOn w:val="Normal"/>
    <w:next w:val="Normal"/>
    <w:link w:val="CaptionChar1"/>
    <w:uiPriority w:val="99"/>
    <w:qFormat/>
    <w:rsid w:val="00E82C1A"/>
    <w:pPr>
      <w:ind w:firstLine="360"/>
    </w:pPr>
    <w:rPr>
      <w:rFonts w:ascii="Calibri" w:hAnsi="Calibri"/>
      <w:b/>
      <w:bCs/>
      <w:sz w:val="18"/>
      <w:szCs w:val="18"/>
      <w:lang w:val="en-US" w:eastAsia="en-US"/>
    </w:rPr>
  </w:style>
  <w:style w:type="paragraph" w:styleId="Title">
    <w:name w:val="Title"/>
    <w:aliases w:val="Naslov A"/>
    <w:basedOn w:val="Normal"/>
    <w:next w:val="Normal"/>
    <w:link w:val="TitleChar"/>
    <w:uiPriority w:val="10"/>
    <w:qFormat/>
    <w:rsid w:val="00E82C1A"/>
    <w:pPr>
      <w:pBdr>
        <w:top w:val="single" w:sz="8" w:space="10" w:color="A7BFDE"/>
        <w:bottom w:val="single" w:sz="24" w:space="15" w:color="9BBB59"/>
      </w:pBdr>
      <w:jc w:val="center"/>
    </w:pPr>
    <w:rPr>
      <w:rFonts w:ascii="Cambria" w:hAnsi="Cambria"/>
      <w:i/>
      <w:iCs/>
      <w:color w:val="243F60"/>
      <w:sz w:val="60"/>
      <w:szCs w:val="60"/>
      <w:lang w:val="en-US" w:eastAsia="en-US"/>
    </w:rPr>
  </w:style>
  <w:style w:type="character" w:customStyle="1" w:styleId="TitleChar">
    <w:name w:val="Title Char"/>
    <w:aliases w:val="Naslov A Char"/>
    <w:link w:val="Title"/>
    <w:uiPriority w:val="10"/>
    <w:qFormat/>
    <w:locked/>
    <w:rsid w:val="00E82C1A"/>
    <w:rPr>
      <w:rFonts w:ascii="Cambria" w:hAnsi="Cambria" w:cs="Times New Roman"/>
      <w:i/>
      <w:iCs/>
      <w:color w:val="243F60"/>
      <w:sz w:val="60"/>
      <w:szCs w:val="60"/>
      <w:lang w:val="en-US"/>
    </w:rPr>
  </w:style>
  <w:style w:type="paragraph" w:styleId="Subtitle">
    <w:name w:val="Subtitle"/>
    <w:aliases w:val="Naslov B"/>
    <w:basedOn w:val="Normal"/>
    <w:next w:val="Normal"/>
    <w:link w:val="SubtitleChar"/>
    <w:uiPriority w:val="11"/>
    <w:qFormat/>
    <w:rsid w:val="00E82C1A"/>
    <w:pPr>
      <w:spacing w:before="200" w:after="900"/>
      <w:jc w:val="right"/>
    </w:pPr>
    <w:rPr>
      <w:rFonts w:ascii="Calibri" w:hAnsi="Calibri"/>
      <w:i/>
      <w:iCs/>
      <w:sz w:val="24"/>
      <w:szCs w:val="24"/>
      <w:lang w:val="en-US" w:eastAsia="en-US"/>
    </w:rPr>
  </w:style>
  <w:style w:type="character" w:customStyle="1" w:styleId="SubtitleChar">
    <w:name w:val="Subtitle Char"/>
    <w:aliases w:val="Naslov B Char"/>
    <w:link w:val="Subtitle"/>
    <w:uiPriority w:val="11"/>
    <w:qFormat/>
    <w:locked/>
    <w:rsid w:val="00E82C1A"/>
    <w:rPr>
      <w:rFonts w:ascii="Calibri" w:hAnsi="Calibri" w:cs="Times New Roman"/>
      <w:i/>
      <w:iCs/>
      <w:sz w:val="24"/>
      <w:szCs w:val="24"/>
      <w:lang w:val="en-US"/>
    </w:rPr>
  </w:style>
  <w:style w:type="character" w:styleId="Emphasis">
    <w:name w:val="Emphasis"/>
    <w:uiPriority w:val="99"/>
    <w:qFormat/>
    <w:rsid w:val="00E82C1A"/>
    <w:rPr>
      <w:rFonts w:cs="Times New Roman"/>
      <w:b/>
      <w:i/>
      <w:color w:val="5A5A5A"/>
    </w:rPr>
  </w:style>
  <w:style w:type="character" w:customStyle="1" w:styleId="NoSpacingChar">
    <w:name w:val="No Spacing Char"/>
    <w:aliases w:val="Keki Char"/>
    <w:link w:val="NoSpacing"/>
    <w:uiPriority w:val="1"/>
    <w:locked/>
    <w:rsid w:val="00E82C1A"/>
    <w:rPr>
      <w:rFonts w:ascii="Times New Roman" w:hAnsi="Times New Roman" w:cs="Times New Roman"/>
      <w:lang w:val="en-AU" w:eastAsia="hr-HR" w:bidi="ar-SA"/>
    </w:rPr>
  </w:style>
  <w:style w:type="paragraph" w:styleId="Quote">
    <w:name w:val="Quote"/>
    <w:basedOn w:val="Normal"/>
    <w:next w:val="Normal"/>
    <w:link w:val="QuoteChar"/>
    <w:uiPriority w:val="29"/>
    <w:qFormat/>
    <w:rsid w:val="00E82C1A"/>
    <w:pPr>
      <w:ind w:firstLine="360"/>
    </w:pPr>
    <w:rPr>
      <w:rFonts w:ascii="Cambria" w:hAnsi="Cambria"/>
      <w:i/>
      <w:iCs/>
      <w:color w:val="5A5A5A"/>
      <w:sz w:val="22"/>
      <w:szCs w:val="22"/>
      <w:lang w:val="en-US" w:eastAsia="en-US"/>
    </w:rPr>
  </w:style>
  <w:style w:type="character" w:customStyle="1" w:styleId="QuoteChar">
    <w:name w:val="Quote Char"/>
    <w:link w:val="Quote"/>
    <w:uiPriority w:val="29"/>
    <w:locked/>
    <w:rsid w:val="00E82C1A"/>
    <w:rPr>
      <w:rFonts w:ascii="Cambria" w:hAnsi="Cambria" w:cs="Times New Roman"/>
      <w:i/>
      <w:iCs/>
      <w:color w:val="5A5A5A"/>
      <w:lang w:val="en-US"/>
    </w:rPr>
  </w:style>
  <w:style w:type="paragraph" w:styleId="IntenseQuote">
    <w:name w:val="Intense Quote"/>
    <w:basedOn w:val="Normal"/>
    <w:next w:val="Normal"/>
    <w:link w:val="IntenseQuoteChar"/>
    <w:uiPriority w:val="30"/>
    <w:qFormat/>
    <w:rsid w:val="00E82C1A"/>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hAnsi="Cambria"/>
      <w:i/>
      <w:iCs/>
      <w:color w:val="FFFFFF"/>
      <w:sz w:val="24"/>
      <w:szCs w:val="24"/>
      <w:shd w:val="clear" w:color="auto" w:fill="4F81BD"/>
      <w:lang w:val="en-US" w:eastAsia="en-US"/>
    </w:rPr>
  </w:style>
  <w:style w:type="character" w:customStyle="1" w:styleId="IntenseQuoteChar">
    <w:name w:val="Intense Quote Char"/>
    <w:link w:val="IntenseQuote"/>
    <w:uiPriority w:val="30"/>
    <w:locked/>
    <w:rsid w:val="00E82C1A"/>
    <w:rPr>
      <w:rFonts w:ascii="Cambria" w:hAnsi="Cambria" w:cs="Times New Roman"/>
      <w:i/>
      <w:iCs/>
      <w:color w:val="FFFFFF"/>
      <w:sz w:val="24"/>
      <w:szCs w:val="24"/>
      <w:shd w:val="clear" w:color="auto" w:fill="4F81BD"/>
      <w:lang w:val="en-US"/>
    </w:rPr>
  </w:style>
  <w:style w:type="character" w:styleId="SubtleEmphasis">
    <w:name w:val="Subtle Emphasis"/>
    <w:uiPriority w:val="99"/>
    <w:qFormat/>
    <w:rsid w:val="00E82C1A"/>
    <w:rPr>
      <w:rFonts w:cs="Times New Roman"/>
      <w:i/>
      <w:color w:val="5A5A5A"/>
    </w:rPr>
  </w:style>
  <w:style w:type="character" w:styleId="IntenseEmphasis">
    <w:name w:val="Intense Emphasis"/>
    <w:uiPriority w:val="21"/>
    <w:qFormat/>
    <w:rsid w:val="00E82C1A"/>
    <w:rPr>
      <w:rFonts w:cs="Times New Roman"/>
      <w:b/>
      <w:i/>
      <w:color w:val="4F81BD"/>
      <w:sz w:val="22"/>
    </w:rPr>
  </w:style>
  <w:style w:type="character" w:styleId="SubtleReference">
    <w:name w:val="Subtle Reference"/>
    <w:uiPriority w:val="99"/>
    <w:qFormat/>
    <w:rsid w:val="00E82C1A"/>
    <w:rPr>
      <w:rFonts w:cs="Times New Roman"/>
      <w:color w:val="auto"/>
      <w:u w:val="single" w:color="9BBB59"/>
    </w:rPr>
  </w:style>
  <w:style w:type="character" w:styleId="IntenseReference">
    <w:name w:val="Intense Reference"/>
    <w:uiPriority w:val="32"/>
    <w:qFormat/>
    <w:rsid w:val="00E82C1A"/>
    <w:rPr>
      <w:rFonts w:cs="Times New Roman"/>
      <w:b/>
      <w:bCs/>
      <w:color w:val="76923C"/>
      <w:u w:val="single" w:color="9BBB59"/>
    </w:rPr>
  </w:style>
  <w:style w:type="character" w:styleId="BookTitle">
    <w:name w:val="Book Title"/>
    <w:uiPriority w:val="99"/>
    <w:qFormat/>
    <w:rsid w:val="00E82C1A"/>
    <w:rPr>
      <w:rFonts w:ascii="Cambria" w:hAnsi="Cambria" w:cs="Times New Roman"/>
      <w:b/>
      <w:bCs/>
      <w:i/>
      <w:iCs/>
      <w:color w:val="auto"/>
    </w:rPr>
  </w:style>
  <w:style w:type="paragraph" w:styleId="TOCHeading">
    <w:name w:val="TOC Heading"/>
    <w:basedOn w:val="Heading1"/>
    <w:next w:val="Normal"/>
    <w:uiPriority w:val="99"/>
    <w:qFormat/>
    <w:rsid w:val="00E82C1A"/>
    <w:pPr>
      <w:keepNext w:val="0"/>
      <w:numPr>
        <w:numId w:val="0"/>
      </w:numPr>
      <w:pBdr>
        <w:bottom w:val="single" w:sz="12" w:space="1" w:color="365F91"/>
      </w:pBdr>
      <w:spacing w:before="600" w:after="80"/>
      <w:outlineLvl w:val="9"/>
    </w:pPr>
    <w:rPr>
      <w:rFonts w:ascii="Cambria" w:hAnsi="Cambria"/>
      <w:color w:val="365F91"/>
      <w:lang w:val="en-US" w:eastAsia="en-US"/>
    </w:rPr>
  </w:style>
  <w:style w:type="paragraph" w:styleId="TOC1">
    <w:name w:val="toc 1"/>
    <w:basedOn w:val="Normal"/>
    <w:next w:val="Normal"/>
    <w:autoRedefine/>
    <w:uiPriority w:val="99"/>
    <w:rsid w:val="00E82C1A"/>
  </w:style>
  <w:style w:type="paragraph" w:styleId="TOC2">
    <w:name w:val="toc 2"/>
    <w:basedOn w:val="Normal"/>
    <w:next w:val="Normal"/>
    <w:link w:val="TOC2Char"/>
    <w:autoRedefine/>
    <w:uiPriority w:val="99"/>
    <w:rsid w:val="00E82C1A"/>
    <w:pPr>
      <w:ind w:left="200"/>
    </w:pPr>
  </w:style>
  <w:style w:type="paragraph" w:styleId="TOC3">
    <w:name w:val="toc 3"/>
    <w:basedOn w:val="Normal"/>
    <w:next w:val="Normal"/>
    <w:link w:val="TOC3Char"/>
    <w:autoRedefine/>
    <w:uiPriority w:val="99"/>
    <w:rsid w:val="00E82C1A"/>
    <w:pPr>
      <w:ind w:left="400"/>
    </w:pPr>
  </w:style>
  <w:style w:type="character" w:styleId="Hyperlink">
    <w:name w:val="Hyperlink"/>
    <w:aliases w:val="Char Char3"/>
    <w:uiPriority w:val="99"/>
    <w:qFormat/>
    <w:rsid w:val="00214F55"/>
    <w:rPr>
      <w:rFonts w:ascii="Times New Roman" w:hAnsi="Times New Roman" w:cs="Times New Roman"/>
      <w:sz w:val="20"/>
      <w:szCs w:val="20"/>
      <w:lang w:eastAsia="hr-HR"/>
    </w:rPr>
  </w:style>
  <w:style w:type="paragraph" w:styleId="DocumentMap">
    <w:name w:val="Document Map"/>
    <w:basedOn w:val="Normal"/>
    <w:link w:val="DocumentMapChar"/>
    <w:uiPriority w:val="99"/>
    <w:rsid w:val="00E82C1A"/>
    <w:pPr>
      <w:shd w:val="clear" w:color="auto" w:fill="000080"/>
    </w:pPr>
    <w:rPr>
      <w:rFonts w:ascii="Tahoma" w:hAnsi="Tahoma"/>
      <w:lang w:val="en-GB" w:eastAsia="en-US"/>
    </w:rPr>
  </w:style>
  <w:style w:type="character" w:customStyle="1" w:styleId="DocumentMapChar">
    <w:name w:val="Document Map Char"/>
    <w:link w:val="DocumentMap"/>
    <w:uiPriority w:val="99"/>
    <w:locked/>
    <w:rsid w:val="00E82C1A"/>
    <w:rPr>
      <w:rFonts w:ascii="Tahoma" w:hAnsi="Tahoma" w:cs="Times New Roman"/>
      <w:sz w:val="20"/>
      <w:szCs w:val="20"/>
      <w:shd w:val="clear" w:color="auto" w:fill="000080"/>
      <w:lang w:val="en-GB"/>
    </w:rPr>
  </w:style>
  <w:style w:type="paragraph" w:customStyle="1" w:styleId="Tekst">
    <w:name w:val="Tekst"/>
    <w:basedOn w:val="BodyText"/>
    <w:uiPriority w:val="99"/>
    <w:rsid w:val="00E82C1A"/>
    <w:pPr>
      <w:spacing w:line="300" w:lineRule="exact"/>
    </w:pPr>
    <w:rPr>
      <w:rFonts w:ascii="Trebuchet MS" w:hAnsi="Trebuchet MS"/>
      <w:sz w:val="20"/>
      <w:lang w:eastAsia="en-US"/>
    </w:rPr>
  </w:style>
  <w:style w:type="paragraph" w:customStyle="1" w:styleId="Glavninaslov">
    <w:name w:val="Glavni_naslov"/>
    <w:basedOn w:val="Heading7"/>
    <w:uiPriority w:val="99"/>
    <w:rsid w:val="00E82C1A"/>
    <w:pPr>
      <w:keepNext/>
      <w:tabs>
        <w:tab w:val="left" w:pos="709"/>
      </w:tabs>
      <w:spacing w:before="0" w:after="0"/>
      <w:ind w:left="709" w:hanging="709"/>
      <w:jc w:val="both"/>
    </w:pPr>
    <w:rPr>
      <w:rFonts w:ascii="Trebuchet MS" w:hAnsi="Trebuchet MS"/>
      <w:bCs w:val="0"/>
      <w:caps/>
      <w:color w:val="auto"/>
      <w:sz w:val="30"/>
      <w:lang w:val="hr-HR"/>
    </w:rPr>
  </w:style>
  <w:style w:type="paragraph" w:customStyle="1" w:styleId="Podnaslov1">
    <w:name w:val="Podnaslov1"/>
    <w:basedOn w:val="Heading6"/>
    <w:uiPriority w:val="99"/>
    <w:rsid w:val="00E82C1A"/>
    <w:pPr>
      <w:keepNext/>
      <w:tabs>
        <w:tab w:val="right" w:pos="-113"/>
        <w:tab w:val="left" w:pos="0"/>
      </w:tabs>
      <w:spacing w:before="0" w:after="0"/>
      <w:ind w:hanging="1077"/>
      <w:jc w:val="both"/>
    </w:pPr>
    <w:rPr>
      <w:rFonts w:ascii="Trebuchet MS" w:hAnsi="Trebuchet MS"/>
      <w:bCs w:val="0"/>
      <w:sz w:val="24"/>
      <w:szCs w:val="20"/>
      <w:lang w:val="hr-HR" w:eastAsia="en-US"/>
    </w:rPr>
  </w:style>
  <w:style w:type="paragraph" w:customStyle="1" w:styleId="Podnaslov2">
    <w:name w:val="Podnaslov2"/>
    <w:basedOn w:val="Heading6"/>
    <w:autoRedefine/>
    <w:uiPriority w:val="99"/>
    <w:rsid w:val="00E82C1A"/>
    <w:pPr>
      <w:spacing w:before="0" w:after="0"/>
      <w:outlineLvl w:val="9"/>
    </w:pPr>
    <w:rPr>
      <w:rFonts w:ascii="Arial" w:hAnsi="Arial" w:cs="Arial"/>
      <w:bCs w:val="0"/>
      <w:caps/>
      <w:sz w:val="28"/>
      <w:szCs w:val="28"/>
      <w:lang w:val="hr-HR" w:eastAsia="en-US"/>
    </w:rPr>
  </w:style>
  <w:style w:type="paragraph" w:customStyle="1" w:styleId="Podnaslov3">
    <w:name w:val="Podnaslov3"/>
    <w:basedOn w:val="Tekst"/>
    <w:autoRedefine/>
    <w:uiPriority w:val="99"/>
    <w:rsid w:val="00E82C1A"/>
  </w:style>
  <w:style w:type="paragraph" w:styleId="BlockText">
    <w:name w:val="Block Text"/>
    <w:basedOn w:val="Normal"/>
    <w:uiPriority w:val="99"/>
    <w:rsid w:val="00E82C1A"/>
    <w:pPr>
      <w:tabs>
        <w:tab w:val="left" w:pos="992"/>
        <w:tab w:val="right" w:leader="dot" w:pos="9072"/>
      </w:tabs>
      <w:ind w:left="993" w:right="851" w:hanging="993"/>
      <w:jc w:val="both"/>
    </w:pPr>
    <w:rPr>
      <w:caps/>
      <w:sz w:val="24"/>
      <w:lang w:val="hr-HR" w:eastAsia="en-US"/>
    </w:rPr>
  </w:style>
  <w:style w:type="paragraph" w:styleId="FootnoteText">
    <w:name w:val="footnote text"/>
    <w:aliases w:val="fn,Fußnote,Footnote Text Char Char Char,Footnote Text Char Char, Char"/>
    <w:basedOn w:val="Normal"/>
    <w:link w:val="FootnoteTextChar"/>
    <w:uiPriority w:val="99"/>
    <w:rsid w:val="00E82C1A"/>
    <w:pPr>
      <w:jc w:val="both"/>
    </w:pPr>
    <w:rPr>
      <w:rFonts w:ascii="CRO_Garamond-Normal" w:hAnsi="CRO_Garamond-Normal"/>
      <w:lang w:val="en-US" w:eastAsia="en-US"/>
    </w:rPr>
  </w:style>
  <w:style w:type="character" w:customStyle="1" w:styleId="FootnoteTextChar">
    <w:name w:val="Footnote Text Char"/>
    <w:aliases w:val="fn Char,Fußnote Char,Footnote Text Char Char Char Char,Footnote Text Char Char Char1, Char Char1"/>
    <w:link w:val="FootnoteText"/>
    <w:uiPriority w:val="99"/>
    <w:locked/>
    <w:rsid w:val="00E82C1A"/>
    <w:rPr>
      <w:rFonts w:ascii="CRO_Garamond-Normal" w:hAnsi="CRO_Garamond-Normal" w:cs="Times New Roman"/>
      <w:sz w:val="20"/>
      <w:szCs w:val="20"/>
      <w:lang w:val="en-US"/>
    </w:rPr>
  </w:style>
  <w:style w:type="character" w:styleId="FootnoteReference">
    <w:name w:val="footnote reference"/>
    <w:aliases w:val="BVI fnr,Footnote"/>
    <w:rsid w:val="00E82C1A"/>
    <w:rPr>
      <w:rFonts w:cs="Times New Roman"/>
      <w:vertAlign w:val="superscript"/>
    </w:rPr>
  </w:style>
  <w:style w:type="paragraph" w:styleId="EndnoteText">
    <w:name w:val="endnote text"/>
    <w:basedOn w:val="Normal"/>
    <w:link w:val="EndnoteTextChar"/>
    <w:uiPriority w:val="99"/>
    <w:rsid w:val="00E82C1A"/>
    <w:rPr>
      <w:lang w:val="en-GB" w:eastAsia="en-US"/>
    </w:rPr>
  </w:style>
  <w:style w:type="character" w:customStyle="1" w:styleId="EndnoteTextChar">
    <w:name w:val="Endnote Text Char"/>
    <w:link w:val="EndnoteText"/>
    <w:uiPriority w:val="99"/>
    <w:locked/>
    <w:rsid w:val="00E82C1A"/>
    <w:rPr>
      <w:rFonts w:ascii="Times New Roman" w:hAnsi="Times New Roman" w:cs="Times New Roman"/>
      <w:sz w:val="20"/>
      <w:szCs w:val="20"/>
      <w:lang w:val="en-GB"/>
    </w:rPr>
  </w:style>
  <w:style w:type="paragraph" w:customStyle="1" w:styleId="Normal2">
    <w:name w:val="Normal2"/>
    <w:basedOn w:val="Normal"/>
    <w:link w:val="Normal2Char"/>
    <w:uiPriority w:val="99"/>
    <w:rsid w:val="00E82C1A"/>
    <w:pPr>
      <w:spacing w:line="360" w:lineRule="auto"/>
      <w:jc w:val="both"/>
    </w:pPr>
    <w:rPr>
      <w:sz w:val="24"/>
      <w:lang w:val="en-GB" w:eastAsia="en-US"/>
    </w:rPr>
  </w:style>
  <w:style w:type="paragraph" w:styleId="PlainText">
    <w:name w:val="Plain Text"/>
    <w:aliases w:val="Plain Text Char Char,Plain Text Char Char Char C"/>
    <w:basedOn w:val="Normal"/>
    <w:link w:val="PlainTextChar"/>
    <w:uiPriority w:val="99"/>
    <w:rsid w:val="00E82C1A"/>
    <w:rPr>
      <w:rFonts w:ascii="Courier New" w:hAnsi="Courier New"/>
      <w:lang w:val="en-US" w:eastAsia="en-US"/>
    </w:rPr>
  </w:style>
  <w:style w:type="character" w:customStyle="1" w:styleId="PlainTextChar">
    <w:name w:val="Plain Text Char"/>
    <w:aliases w:val="Plain Text Char Char Char,Plain Text Char Char Char C Char"/>
    <w:link w:val="PlainText"/>
    <w:uiPriority w:val="99"/>
    <w:locked/>
    <w:rsid w:val="00E82C1A"/>
    <w:rPr>
      <w:rFonts w:ascii="Courier New" w:hAnsi="Courier New" w:cs="Times New Roman"/>
      <w:sz w:val="20"/>
      <w:szCs w:val="20"/>
      <w:lang w:val="en-US"/>
    </w:rPr>
  </w:style>
  <w:style w:type="paragraph" w:customStyle="1" w:styleId="PRVI">
    <w:name w:val="PRVI"/>
    <w:basedOn w:val="Normal"/>
    <w:uiPriority w:val="99"/>
    <w:rsid w:val="00E82C1A"/>
    <w:pPr>
      <w:spacing w:line="360" w:lineRule="auto"/>
      <w:ind w:firstLine="720"/>
      <w:jc w:val="both"/>
    </w:pPr>
    <w:rPr>
      <w:sz w:val="24"/>
    </w:rPr>
  </w:style>
  <w:style w:type="paragraph" w:styleId="EnvelopeAddress">
    <w:name w:val="envelope address"/>
    <w:basedOn w:val="Normal"/>
    <w:uiPriority w:val="99"/>
    <w:rsid w:val="00E82C1A"/>
    <w:pPr>
      <w:framePr w:w="7920" w:h="1980" w:hRule="exact" w:hSpace="180" w:wrap="auto" w:hAnchor="page" w:xAlign="center" w:yAlign="bottom"/>
      <w:ind w:left="2880"/>
    </w:pPr>
    <w:rPr>
      <w:rFonts w:ascii="Trebuchet MS" w:hAnsi="Trebuchet MS"/>
      <w:sz w:val="24"/>
      <w:lang w:val="en-GB" w:eastAsia="en-US"/>
    </w:rPr>
  </w:style>
  <w:style w:type="paragraph" w:customStyle="1" w:styleId="t-98-20">
    <w:name w:val="t-98-2"/>
    <w:basedOn w:val="Normal"/>
    <w:uiPriority w:val="99"/>
    <w:rsid w:val="00E82C1A"/>
    <w:pPr>
      <w:spacing w:before="100" w:after="100"/>
    </w:pPr>
    <w:rPr>
      <w:sz w:val="24"/>
      <w:lang w:val="en-GB"/>
    </w:rPr>
  </w:style>
  <w:style w:type="paragraph" w:styleId="CommentText">
    <w:name w:val="annotation text"/>
    <w:basedOn w:val="Normal"/>
    <w:link w:val="CommentTextChar"/>
    <w:uiPriority w:val="99"/>
    <w:qFormat/>
    <w:rsid w:val="00E82C1A"/>
    <w:rPr>
      <w:lang w:val="en-GB" w:eastAsia="en-US"/>
    </w:rPr>
  </w:style>
  <w:style w:type="character" w:customStyle="1" w:styleId="CommentTextChar">
    <w:name w:val="Comment Text Char"/>
    <w:link w:val="CommentText"/>
    <w:uiPriority w:val="99"/>
    <w:locked/>
    <w:rsid w:val="00E82C1A"/>
    <w:rPr>
      <w:rFonts w:ascii="Times New Roman" w:hAnsi="Times New Roman" w:cs="Times New Roman"/>
      <w:sz w:val="20"/>
      <w:szCs w:val="20"/>
      <w:lang w:val="en-GB"/>
    </w:rPr>
  </w:style>
  <w:style w:type="table" w:styleId="TableGrid">
    <w:name w:val="Table Grid"/>
    <w:aliases w:val="Izvjescetablica"/>
    <w:basedOn w:val="TableNormal"/>
    <w:uiPriority w:val="39"/>
    <w:qFormat/>
    <w:rsid w:val="00E82C1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link w:val="Bodytext2Char0"/>
    <w:uiPriority w:val="99"/>
    <w:qFormat/>
    <w:rsid w:val="00E82C1A"/>
    <w:pPr>
      <w:overflowPunct w:val="0"/>
      <w:autoSpaceDE w:val="0"/>
      <w:autoSpaceDN w:val="0"/>
      <w:adjustRightInd w:val="0"/>
      <w:jc w:val="both"/>
      <w:textAlignment w:val="baseline"/>
    </w:pPr>
    <w:rPr>
      <w:rFonts w:ascii="Arial" w:hAnsi="Arial"/>
      <w:sz w:val="24"/>
      <w:lang w:val="de-DE" w:eastAsia="en-US"/>
    </w:rPr>
  </w:style>
  <w:style w:type="paragraph" w:customStyle="1" w:styleId="level1">
    <w:name w:val="_level1"/>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hanging="360"/>
    </w:pPr>
    <w:rPr>
      <w:sz w:val="24"/>
      <w:lang w:val="en-US" w:eastAsia="en-US"/>
    </w:rPr>
  </w:style>
  <w:style w:type="paragraph" w:customStyle="1" w:styleId="podnaslov">
    <w:name w:val="podnaslov"/>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line="379" w:lineRule="atLeast"/>
      <w:ind w:left="360"/>
    </w:pPr>
    <w:rPr>
      <w:rFonts w:ascii="Arial Narrow" w:hAnsi="Arial Narrow"/>
      <w:b/>
      <w:sz w:val="28"/>
      <w:lang w:val="en-US" w:eastAsia="en-US"/>
    </w:rPr>
  </w:style>
  <w:style w:type="paragraph" w:customStyle="1" w:styleId="WP9BodyText">
    <w:name w:val="WP9_Body Text"/>
    <w:basedOn w:val="Normal"/>
    <w:uiPriority w:val="99"/>
    <w:rsid w:val="00E82C1A"/>
    <w:pPr>
      <w:widowControl w:val="0"/>
      <w:jc w:val="both"/>
    </w:pPr>
    <w:rPr>
      <w:sz w:val="24"/>
      <w:lang w:val="en-US" w:eastAsia="en-US"/>
    </w:rPr>
  </w:style>
  <w:style w:type="paragraph" w:customStyle="1" w:styleId="BodyText25">
    <w:name w:val="Body Text 25"/>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oa">
    <w:name w:val="toa"/>
    <w:basedOn w:val="Normal"/>
    <w:uiPriority w:val="99"/>
    <w:rsid w:val="00E82C1A"/>
    <w:pPr>
      <w:tabs>
        <w:tab w:val="left" w:pos="9000"/>
        <w:tab w:val="right" w:pos="9360"/>
      </w:tabs>
      <w:suppressAutoHyphens/>
    </w:pPr>
    <w:rPr>
      <w:sz w:val="24"/>
      <w:lang w:val="en-US" w:eastAsia="en-US"/>
    </w:rPr>
  </w:style>
  <w:style w:type="paragraph" w:customStyle="1" w:styleId="BodyText212">
    <w:name w:val="Body Text 212"/>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abela">
    <w:name w:val="tabela"/>
    <w:basedOn w:val="Normal"/>
    <w:uiPriority w:val="99"/>
    <w:rsid w:val="00E82C1A"/>
    <w:pPr>
      <w:spacing w:line="360" w:lineRule="atLeast"/>
      <w:jc w:val="both"/>
    </w:pPr>
    <w:rPr>
      <w:rFonts w:ascii="Arial" w:hAnsi="Arial"/>
      <w:sz w:val="24"/>
      <w:lang w:val="hr-HR" w:eastAsia="en-US"/>
    </w:rPr>
  </w:style>
  <w:style w:type="paragraph" w:customStyle="1" w:styleId="FootnoteIndent">
    <w:name w:val="Footnote Indent"/>
    <w:basedOn w:val="Normal"/>
    <w:uiPriority w:val="99"/>
    <w:rsid w:val="00E82C1A"/>
    <w:pPr>
      <w:tabs>
        <w:tab w:val="num" w:pos="720"/>
      </w:tabs>
      <w:overflowPunct w:val="0"/>
      <w:autoSpaceDE w:val="0"/>
      <w:autoSpaceDN w:val="0"/>
      <w:adjustRightInd w:val="0"/>
      <w:ind w:left="568" w:hanging="284"/>
      <w:jc w:val="both"/>
      <w:textAlignment w:val="baseline"/>
    </w:pPr>
    <w:rPr>
      <w:rFonts w:ascii="Arial" w:hAnsi="Arial"/>
      <w:i/>
      <w:kern w:val="28"/>
      <w:sz w:val="18"/>
      <w:lang w:val="en-US" w:eastAsia="en-US"/>
    </w:rPr>
  </w:style>
  <w:style w:type="paragraph" w:styleId="List">
    <w:name w:val="List"/>
    <w:basedOn w:val="Normal"/>
    <w:uiPriority w:val="99"/>
    <w:rsid w:val="00E82C1A"/>
    <w:pPr>
      <w:ind w:left="283" w:hanging="283"/>
    </w:pPr>
    <w:rPr>
      <w:rFonts w:ascii="Trebuchet MS" w:hAnsi="Trebuchet MS"/>
      <w:lang w:val="en-GB" w:eastAsia="en-US"/>
    </w:rPr>
  </w:style>
  <w:style w:type="paragraph" w:styleId="List2">
    <w:name w:val="List 2"/>
    <w:basedOn w:val="Normal"/>
    <w:uiPriority w:val="99"/>
    <w:rsid w:val="00E82C1A"/>
    <w:pPr>
      <w:ind w:left="566" w:hanging="283"/>
    </w:pPr>
    <w:rPr>
      <w:rFonts w:ascii="Trebuchet MS" w:hAnsi="Trebuchet MS"/>
      <w:lang w:val="en-GB" w:eastAsia="en-US"/>
    </w:rPr>
  </w:style>
  <w:style w:type="paragraph" w:styleId="List3">
    <w:name w:val="List 3"/>
    <w:basedOn w:val="Normal"/>
    <w:uiPriority w:val="99"/>
    <w:rsid w:val="00E82C1A"/>
    <w:pPr>
      <w:ind w:left="849" w:hanging="283"/>
    </w:pPr>
    <w:rPr>
      <w:rFonts w:ascii="Trebuchet MS" w:hAnsi="Trebuchet MS"/>
      <w:lang w:val="en-GB" w:eastAsia="en-US"/>
    </w:rPr>
  </w:style>
  <w:style w:type="paragraph" w:styleId="List4">
    <w:name w:val="List 4"/>
    <w:basedOn w:val="Normal"/>
    <w:uiPriority w:val="99"/>
    <w:rsid w:val="00E82C1A"/>
    <w:pPr>
      <w:ind w:left="1132" w:hanging="283"/>
    </w:pPr>
    <w:rPr>
      <w:rFonts w:ascii="Trebuchet MS" w:hAnsi="Trebuchet MS"/>
      <w:lang w:val="en-GB" w:eastAsia="en-US"/>
    </w:rPr>
  </w:style>
  <w:style w:type="paragraph" w:styleId="ListBullet">
    <w:name w:val="List Bullet"/>
    <w:basedOn w:val="Normal"/>
    <w:autoRedefine/>
    <w:uiPriority w:val="99"/>
    <w:rsid w:val="00E82C1A"/>
    <w:pPr>
      <w:numPr>
        <w:numId w:val="1"/>
      </w:numPr>
    </w:pPr>
    <w:rPr>
      <w:rFonts w:ascii="Trebuchet MS" w:hAnsi="Trebuchet MS"/>
      <w:lang w:val="en-GB" w:eastAsia="en-US"/>
    </w:rPr>
  </w:style>
  <w:style w:type="paragraph" w:styleId="ListBullet2">
    <w:name w:val="List Bullet 2"/>
    <w:basedOn w:val="Normal"/>
    <w:autoRedefine/>
    <w:uiPriority w:val="99"/>
    <w:rsid w:val="00E82C1A"/>
    <w:pPr>
      <w:numPr>
        <w:numId w:val="2"/>
      </w:numPr>
    </w:pPr>
    <w:rPr>
      <w:rFonts w:ascii="Trebuchet MS" w:hAnsi="Trebuchet MS"/>
      <w:lang w:val="en-GB" w:eastAsia="en-US"/>
    </w:rPr>
  </w:style>
  <w:style w:type="paragraph" w:styleId="ListBullet3">
    <w:name w:val="List Bullet 3"/>
    <w:basedOn w:val="Normal"/>
    <w:autoRedefine/>
    <w:uiPriority w:val="99"/>
    <w:rsid w:val="00E82C1A"/>
    <w:pPr>
      <w:numPr>
        <w:numId w:val="3"/>
      </w:numPr>
    </w:pPr>
    <w:rPr>
      <w:rFonts w:ascii="Trebuchet MS" w:hAnsi="Trebuchet MS"/>
      <w:lang w:val="en-GB" w:eastAsia="en-US"/>
    </w:rPr>
  </w:style>
  <w:style w:type="paragraph" w:styleId="ListBullet4">
    <w:name w:val="List Bullet 4"/>
    <w:basedOn w:val="Normal"/>
    <w:autoRedefine/>
    <w:uiPriority w:val="99"/>
    <w:rsid w:val="00E82C1A"/>
    <w:pPr>
      <w:numPr>
        <w:numId w:val="4"/>
      </w:numPr>
    </w:pPr>
    <w:rPr>
      <w:rFonts w:ascii="Trebuchet MS" w:hAnsi="Trebuchet MS"/>
      <w:lang w:val="en-GB" w:eastAsia="en-US"/>
    </w:rPr>
  </w:style>
  <w:style w:type="paragraph" w:styleId="ListBullet5">
    <w:name w:val="List Bullet 5"/>
    <w:basedOn w:val="Normal"/>
    <w:autoRedefine/>
    <w:uiPriority w:val="99"/>
    <w:rsid w:val="00E82C1A"/>
    <w:pPr>
      <w:numPr>
        <w:numId w:val="5"/>
      </w:numPr>
    </w:pPr>
    <w:rPr>
      <w:rFonts w:ascii="Trebuchet MS" w:hAnsi="Trebuchet MS"/>
      <w:lang w:val="en-GB" w:eastAsia="en-US"/>
    </w:rPr>
  </w:style>
  <w:style w:type="paragraph" w:styleId="ListContinue">
    <w:name w:val="List Continue"/>
    <w:basedOn w:val="Normal"/>
    <w:uiPriority w:val="99"/>
    <w:rsid w:val="00E82C1A"/>
    <w:pPr>
      <w:spacing w:after="120"/>
      <w:ind w:left="283"/>
    </w:pPr>
    <w:rPr>
      <w:rFonts w:ascii="Trebuchet MS" w:hAnsi="Trebuchet MS"/>
      <w:lang w:val="en-GB" w:eastAsia="en-US"/>
    </w:rPr>
  </w:style>
  <w:style w:type="paragraph" w:styleId="ListContinue2">
    <w:name w:val="List Continue 2"/>
    <w:basedOn w:val="Normal"/>
    <w:uiPriority w:val="99"/>
    <w:rsid w:val="00E82C1A"/>
    <w:pPr>
      <w:spacing w:after="120"/>
      <w:ind w:left="566"/>
    </w:pPr>
    <w:rPr>
      <w:rFonts w:ascii="Trebuchet MS" w:hAnsi="Trebuchet MS"/>
      <w:lang w:val="en-GB" w:eastAsia="en-US"/>
    </w:rPr>
  </w:style>
  <w:style w:type="paragraph" w:styleId="ListContinue3">
    <w:name w:val="List Continue 3"/>
    <w:basedOn w:val="Normal"/>
    <w:uiPriority w:val="99"/>
    <w:rsid w:val="00E82C1A"/>
    <w:pPr>
      <w:spacing w:after="120"/>
      <w:ind w:left="849"/>
    </w:pPr>
    <w:rPr>
      <w:rFonts w:ascii="Trebuchet MS" w:hAnsi="Trebuchet MS"/>
      <w:lang w:val="en-GB" w:eastAsia="en-US"/>
    </w:rPr>
  </w:style>
  <w:style w:type="paragraph" w:styleId="ListContinue4">
    <w:name w:val="List Continue 4"/>
    <w:basedOn w:val="Normal"/>
    <w:uiPriority w:val="99"/>
    <w:rsid w:val="00E82C1A"/>
    <w:pPr>
      <w:spacing w:after="120"/>
      <w:ind w:left="1132"/>
    </w:pPr>
    <w:rPr>
      <w:rFonts w:ascii="Trebuchet MS" w:hAnsi="Trebuchet MS"/>
      <w:lang w:val="en-GB" w:eastAsia="en-US"/>
    </w:rPr>
  </w:style>
  <w:style w:type="paragraph" w:customStyle="1" w:styleId="ShortReturnAddress">
    <w:name w:val="Short Return Address"/>
    <w:basedOn w:val="Normal"/>
    <w:uiPriority w:val="99"/>
    <w:rsid w:val="00E82C1A"/>
    <w:rPr>
      <w:rFonts w:ascii="Trebuchet MS" w:hAnsi="Trebuchet MS"/>
      <w:lang w:val="en-GB" w:eastAsia="en-US"/>
    </w:rPr>
  </w:style>
  <w:style w:type="paragraph" w:styleId="Signature">
    <w:name w:val="Signature"/>
    <w:basedOn w:val="Normal"/>
    <w:link w:val="SignatureChar"/>
    <w:uiPriority w:val="99"/>
    <w:rsid w:val="00E82C1A"/>
    <w:pPr>
      <w:ind w:left="4252"/>
    </w:pPr>
    <w:rPr>
      <w:rFonts w:ascii="Trebuchet MS" w:hAnsi="Trebuchet MS"/>
      <w:lang w:val="en-GB" w:eastAsia="en-US"/>
    </w:rPr>
  </w:style>
  <w:style w:type="character" w:customStyle="1" w:styleId="SignatureChar">
    <w:name w:val="Signature Char"/>
    <w:link w:val="Signature"/>
    <w:uiPriority w:val="99"/>
    <w:locked/>
    <w:rsid w:val="00E82C1A"/>
    <w:rPr>
      <w:rFonts w:ascii="Trebuchet MS" w:hAnsi="Trebuchet MS" w:cs="Times New Roman"/>
      <w:sz w:val="20"/>
      <w:szCs w:val="20"/>
      <w:lang w:val="en-GB"/>
    </w:rPr>
  </w:style>
  <w:style w:type="paragraph" w:customStyle="1" w:styleId="PPLine">
    <w:name w:val="PP Line"/>
    <w:basedOn w:val="Signature"/>
    <w:uiPriority w:val="99"/>
    <w:rsid w:val="00E82C1A"/>
  </w:style>
  <w:style w:type="paragraph" w:customStyle="1" w:styleId="Default">
    <w:name w:val="Default"/>
    <w:qFormat/>
    <w:rsid w:val="00E82C1A"/>
    <w:pPr>
      <w:widowControl w:val="0"/>
      <w:autoSpaceDE w:val="0"/>
      <w:autoSpaceDN w:val="0"/>
      <w:adjustRightInd w:val="0"/>
    </w:pPr>
    <w:rPr>
      <w:rFonts w:ascii="InterstateHR" w:eastAsia="Times New Roman" w:hAnsi="InterstateHR" w:cs="InterstateHR"/>
      <w:color w:val="000000"/>
      <w:sz w:val="24"/>
      <w:szCs w:val="24"/>
    </w:rPr>
  </w:style>
  <w:style w:type="paragraph" w:customStyle="1" w:styleId="CM18">
    <w:name w:val="CM18"/>
    <w:basedOn w:val="Default"/>
    <w:next w:val="Default"/>
    <w:uiPriority w:val="99"/>
    <w:rsid w:val="00E82C1A"/>
    <w:pPr>
      <w:spacing w:after="275"/>
    </w:pPr>
    <w:rPr>
      <w:rFonts w:cs="Times New Roman"/>
      <w:color w:val="auto"/>
    </w:rPr>
  </w:style>
  <w:style w:type="paragraph" w:customStyle="1" w:styleId="CM19">
    <w:name w:val="CM19"/>
    <w:basedOn w:val="Default"/>
    <w:next w:val="Default"/>
    <w:uiPriority w:val="99"/>
    <w:rsid w:val="00E82C1A"/>
    <w:pPr>
      <w:spacing w:after="540"/>
    </w:pPr>
    <w:rPr>
      <w:rFonts w:cs="Times New Roman"/>
      <w:color w:val="auto"/>
    </w:rPr>
  </w:style>
  <w:style w:type="paragraph" w:customStyle="1" w:styleId="CM1">
    <w:name w:val="CM1"/>
    <w:basedOn w:val="Default"/>
    <w:next w:val="Default"/>
    <w:uiPriority w:val="99"/>
    <w:rsid w:val="00E82C1A"/>
    <w:pPr>
      <w:spacing w:line="276" w:lineRule="atLeast"/>
    </w:pPr>
    <w:rPr>
      <w:color w:val="auto"/>
    </w:rPr>
  </w:style>
  <w:style w:type="paragraph" w:customStyle="1" w:styleId="CM4">
    <w:name w:val="CM4"/>
    <w:basedOn w:val="Default"/>
    <w:next w:val="Default"/>
    <w:uiPriority w:val="99"/>
    <w:rsid w:val="00E82C1A"/>
    <w:rPr>
      <w:color w:val="auto"/>
    </w:rPr>
  </w:style>
  <w:style w:type="paragraph" w:customStyle="1" w:styleId="CM20">
    <w:name w:val="CM20"/>
    <w:basedOn w:val="Default"/>
    <w:next w:val="Default"/>
    <w:uiPriority w:val="99"/>
    <w:rsid w:val="00E82C1A"/>
    <w:pPr>
      <w:spacing w:after="373"/>
    </w:pPr>
    <w:rPr>
      <w:color w:val="auto"/>
    </w:rPr>
  </w:style>
  <w:style w:type="paragraph" w:customStyle="1" w:styleId="CM22">
    <w:name w:val="CM22"/>
    <w:basedOn w:val="Default"/>
    <w:next w:val="Default"/>
    <w:uiPriority w:val="99"/>
    <w:rsid w:val="00E82C1A"/>
    <w:pPr>
      <w:spacing w:after="203"/>
    </w:pPr>
    <w:rPr>
      <w:color w:val="auto"/>
    </w:rPr>
  </w:style>
  <w:style w:type="paragraph" w:customStyle="1" w:styleId="CM8">
    <w:name w:val="CM8"/>
    <w:basedOn w:val="Default"/>
    <w:next w:val="Default"/>
    <w:uiPriority w:val="99"/>
    <w:rsid w:val="00E82C1A"/>
    <w:pPr>
      <w:spacing w:line="276" w:lineRule="atLeast"/>
    </w:pPr>
    <w:rPr>
      <w:color w:val="auto"/>
    </w:rPr>
  </w:style>
  <w:style w:type="paragraph" w:customStyle="1" w:styleId="CM9">
    <w:name w:val="CM9"/>
    <w:basedOn w:val="Default"/>
    <w:next w:val="Default"/>
    <w:uiPriority w:val="99"/>
    <w:rsid w:val="00E82C1A"/>
    <w:pPr>
      <w:spacing w:line="276" w:lineRule="atLeast"/>
    </w:pPr>
    <w:rPr>
      <w:color w:val="auto"/>
    </w:rPr>
  </w:style>
  <w:style w:type="paragraph" w:customStyle="1" w:styleId="CM10">
    <w:name w:val="CM10"/>
    <w:basedOn w:val="Default"/>
    <w:next w:val="Default"/>
    <w:uiPriority w:val="99"/>
    <w:rsid w:val="00E82C1A"/>
    <w:rPr>
      <w:color w:val="auto"/>
    </w:rPr>
  </w:style>
  <w:style w:type="paragraph" w:customStyle="1" w:styleId="CM21">
    <w:name w:val="CM21"/>
    <w:basedOn w:val="Default"/>
    <w:next w:val="Default"/>
    <w:uiPriority w:val="99"/>
    <w:rsid w:val="00E82C1A"/>
    <w:pPr>
      <w:spacing w:after="122"/>
    </w:pPr>
    <w:rPr>
      <w:color w:val="auto"/>
    </w:rPr>
  </w:style>
  <w:style w:type="paragraph" w:customStyle="1" w:styleId="CM11">
    <w:name w:val="CM11"/>
    <w:basedOn w:val="Default"/>
    <w:next w:val="Default"/>
    <w:uiPriority w:val="99"/>
    <w:rsid w:val="00E82C1A"/>
    <w:pPr>
      <w:spacing w:line="266" w:lineRule="atLeast"/>
    </w:pPr>
    <w:rPr>
      <w:color w:val="auto"/>
    </w:rPr>
  </w:style>
  <w:style w:type="paragraph" w:customStyle="1" w:styleId="STIL2">
    <w:name w:val="STIL_2"/>
    <w:basedOn w:val="Normal"/>
    <w:uiPriority w:val="99"/>
    <w:rsid w:val="00E82C1A"/>
    <w:pPr>
      <w:suppressAutoHyphens/>
      <w:spacing w:line="360" w:lineRule="auto"/>
      <w:jc w:val="both"/>
    </w:pPr>
    <w:rPr>
      <w:rFonts w:ascii="HRHelvetica_Light" w:hAnsi="HRHelvetica_Light" w:cs="Courier New"/>
      <w:sz w:val="22"/>
      <w:lang w:val="en-US" w:eastAsia="ar-SA"/>
    </w:rPr>
  </w:style>
  <w:style w:type="paragraph" w:customStyle="1" w:styleId="BodyText31">
    <w:name w:val="Body Text 31"/>
    <w:basedOn w:val="Normal"/>
    <w:uiPriority w:val="99"/>
    <w:rsid w:val="00E82C1A"/>
    <w:pPr>
      <w:widowControl w:val="0"/>
      <w:tabs>
        <w:tab w:val="left" w:pos="-1100"/>
        <w:tab w:val="left" w:pos="-720"/>
        <w:tab w:val="left" w:pos="0"/>
        <w:tab w:val="left" w:pos="260"/>
        <w:tab w:val="left" w:pos="543"/>
        <w:tab w:val="left" w:pos="997"/>
        <w:tab w:val="left" w:pos="1224"/>
        <w:tab w:val="left" w:pos="1450"/>
        <w:tab w:val="left" w:pos="3600"/>
        <w:tab w:val="left" w:pos="4320"/>
        <w:tab w:val="left" w:pos="5040"/>
        <w:tab w:val="left" w:pos="5760"/>
        <w:tab w:val="left" w:pos="6480"/>
        <w:tab w:val="left" w:pos="7200"/>
        <w:tab w:val="left" w:pos="7920"/>
        <w:tab w:val="left" w:pos="8594"/>
        <w:tab w:val="left" w:pos="9217"/>
        <w:tab w:val="left" w:pos="10800"/>
        <w:tab w:val="left" w:pos="11202"/>
        <w:tab w:val="left" w:pos="11520"/>
        <w:tab w:val="right" w:pos="11768"/>
        <w:tab w:val="left" w:pos="12240"/>
      </w:tabs>
      <w:suppressAutoHyphens/>
      <w:jc w:val="both"/>
    </w:pPr>
    <w:rPr>
      <w:rFonts w:cs="Courier New"/>
      <w:spacing w:val="-2"/>
      <w:sz w:val="24"/>
      <w:lang w:val="en-GB" w:eastAsia="ar-SA"/>
    </w:rPr>
  </w:style>
  <w:style w:type="paragraph" w:customStyle="1" w:styleId="TESTO10">
    <w:name w:val="TESTO10"/>
    <w:basedOn w:val="Normal"/>
    <w:uiPriority w:val="99"/>
    <w:rsid w:val="00E82C1A"/>
    <w:pPr>
      <w:jc w:val="both"/>
    </w:pPr>
    <w:rPr>
      <w:rFonts w:ascii="Century Gothic" w:hAnsi="Century Gothic"/>
      <w:lang w:val="it-IT" w:eastAsia="en-US"/>
    </w:rPr>
  </w:style>
  <w:style w:type="paragraph" w:customStyle="1" w:styleId="CharCharCharZnakZnakCharCharCharCharCharCharCharCharCharCharChar2Char">
    <w:name w:val="Char Char Char Znak Znak Char Char Char Char Char Char Char Char Char Char Char2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
    <w:name w:val="Char Char Char Znak Znak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StyleNormalWebArialNarrow11pt">
    <w:name w:val="Style Normal (Web) + Arial Narrow 11 pt"/>
    <w:basedOn w:val="Normal"/>
    <w:autoRedefine/>
    <w:uiPriority w:val="99"/>
    <w:rsid w:val="00E82C1A"/>
    <w:pPr>
      <w:jc w:val="both"/>
    </w:pPr>
    <w:rPr>
      <w:rFonts w:ascii="Arial Narrow" w:hAnsi="Arial Narrow" w:cs="Arial"/>
      <w:noProof/>
      <w:spacing w:val="-2"/>
      <w:sz w:val="24"/>
      <w:szCs w:val="24"/>
      <w:lang w:val="pl-PL"/>
    </w:rPr>
  </w:style>
  <w:style w:type="paragraph" w:customStyle="1" w:styleId="StyleNormalWebArialNarrow11ptCharChar">
    <w:name w:val="Style Normal (Web) + Arial Narrow 11 pt Char Char"/>
    <w:basedOn w:val="Normal"/>
    <w:link w:val="StyleNormalWebArialNarrow11ptCharCharChar"/>
    <w:autoRedefine/>
    <w:uiPriority w:val="99"/>
    <w:rsid w:val="00E82C1A"/>
    <w:pPr>
      <w:jc w:val="both"/>
    </w:pPr>
    <w:rPr>
      <w:rFonts w:ascii="Arial Narrow" w:hAnsi="Arial Narrow"/>
      <w:color w:val="000000"/>
      <w:spacing w:val="-2"/>
      <w:sz w:val="24"/>
      <w:szCs w:val="24"/>
      <w:lang w:val="hr-HR"/>
    </w:rPr>
  </w:style>
  <w:style w:type="character" w:customStyle="1" w:styleId="StyleNormalWebArialNarrow11ptCharCharChar">
    <w:name w:val="Style Normal (Web) + Arial Narrow 11 pt Char Char Char"/>
    <w:link w:val="StyleNormalWebArialNarrow11ptCharChar"/>
    <w:uiPriority w:val="99"/>
    <w:locked/>
    <w:rsid w:val="00E82C1A"/>
    <w:rPr>
      <w:rFonts w:ascii="Arial Narrow" w:hAnsi="Arial Narrow" w:cs="Times New Roman"/>
      <w:color w:val="000000"/>
      <w:spacing w:val="-2"/>
      <w:sz w:val="24"/>
      <w:szCs w:val="24"/>
      <w:lang w:eastAsia="hr-HR"/>
    </w:rPr>
  </w:style>
  <w:style w:type="paragraph" w:customStyle="1" w:styleId="CM28">
    <w:name w:val="CM28"/>
    <w:basedOn w:val="Default"/>
    <w:next w:val="Default"/>
    <w:uiPriority w:val="99"/>
    <w:rsid w:val="00E82C1A"/>
    <w:pPr>
      <w:spacing w:after="228"/>
    </w:pPr>
    <w:rPr>
      <w:rFonts w:ascii="Arial" w:hAnsi="Arial" w:cs="Times New Roman"/>
      <w:color w:val="auto"/>
    </w:rPr>
  </w:style>
  <w:style w:type="paragraph" w:customStyle="1" w:styleId="CharCharCharZnakZnakCharCharCharCharCharCharCharCharCharCharCharCharCharChar">
    <w:name w:val="Char Char Char Znak Znak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1">
    <w:name w:val="Char Char Char Znak Znak Char Char Char Char Char Char Char Char Char Char Char1"/>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M43">
    <w:name w:val="CM43"/>
    <w:basedOn w:val="Default"/>
    <w:next w:val="Default"/>
    <w:uiPriority w:val="99"/>
    <w:rsid w:val="00E82C1A"/>
    <w:pPr>
      <w:spacing w:after="755"/>
    </w:pPr>
    <w:rPr>
      <w:rFonts w:ascii="Times New Roman" w:hAnsi="Times New Roman" w:cs="Times New Roman"/>
      <w:color w:val="auto"/>
    </w:rPr>
  </w:style>
  <w:style w:type="paragraph" w:customStyle="1" w:styleId="tablicagolf">
    <w:name w:val="tablica golf"/>
    <w:basedOn w:val="Normal"/>
    <w:autoRedefine/>
    <w:uiPriority w:val="99"/>
    <w:rsid w:val="00E82C1A"/>
    <w:pPr>
      <w:tabs>
        <w:tab w:val="left" w:pos="1560"/>
        <w:tab w:val="num" w:pos="2308"/>
      </w:tabs>
      <w:spacing w:before="40"/>
      <w:ind w:left="709" w:hanging="425"/>
    </w:pPr>
    <w:rPr>
      <w:rFonts w:ascii="Arial Narrow" w:hAnsi="Arial Narrow" w:cs="Arial"/>
      <w:bCs/>
      <w:noProof/>
      <w:spacing w:val="2"/>
      <w:lang w:val="hr-HR"/>
    </w:rPr>
  </w:style>
  <w:style w:type="paragraph" w:customStyle="1" w:styleId="StyleNormalWebArialNarrow11ptChar">
    <w:name w:val="Style Normal (Web) + Arial Narrow 11 pt Char"/>
    <w:basedOn w:val="Normal"/>
    <w:autoRedefine/>
    <w:uiPriority w:val="99"/>
    <w:rsid w:val="00E82C1A"/>
    <w:pPr>
      <w:jc w:val="both"/>
    </w:pPr>
    <w:rPr>
      <w:rFonts w:ascii="Arial Narrow" w:hAnsi="Arial Narrow" w:cs="Arial"/>
      <w:sz w:val="24"/>
      <w:szCs w:val="24"/>
      <w:lang w:val="pl-PL" w:eastAsia="en-US"/>
    </w:rPr>
  </w:style>
  <w:style w:type="paragraph" w:customStyle="1" w:styleId="CharCharCharZnakZnakCharCharCharCharCharCharCharCharCharCharCharCharCharCharCharCharChar">
    <w:name w:val="Char Char Char Znak Znak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
    <w:name w:val="Char Char Char Znak Znak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CharCharCharCharCharChar">
    <w:name w:val="Char Char Char Znak Znak Char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2">
    <w:name w:val="Char Char Char Znak Znak Char Char Char Char Char Char Char Char Char Char Char2"/>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BodyText22">
    <w:name w:val="Body Text 22"/>
    <w:basedOn w:val="Normal"/>
    <w:next w:val="Normal"/>
    <w:uiPriority w:val="99"/>
    <w:rsid w:val="00E82C1A"/>
    <w:pPr>
      <w:overflowPunct w:val="0"/>
      <w:autoSpaceDE w:val="0"/>
      <w:autoSpaceDN w:val="0"/>
      <w:adjustRightInd w:val="0"/>
      <w:spacing w:line="240" w:lineRule="atLeast"/>
      <w:ind w:firstLine="720"/>
      <w:jc w:val="both"/>
      <w:textAlignment w:val="baseline"/>
    </w:pPr>
    <w:rPr>
      <w:rFonts w:ascii="Arial" w:hAnsi="Arial"/>
      <w:lang w:val="en-GB" w:eastAsia="en-US"/>
    </w:rPr>
  </w:style>
  <w:style w:type="paragraph" w:customStyle="1" w:styleId="Style2">
    <w:name w:val="Style2"/>
    <w:basedOn w:val="Heading2"/>
    <w:uiPriority w:val="99"/>
    <w:rsid w:val="00E82C1A"/>
    <w:pPr>
      <w:keepNext w:val="0"/>
      <w:overflowPunct w:val="0"/>
      <w:spacing w:before="0" w:after="0"/>
      <w:ind w:firstLine="0"/>
      <w:textAlignment w:val="baseline"/>
    </w:pPr>
    <w:rPr>
      <w:rFonts w:ascii="Arial" w:hAnsi="Arial"/>
      <w:bCs w:val="0"/>
      <w:caps/>
      <w:szCs w:val="20"/>
      <w:lang w:val="en-US" w:eastAsia="en-US"/>
    </w:rPr>
  </w:style>
  <w:style w:type="paragraph" w:customStyle="1" w:styleId="style1">
    <w:name w:val="style 1"/>
    <w:basedOn w:val="Normal2"/>
    <w:next w:val="Heading1"/>
    <w:uiPriority w:val="99"/>
    <w:rsid w:val="00E82C1A"/>
    <w:pPr>
      <w:widowControl w:val="0"/>
      <w:numPr>
        <w:numId w:val="7"/>
      </w:numPr>
      <w:tabs>
        <w:tab w:val="clear" w:pos="720"/>
      </w:tabs>
      <w:overflowPunct w:val="0"/>
      <w:autoSpaceDE w:val="0"/>
      <w:autoSpaceDN w:val="0"/>
      <w:adjustRightInd w:val="0"/>
      <w:spacing w:line="240" w:lineRule="auto"/>
      <w:textAlignment w:val="baseline"/>
    </w:pPr>
    <w:rPr>
      <w:rFonts w:ascii="Arial" w:hAnsi="Arial"/>
      <w:b/>
      <w:noProof/>
      <w:sz w:val="28"/>
      <w:lang w:val="en-US"/>
    </w:rPr>
  </w:style>
  <w:style w:type="paragraph" w:styleId="TOC4">
    <w:name w:val="toc 4"/>
    <w:basedOn w:val="Normal"/>
    <w:next w:val="Normal"/>
    <w:autoRedefine/>
    <w:uiPriority w:val="99"/>
    <w:rsid w:val="00E82C1A"/>
    <w:pPr>
      <w:overflowPunct w:val="0"/>
      <w:autoSpaceDE w:val="0"/>
      <w:autoSpaceDN w:val="0"/>
      <w:adjustRightInd w:val="0"/>
      <w:ind w:left="600"/>
      <w:textAlignment w:val="baseline"/>
    </w:pPr>
    <w:rPr>
      <w:rFonts w:ascii="Arial" w:hAnsi="Arial"/>
      <w:lang w:val="en-GB" w:eastAsia="en-US"/>
    </w:rPr>
  </w:style>
  <w:style w:type="paragraph" w:styleId="TOC5">
    <w:name w:val="toc 5"/>
    <w:basedOn w:val="Normal"/>
    <w:next w:val="Normal"/>
    <w:autoRedefine/>
    <w:uiPriority w:val="99"/>
    <w:rsid w:val="00E82C1A"/>
    <w:pPr>
      <w:overflowPunct w:val="0"/>
      <w:autoSpaceDE w:val="0"/>
      <w:autoSpaceDN w:val="0"/>
      <w:adjustRightInd w:val="0"/>
      <w:ind w:left="800"/>
      <w:textAlignment w:val="baseline"/>
    </w:pPr>
    <w:rPr>
      <w:rFonts w:ascii="Arial" w:hAnsi="Arial"/>
      <w:lang w:val="en-GB" w:eastAsia="en-US"/>
    </w:rPr>
  </w:style>
  <w:style w:type="paragraph" w:styleId="TOC6">
    <w:name w:val="toc 6"/>
    <w:basedOn w:val="Normal"/>
    <w:next w:val="Normal"/>
    <w:autoRedefine/>
    <w:uiPriority w:val="99"/>
    <w:rsid w:val="00E82C1A"/>
    <w:pPr>
      <w:overflowPunct w:val="0"/>
      <w:autoSpaceDE w:val="0"/>
      <w:autoSpaceDN w:val="0"/>
      <w:adjustRightInd w:val="0"/>
      <w:ind w:left="1000"/>
      <w:textAlignment w:val="baseline"/>
    </w:pPr>
    <w:rPr>
      <w:rFonts w:ascii="Arial" w:hAnsi="Arial"/>
      <w:lang w:val="en-GB" w:eastAsia="en-US"/>
    </w:rPr>
  </w:style>
  <w:style w:type="paragraph" w:styleId="TOC7">
    <w:name w:val="toc 7"/>
    <w:basedOn w:val="Normal"/>
    <w:next w:val="Normal"/>
    <w:autoRedefine/>
    <w:uiPriority w:val="99"/>
    <w:rsid w:val="00E82C1A"/>
    <w:pPr>
      <w:overflowPunct w:val="0"/>
      <w:autoSpaceDE w:val="0"/>
      <w:autoSpaceDN w:val="0"/>
      <w:adjustRightInd w:val="0"/>
      <w:ind w:left="1200"/>
      <w:textAlignment w:val="baseline"/>
    </w:pPr>
    <w:rPr>
      <w:rFonts w:ascii="Arial" w:hAnsi="Arial"/>
      <w:lang w:val="en-GB" w:eastAsia="en-US"/>
    </w:rPr>
  </w:style>
  <w:style w:type="paragraph" w:styleId="TOC8">
    <w:name w:val="toc 8"/>
    <w:basedOn w:val="Normal"/>
    <w:next w:val="Normal"/>
    <w:autoRedefine/>
    <w:uiPriority w:val="99"/>
    <w:rsid w:val="00E82C1A"/>
    <w:pPr>
      <w:overflowPunct w:val="0"/>
      <w:autoSpaceDE w:val="0"/>
      <w:autoSpaceDN w:val="0"/>
      <w:adjustRightInd w:val="0"/>
      <w:ind w:left="1400"/>
      <w:textAlignment w:val="baseline"/>
    </w:pPr>
    <w:rPr>
      <w:rFonts w:ascii="Arial" w:hAnsi="Arial"/>
      <w:lang w:val="en-GB" w:eastAsia="en-US"/>
    </w:rPr>
  </w:style>
  <w:style w:type="paragraph" w:styleId="TOC9">
    <w:name w:val="toc 9"/>
    <w:basedOn w:val="Normal"/>
    <w:next w:val="Normal"/>
    <w:autoRedefine/>
    <w:uiPriority w:val="99"/>
    <w:rsid w:val="00E82C1A"/>
    <w:pPr>
      <w:overflowPunct w:val="0"/>
      <w:autoSpaceDE w:val="0"/>
      <w:autoSpaceDN w:val="0"/>
      <w:adjustRightInd w:val="0"/>
      <w:ind w:left="1600"/>
      <w:textAlignment w:val="baseline"/>
    </w:pPr>
    <w:rPr>
      <w:rFonts w:ascii="Arial" w:hAnsi="Arial"/>
      <w:lang w:val="en-GB" w:eastAsia="en-US"/>
    </w:rPr>
  </w:style>
  <w:style w:type="character" w:customStyle="1" w:styleId="Normal2Char">
    <w:name w:val="Normal2 Char"/>
    <w:link w:val="Normal2"/>
    <w:uiPriority w:val="99"/>
    <w:locked/>
    <w:rsid w:val="00E82C1A"/>
    <w:rPr>
      <w:rFonts w:ascii="Times New Roman" w:hAnsi="Times New Roman" w:cs="Times New Roman"/>
      <w:sz w:val="20"/>
      <w:szCs w:val="20"/>
      <w:lang w:val="en-GB"/>
    </w:rPr>
  </w:style>
  <w:style w:type="character" w:customStyle="1" w:styleId="Normal2CharChar">
    <w:name w:val="Normal2 Char Char"/>
    <w:uiPriority w:val="99"/>
    <w:rsid w:val="00E82C1A"/>
    <w:rPr>
      <w:rFonts w:ascii="Arial" w:hAnsi="Arial" w:cs="Times New Roman"/>
      <w:noProof/>
      <w:lang w:val="en-US" w:eastAsia="en-US" w:bidi="ar-SA"/>
    </w:rPr>
  </w:style>
  <w:style w:type="paragraph" w:customStyle="1" w:styleId="t-98">
    <w:name w:val="t-98"/>
    <w:basedOn w:val="Normal"/>
    <w:uiPriority w:val="99"/>
    <w:rsid w:val="00E82C1A"/>
    <w:pPr>
      <w:spacing w:before="100" w:after="100"/>
    </w:pPr>
    <w:rPr>
      <w:sz w:val="24"/>
      <w:lang w:val="en-GB" w:eastAsia="en-US"/>
    </w:rPr>
  </w:style>
  <w:style w:type="paragraph" w:customStyle="1" w:styleId="western">
    <w:name w:val="western"/>
    <w:basedOn w:val="Normal"/>
    <w:uiPriority w:val="99"/>
    <w:rsid w:val="00E82C1A"/>
    <w:pPr>
      <w:spacing w:before="13" w:after="13" w:line="312" w:lineRule="auto"/>
    </w:pPr>
    <w:rPr>
      <w:rFonts w:ascii="Verdana" w:hAnsi="Verdana"/>
      <w:color w:val="000000"/>
      <w:sz w:val="14"/>
      <w:szCs w:val="14"/>
      <w:lang w:val="hr-HR"/>
    </w:rPr>
  </w:style>
  <w:style w:type="paragraph" w:customStyle="1" w:styleId="Obojanipopis-Isticanje11">
    <w:name w:val="Obojani popis - Isticanje 11"/>
    <w:basedOn w:val="Normal"/>
    <w:uiPriority w:val="99"/>
    <w:rsid w:val="00E82C1A"/>
    <w:pPr>
      <w:ind w:left="720"/>
      <w:contextualSpacing/>
    </w:pPr>
    <w:rPr>
      <w:sz w:val="24"/>
      <w:szCs w:val="24"/>
      <w:lang w:val="hr-HR"/>
    </w:rPr>
  </w:style>
  <w:style w:type="paragraph" w:customStyle="1" w:styleId="tekst1">
    <w:name w:val="tekst 1"/>
    <w:link w:val="tekst1Char"/>
    <w:uiPriority w:val="99"/>
    <w:rsid w:val="00E82C1A"/>
    <w:pPr>
      <w:spacing w:before="120" w:after="120" w:line="264" w:lineRule="auto"/>
      <w:jc w:val="both"/>
    </w:pPr>
    <w:rPr>
      <w:rFonts w:ascii="Tw Cen MT" w:eastAsia="Times New Roman" w:hAnsi="Tw Cen MT"/>
      <w:sz w:val="22"/>
    </w:rPr>
  </w:style>
  <w:style w:type="character" w:customStyle="1" w:styleId="tekst1Char">
    <w:name w:val="tekst 1 Char"/>
    <w:link w:val="tekst1"/>
    <w:uiPriority w:val="99"/>
    <w:locked/>
    <w:rsid w:val="00E82C1A"/>
    <w:rPr>
      <w:rFonts w:ascii="Tw Cen MT" w:hAnsi="Tw Cen MT" w:cs="Times New Roman"/>
      <w:sz w:val="22"/>
      <w:lang w:val="hr-HR" w:eastAsia="hr-HR" w:bidi="ar-SA"/>
    </w:rPr>
  </w:style>
  <w:style w:type="paragraph" w:customStyle="1" w:styleId="t-9-8">
    <w:name w:val="t-9-8"/>
    <w:basedOn w:val="Normal"/>
    <w:uiPriority w:val="99"/>
    <w:rsid w:val="00E82C1A"/>
    <w:pPr>
      <w:spacing w:before="100" w:beforeAutospacing="1" w:after="100" w:afterAutospacing="1"/>
    </w:pPr>
    <w:rPr>
      <w:sz w:val="24"/>
      <w:szCs w:val="24"/>
      <w:lang w:val="hr-HR"/>
    </w:rPr>
  </w:style>
  <w:style w:type="paragraph" w:customStyle="1" w:styleId="Odlomakpopisa1">
    <w:name w:val="Odlomak popisa1"/>
    <w:basedOn w:val="Normal"/>
    <w:qFormat/>
    <w:rsid w:val="002F1B1C"/>
    <w:pPr>
      <w:ind w:left="708"/>
    </w:pPr>
    <w:rPr>
      <w:rFonts w:eastAsia="Calibri"/>
    </w:rPr>
  </w:style>
  <w:style w:type="paragraph" w:customStyle="1" w:styleId="bodytext0">
    <w:name w:val="bodytext"/>
    <w:basedOn w:val="Normal"/>
    <w:uiPriority w:val="99"/>
    <w:rsid w:val="00CF74EC"/>
    <w:pPr>
      <w:spacing w:before="100" w:beforeAutospacing="1" w:after="100" w:afterAutospacing="1"/>
    </w:pPr>
    <w:rPr>
      <w:rFonts w:eastAsia="MS Mincho"/>
      <w:color w:val="615344"/>
      <w:sz w:val="17"/>
      <w:szCs w:val="17"/>
      <w:lang w:val="hr-HR" w:eastAsia="ja-JP"/>
    </w:rPr>
  </w:style>
  <w:style w:type="paragraph" w:customStyle="1" w:styleId="Bezproreda2">
    <w:name w:val="Bez proreda2"/>
    <w:qFormat/>
    <w:rsid w:val="00DA6EE6"/>
    <w:rPr>
      <w:rFonts w:eastAsia="Times New Roman"/>
      <w:sz w:val="22"/>
      <w:szCs w:val="22"/>
      <w:lang w:eastAsia="en-US"/>
    </w:rPr>
  </w:style>
  <w:style w:type="character" w:customStyle="1" w:styleId="plava212b1">
    <w:name w:val="plava2_12b1"/>
    <w:uiPriority w:val="99"/>
    <w:rsid w:val="00214F55"/>
    <w:rPr>
      <w:rFonts w:ascii="Arial" w:hAnsi="Arial" w:cs="Arial"/>
      <w:b/>
      <w:bCs/>
      <w:color w:val="0194CA"/>
      <w:sz w:val="18"/>
      <w:szCs w:val="18"/>
    </w:rPr>
  </w:style>
  <w:style w:type="paragraph" w:customStyle="1" w:styleId="Odlomakpopisa2">
    <w:name w:val="Odlomak popisa2"/>
    <w:basedOn w:val="Normal"/>
    <w:uiPriority w:val="99"/>
    <w:rsid w:val="002F2B1B"/>
    <w:pPr>
      <w:ind w:left="708"/>
    </w:pPr>
    <w:rPr>
      <w:rFonts w:eastAsia="Calibri"/>
    </w:rPr>
  </w:style>
  <w:style w:type="paragraph" w:customStyle="1" w:styleId="Odlomakpopisa3">
    <w:name w:val="Odlomak popisa3"/>
    <w:basedOn w:val="Normal"/>
    <w:qFormat/>
    <w:rsid w:val="00AF37B3"/>
    <w:pPr>
      <w:ind w:left="708"/>
    </w:pPr>
    <w:rPr>
      <w:rFonts w:eastAsia="Calibri"/>
    </w:rPr>
  </w:style>
  <w:style w:type="paragraph" w:customStyle="1" w:styleId="Bezproreda3">
    <w:name w:val="Bez proreda3"/>
    <w:link w:val="BezproredaChar"/>
    <w:qFormat/>
    <w:rsid w:val="00AF37B3"/>
    <w:rPr>
      <w:rFonts w:eastAsia="Times New Roman"/>
      <w:sz w:val="22"/>
      <w:szCs w:val="22"/>
      <w:lang w:eastAsia="en-US"/>
    </w:rPr>
  </w:style>
  <w:style w:type="character" w:customStyle="1" w:styleId="BezproredaChar">
    <w:name w:val="Bez proreda Char"/>
    <w:link w:val="Bezproreda3"/>
    <w:locked/>
    <w:rsid w:val="00AF37B3"/>
    <w:rPr>
      <w:rFonts w:eastAsia="Times New Roman" w:cs="Times New Roman"/>
      <w:sz w:val="22"/>
      <w:szCs w:val="22"/>
      <w:lang w:val="hr-HR" w:eastAsia="en-US" w:bidi="ar-SA"/>
    </w:rPr>
  </w:style>
  <w:style w:type="character" w:customStyle="1" w:styleId="CharChar31">
    <w:name w:val="Char Char31"/>
    <w:uiPriority w:val="99"/>
    <w:rsid w:val="00AF37B3"/>
    <w:rPr>
      <w:rFonts w:ascii="Times New Roman" w:hAnsi="Times New Roman" w:cs="Times New Roman"/>
      <w:b/>
      <w:bCs/>
      <w:sz w:val="24"/>
      <w:szCs w:val="24"/>
      <w:lang w:eastAsia="hr-HR"/>
    </w:rPr>
  </w:style>
  <w:style w:type="character" w:customStyle="1" w:styleId="CharChar4">
    <w:name w:val="Char Char4"/>
    <w:uiPriority w:val="99"/>
    <w:rsid w:val="00AF37B3"/>
    <w:rPr>
      <w:rFonts w:ascii="Arial" w:hAnsi="Arial" w:cs="Arial"/>
      <w:b/>
      <w:bCs/>
      <w:sz w:val="26"/>
      <w:szCs w:val="26"/>
      <w:lang w:val="hr-HR" w:eastAsia="hr-HR" w:bidi="ar-SA"/>
    </w:rPr>
  </w:style>
  <w:style w:type="paragraph" w:customStyle="1" w:styleId="Style39">
    <w:name w:val="Style39"/>
    <w:basedOn w:val="Normal"/>
    <w:rsid w:val="00AF37B3"/>
    <w:pPr>
      <w:widowControl w:val="0"/>
      <w:autoSpaceDE w:val="0"/>
      <w:autoSpaceDN w:val="0"/>
      <w:adjustRightInd w:val="0"/>
      <w:spacing w:line="253" w:lineRule="exact"/>
      <w:ind w:firstLine="835"/>
      <w:jc w:val="both"/>
    </w:pPr>
    <w:rPr>
      <w:rFonts w:ascii="Courier New" w:eastAsia="Calibri" w:hAnsi="Courier New"/>
      <w:sz w:val="24"/>
      <w:szCs w:val="24"/>
      <w:lang w:val="hr-HR"/>
    </w:rPr>
  </w:style>
  <w:style w:type="character" w:customStyle="1" w:styleId="FontStyle59">
    <w:name w:val="Font Style59"/>
    <w:rsid w:val="00AF37B3"/>
    <w:rPr>
      <w:rFonts w:ascii="Arial" w:hAnsi="Arial" w:cs="Arial"/>
      <w:sz w:val="20"/>
      <w:szCs w:val="20"/>
    </w:rPr>
  </w:style>
  <w:style w:type="paragraph" w:customStyle="1" w:styleId="Style18">
    <w:name w:val="Style18"/>
    <w:basedOn w:val="Normal"/>
    <w:rsid w:val="00AF37B3"/>
    <w:pPr>
      <w:widowControl w:val="0"/>
      <w:autoSpaceDE w:val="0"/>
      <w:autoSpaceDN w:val="0"/>
      <w:adjustRightInd w:val="0"/>
      <w:spacing w:line="252" w:lineRule="exact"/>
      <w:ind w:firstLine="701"/>
      <w:jc w:val="both"/>
    </w:pPr>
    <w:rPr>
      <w:rFonts w:ascii="Courier New" w:eastAsia="Calibri" w:hAnsi="Courier New"/>
      <w:sz w:val="24"/>
      <w:szCs w:val="24"/>
      <w:lang w:val="hr-HR"/>
    </w:rPr>
  </w:style>
  <w:style w:type="character" w:customStyle="1" w:styleId="FontStyle58">
    <w:name w:val="Font Style58"/>
    <w:rsid w:val="00AF37B3"/>
    <w:rPr>
      <w:rFonts w:ascii="Arial" w:hAnsi="Arial" w:cs="Arial"/>
      <w:i/>
      <w:iCs/>
      <w:sz w:val="20"/>
      <w:szCs w:val="20"/>
    </w:rPr>
  </w:style>
  <w:style w:type="paragraph" w:customStyle="1" w:styleId="Arial">
    <w:name w:val="Arial"/>
    <w:basedOn w:val="Normal"/>
    <w:link w:val="ArialChar"/>
    <w:rsid w:val="00AF37B3"/>
    <w:pPr>
      <w:spacing w:before="60" w:line="360" w:lineRule="auto"/>
      <w:ind w:firstLine="357"/>
      <w:jc w:val="both"/>
    </w:pPr>
    <w:rPr>
      <w:rFonts w:ascii="Arial" w:eastAsia="Calibri" w:hAnsi="Arial"/>
      <w:sz w:val="22"/>
      <w:szCs w:val="24"/>
      <w:lang w:val="hr-HR" w:eastAsia="en-US"/>
    </w:rPr>
  </w:style>
  <w:style w:type="character" w:customStyle="1" w:styleId="ArialChar">
    <w:name w:val="Arial Char"/>
    <w:link w:val="Arial"/>
    <w:locked/>
    <w:rsid w:val="00AF37B3"/>
    <w:rPr>
      <w:rFonts w:ascii="Arial" w:hAnsi="Arial" w:cs="Times New Roman"/>
      <w:sz w:val="24"/>
      <w:szCs w:val="24"/>
      <w:lang w:val="hr-HR" w:eastAsia="en-US" w:bidi="ar-SA"/>
    </w:rPr>
  </w:style>
  <w:style w:type="paragraph" w:customStyle="1" w:styleId="msolistparagraph0">
    <w:name w:val="msolistparagraph"/>
    <w:basedOn w:val="Normal"/>
    <w:rsid w:val="00AF37B3"/>
    <w:pPr>
      <w:ind w:left="720"/>
    </w:pPr>
    <w:rPr>
      <w:rFonts w:ascii="Calibri" w:eastAsia="Calibri" w:hAnsi="Calibri"/>
      <w:sz w:val="22"/>
      <w:szCs w:val="22"/>
      <w:lang w:val="hr-HR"/>
    </w:rPr>
  </w:style>
  <w:style w:type="character" w:customStyle="1" w:styleId="InitialStyle">
    <w:name w:val="InitialStyle"/>
    <w:uiPriority w:val="99"/>
    <w:rsid w:val="00AF37B3"/>
    <w:rPr>
      <w:rFonts w:ascii="Times New Roman" w:hAnsi="Times New Roman"/>
      <w:color w:val="auto"/>
      <w:spacing w:val="0"/>
      <w:sz w:val="24"/>
    </w:rPr>
  </w:style>
  <w:style w:type="paragraph" w:customStyle="1" w:styleId="Clanak">
    <w:name w:val="Clanak"/>
    <w:next w:val="Normal"/>
    <w:uiPriority w:val="99"/>
    <w:rsid w:val="00893050"/>
    <w:pPr>
      <w:widowControl w:val="0"/>
      <w:autoSpaceDE w:val="0"/>
      <w:autoSpaceDN w:val="0"/>
      <w:adjustRightInd w:val="0"/>
      <w:spacing w:before="86" w:after="43"/>
      <w:jc w:val="center"/>
    </w:pPr>
    <w:rPr>
      <w:rFonts w:ascii="Times-NewRoman" w:eastAsia="Times New Roman" w:hAnsi="Times-NewRoman"/>
      <w:sz w:val="19"/>
      <w:szCs w:val="19"/>
      <w:lang w:val="en-US"/>
    </w:rPr>
  </w:style>
  <w:style w:type="character" w:customStyle="1" w:styleId="kurziv1">
    <w:name w:val="kurziv1"/>
    <w:rsid w:val="00893050"/>
    <w:rPr>
      <w:rFonts w:cs="Times New Roman"/>
      <w:i/>
      <w:iCs/>
    </w:rPr>
  </w:style>
  <w:style w:type="paragraph" w:customStyle="1" w:styleId="P1">
    <w:name w:val="P 1"/>
    <w:basedOn w:val="Normal"/>
    <w:uiPriority w:val="99"/>
    <w:rsid w:val="00DD6EF1"/>
    <w:pPr>
      <w:spacing w:before="120" w:after="120"/>
      <w:ind w:left="567"/>
      <w:jc w:val="both"/>
    </w:pPr>
    <w:rPr>
      <w:rFonts w:ascii="Arial" w:hAnsi="Arial"/>
      <w:color w:val="000000"/>
      <w:szCs w:val="24"/>
      <w:lang w:val="hr-HR" w:eastAsia="en-US"/>
    </w:rPr>
  </w:style>
  <w:style w:type="paragraph" w:customStyle="1" w:styleId="T-109sred">
    <w:name w:val="T-10/9 sred"/>
    <w:rsid w:val="00DD6EF1"/>
    <w:pPr>
      <w:widowControl w:val="0"/>
      <w:autoSpaceDE w:val="0"/>
      <w:autoSpaceDN w:val="0"/>
      <w:adjustRightInd w:val="0"/>
      <w:spacing w:before="85" w:after="43"/>
      <w:jc w:val="center"/>
    </w:pPr>
    <w:rPr>
      <w:rFonts w:ascii="Times-NewRoman" w:eastAsia="Times New Roman" w:hAnsi="Times-NewRoman"/>
      <w:sz w:val="21"/>
      <w:szCs w:val="21"/>
    </w:rPr>
  </w:style>
  <w:style w:type="paragraph" w:customStyle="1" w:styleId="tekst0">
    <w:name w:val="tekst"/>
    <w:basedOn w:val="Normal"/>
    <w:uiPriority w:val="99"/>
    <w:rsid w:val="00DD6EF1"/>
    <w:pPr>
      <w:autoSpaceDE w:val="0"/>
      <w:autoSpaceDN w:val="0"/>
      <w:adjustRightInd w:val="0"/>
      <w:spacing w:before="17" w:line="288" w:lineRule="auto"/>
      <w:ind w:firstLine="567"/>
      <w:jc w:val="both"/>
      <w:textAlignment w:val="center"/>
    </w:pPr>
    <w:rPr>
      <w:rFonts w:ascii="Humanst521 BT" w:hAnsi="Humanst521 BT" w:cs="Humanst521 BT"/>
      <w:color w:val="000000"/>
      <w:sz w:val="22"/>
      <w:szCs w:val="22"/>
      <w:lang w:val="hr-HR"/>
    </w:rPr>
  </w:style>
  <w:style w:type="paragraph" w:customStyle="1" w:styleId="t-9-8-bez-uvl">
    <w:name w:val="t-9-8-bez-uvl"/>
    <w:basedOn w:val="Normal"/>
    <w:rsid w:val="00DD6EF1"/>
    <w:pPr>
      <w:spacing w:before="100" w:beforeAutospacing="1" w:after="100" w:afterAutospacing="1"/>
    </w:pPr>
    <w:rPr>
      <w:sz w:val="24"/>
      <w:szCs w:val="24"/>
      <w:lang w:val="hr-HR"/>
    </w:rPr>
  </w:style>
  <w:style w:type="paragraph" w:customStyle="1" w:styleId="NormalWeb1">
    <w:name w:val="Normal (Web)1"/>
    <w:basedOn w:val="Normal"/>
    <w:rsid w:val="00DD6EF1"/>
    <w:pPr>
      <w:suppressAutoHyphens/>
      <w:spacing w:before="280" w:after="280"/>
    </w:pPr>
    <w:rPr>
      <w:sz w:val="24"/>
      <w:szCs w:val="24"/>
      <w:lang w:val="sl-SI" w:eastAsia="ar-SA"/>
    </w:rPr>
  </w:style>
  <w:style w:type="paragraph" w:customStyle="1" w:styleId="B2">
    <w:name w:val="B 2"/>
    <w:basedOn w:val="Normal"/>
    <w:uiPriority w:val="99"/>
    <w:rsid w:val="00DD6EF1"/>
    <w:pPr>
      <w:numPr>
        <w:numId w:val="8"/>
      </w:numPr>
      <w:spacing w:before="60" w:after="60"/>
      <w:jc w:val="both"/>
    </w:pPr>
    <w:rPr>
      <w:rFonts w:ascii="Arial" w:hAnsi="Arial"/>
      <w:bCs/>
      <w:color w:val="000000"/>
      <w:szCs w:val="24"/>
      <w:lang w:val="hr-HR" w:eastAsia="en-US"/>
    </w:rPr>
  </w:style>
  <w:style w:type="paragraph" w:customStyle="1" w:styleId="A4">
    <w:name w:val="A 4"/>
    <w:basedOn w:val="Normal"/>
    <w:uiPriority w:val="99"/>
    <w:rsid w:val="00DD6EF1"/>
    <w:pPr>
      <w:tabs>
        <w:tab w:val="left" w:pos="567"/>
      </w:tabs>
      <w:spacing w:after="240"/>
      <w:jc w:val="both"/>
    </w:pPr>
    <w:rPr>
      <w:rFonts w:ascii="Arial" w:hAnsi="Arial"/>
      <w:bCs/>
      <w:szCs w:val="24"/>
      <w:lang w:val="hr-HR" w:eastAsia="en-US"/>
    </w:rPr>
  </w:style>
  <w:style w:type="paragraph" w:customStyle="1" w:styleId="Obicanparagraf">
    <w:name w:val="Obican paragraf"/>
    <w:basedOn w:val="Normal"/>
    <w:uiPriority w:val="99"/>
    <w:rsid w:val="00DD6EF1"/>
    <w:pPr>
      <w:spacing w:after="100" w:line="280" w:lineRule="exact"/>
      <w:jc w:val="both"/>
    </w:pPr>
    <w:rPr>
      <w:rFonts w:ascii="Garamond" w:hAnsi="Garamond"/>
      <w:sz w:val="24"/>
      <w:szCs w:val="24"/>
      <w:lang w:val="hr-HR"/>
    </w:rPr>
  </w:style>
  <w:style w:type="paragraph" w:customStyle="1" w:styleId="TMHeading4">
    <w:name w:val="TM_Heading_4"/>
    <w:basedOn w:val="Heading4"/>
    <w:next w:val="Heading4"/>
    <w:autoRedefine/>
    <w:uiPriority w:val="99"/>
    <w:rsid w:val="00DD6EF1"/>
    <w:pPr>
      <w:numPr>
        <w:numId w:val="9"/>
      </w:numPr>
      <w:tabs>
        <w:tab w:val="num" w:pos="576"/>
      </w:tabs>
      <w:ind w:left="576" w:hanging="576"/>
    </w:pPr>
    <w:rPr>
      <w:rFonts w:ascii="Arial" w:hAnsi="Arial"/>
      <w:b w:val="0"/>
      <w:bCs w:val="0"/>
      <w:sz w:val="24"/>
      <w:szCs w:val="20"/>
      <w:lang w:val="en-US"/>
    </w:rPr>
  </w:style>
  <w:style w:type="character" w:customStyle="1" w:styleId="CNParagraphChar">
    <w:name w:val="CN Paragraph Char"/>
    <w:link w:val="CNParagraph"/>
    <w:uiPriority w:val="99"/>
    <w:locked/>
    <w:rsid w:val="00DD6EF1"/>
    <w:rPr>
      <w:rFonts w:ascii="Arial" w:hAnsi="Arial"/>
      <w:sz w:val="22"/>
      <w:szCs w:val="18"/>
      <w:lang w:val="en-US" w:eastAsia="en-US"/>
    </w:rPr>
  </w:style>
  <w:style w:type="paragraph" w:customStyle="1" w:styleId="CNParagraph">
    <w:name w:val="CN Paragraph"/>
    <w:link w:val="CNParagraphChar"/>
    <w:uiPriority w:val="99"/>
    <w:rsid w:val="00DD6EF1"/>
    <w:pPr>
      <w:numPr>
        <w:ilvl w:val="2"/>
        <w:numId w:val="9"/>
      </w:numPr>
      <w:spacing w:before="80" w:after="80"/>
      <w:ind w:left="720" w:firstLine="0"/>
    </w:pPr>
    <w:rPr>
      <w:rFonts w:ascii="Arial" w:hAnsi="Arial"/>
      <w:sz w:val="22"/>
      <w:szCs w:val="18"/>
      <w:lang w:val="en-US" w:eastAsia="en-US"/>
    </w:rPr>
  </w:style>
  <w:style w:type="paragraph" w:customStyle="1" w:styleId="CNActivityTitle">
    <w:name w:val="CN Activity Title"/>
    <w:basedOn w:val="Normal"/>
    <w:next w:val="Normal"/>
    <w:uiPriority w:val="99"/>
    <w:rsid w:val="00DD6EF1"/>
    <w:pPr>
      <w:keepNext/>
      <w:keepLines/>
      <w:numPr>
        <w:ilvl w:val="4"/>
        <w:numId w:val="9"/>
      </w:numPr>
      <w:tabs>
        <w:tab w:val="clear" w:pos="1728"/>
      </w:tabs>
      <w:spacing w:before="120" w:after="80"/>
      <w:ind w:left="720" w:firstLine="0"/>
    </w:pPr>
    <w:rPr>
      <w:rFonts w:ascii="Arial" w:hAnsi="Arial"/>
      <w:b/>
      <w:szCs w:val="18"/>
      <w:u w:val="single"/>
      <w:lang w:val="en-US" w:eastAsia="en-US"/>
    </w:rPr>
  </w:style>
  <w:style w:type="paragraph" w:customStyle="1" w:styleId="CNTaskTitle">
    <w:name w:val="CN Task Title"/>
    <w:basedOn w:val="Normal"/>
    <w:next w:val="Normal"/>
    <w:uiPriority w:val="99"/>
    <w:rsid w:val="00DD6EF1"/>
    <w:pPr>
      <w:keepNext/>
      <w:keepLines/>
      <w:numPr>
        <w:ilvl w:val="3"/>
        <w:numId w:val="9"/>
      </w:numPr>
      <w:tabs>
        <w:tab w:val="clear" w:pos="1224"/>
        <w:tab w:val="num" w:pos="2160"/>
      </w:tabs>
      <w:spacing w:before="80" w:after="80"/>
      <w:ind w:left="2160" w:hanging="360"/>
    </w:pPr>
    <w:rPr>
      <w:rFonts w:ascii="Arial" w:hAnsi="Arial"/>
      <w:b/>
      <w:i/>
      <w:szCs w:val="18"/>
      <w:lang w:val="en-US" w:eastAsia="en-US"/>
    </w:rPr>
  </w:style>
  <w:style w:type="paragraph" w:customStyle="1" w:styleId="CNParagraphLeft">
    <w:name w:val="CN Paragraph Left"/>
    <w:basedOn w:val="Normal"/>
    <w:uiPriority w:val="99"/>
    <w:rsid w:val="00DD6EF1"/>
    <w:pPr>
      <w:numPr>
        <w:ilvl w:val="5"/>
        <w:numId w:val="9"/>
      </w:numPr>
      <w:tabs>
        <w:tab w:val="clear" w:pos="2232"/>
      </w:tabs>
      <w:spacing w:before="80" w:after="80"/>
      <w:ind w:left="0" w:firstLine="0"/>
    </w:pPr>
    <w:rPr>
      <w:rFonts w:ascii="Arial" w:hAnsi="Arial"/>
      <w:szCs w:val="18"/>
      <w:lang w:val="en-US" w:eastAsia="en-US"/>
    </w:rPr>
  </w:style>
  <w:style w:type="paragraph" w:customStyle="1" w:styleId="CNActivityTaskLevel2List">
    <w:name w:val="CN Activity/Task Level 2 List"/>
    <w:basedOn w:val="Normal"/>
    <w:uiPriority w:val="99"/>
    <w:rsid w:val="00DD6EF1"/>
    <w:pPr>
      <w:tabs>
        <w:tab w:val="num" w:pos="0"/>
      </w:tabs>
      <w:spacing w:before="80" w:after="80"/>
      <w:ind w:left="2880" w:hanging="720"/>
    </w:pPr>
    <w:rPr>
      <w:rFonts w:ascii="Arial" w:hAnsi="Arial"/>
      <w:szCs w:val="18"/>
      <w:lang w:val="en-US" w:eastAsia="en-US"/>
    </w:rPr>
  </w:style>
  <w:style w:type="paragraph" w:customStyle="1" w:styleId="CNInternalNoteCompact">
    <w:name w:val="CN Internal Note Compact"/>
    <w:basedOn w:val="Normal"/>
    <w:next w:val="Normal"/>
    <w:uiPriority w:val="99"/>
    <w:rsid w:val="00DD6EF1"/>
    <w:pPr>
      <w:keepLines/>
      <w:numPr>
        <w:ilvl w:val="1"/>
        <w:numId w:val="10"/>
      </w:numPr>
      <w:pBdr>
        <w:top w:val="single" w:sz="18" w:space="1" w:color="FF0000"/>
        <w:bottom w:val="single" w:sz="18" w:space="1" w:color="FF0000"/>
        <w:right w:val="single" w:sz="18" w:space="4" w:color="FF0000"/>
      </w:pBdr>
      <w:tabs>
        <w:tab w:val="clear" w:pos="1728"/>
      </w:tabs>
      <w:spacing w:before="28" w:after="28"/>
      <w:ind w:left="0" w:firstLine="0"/>
    </w:pPr>
    <w:rPr>
      <w:b/>
      <w:color w:val="FF0000"/>
      <w:lang w:val="en-US" w:eastAsia="en-US"/>
    </w:rPr>
  </w:style>
  <w:style w:type="paragraph" w:customStyle="1" w:styleId="CNLevel1Bullet">
    <w:name w:val="CN Level 1 Bullet"/>
    <w:basedOn w:val="CNParagraph"/>
    <w:uiPriority w:val="99"/>
    <w:rsid w:val="00DD6EF1"/>
    <w:pPr>
      <w:numPr>
        <w:numId w:val="10"/>
      </w:numPr>
      <w:tabs>
        <w:tab w:val="clear" w:pos="2232"/>
        <w:tab w:val="num" w:pos="1209"/>
        <w:tab w:val="num" w:pos="1492"/>
        <w:tab w:val="num" w:pos="1800"/>
      </w:tabs>
      <w:ind w:left="1800" w:hanging="360"/>
    </w:pPr>
  </w:style>
  <w:style w:type="paragraph" w:customStyle="1" w:styleId="CNLevel2Bullet">
    <w:name w:val="CN Level 2 Bullet"/>
    <w:basedOn w:val="CNParagraph"/>
    <w:uiPriority w:val="99"/>
    <w:rsid w:val="00DD6EF1"/>
    <w:pPr>
      <w:numPr>
        <w:ilvl w:val="3"/>
        <w:numId w:val="10"/>
      </w:numPr>
      <w:tabs>
        <w:tab w:val="clear" w:pos="2736"/>
        <w:tab w:val="num" w:pos="1209"/>
        <w:tab w:val="num" w:pos="1492"/>
        <w:tab w:val="num" w:pos="2160"/>
        <w:tab w:val="num" w:pos="2448"/>
      </w:tabs>
      <w:ind w:left="360" w:hanging="360"/>
    </w:pPr>
  </w:style>
  <w:style w:type="paragraph" w:customStyle="1" w:styleId="CNLevel3Bullet">
    <w:name w:val="CN Level 3 Bullet"/>
    <w:basedOn w:val="CNParagraph"/>
    <w:uiPriority w:val="99"/>
    <w:rsid w:val="00DD6EF1"/>
    <w:pPr>
      <w:numPr>
        <w:ilvl w:val="4"/>
        <w:numId w:val="10"/>
      </w:numPr>
      <w:tabs>
        <w:tab w:val="clear" w:pos="3240"/>
        <w:tab w:val="num" w:pos="1209"/>
        <w:tab w:val="num" w:pos="1492"/>
        <w:tab w:val="num" w:pos="2160"/>
        <w:tab w:val="num" w:pos="3168"/>
      </w:tabs>
      <w:ind w:left="360" w:hanging="360"/>
    </w:pPr>
  </w:style>
  <w:style w:type="paragraph" w:customStyle="1" w:styleId="CNLevel4Bullet">
    <w:name w:val="CN Level 4 Bullet"/>
    <w:basedOn w:val="CNParagraph"/>
    <w:uiPriority w:val="99"/>
    <w:rsid w:val="00DD6EF1"/>
    <w:pPr>
      <w:numPr>
        <w:ilvl w:val="5"/>
        <w:numId w:val="10"/>
      </w:numPr>
      <w:tabs>
        <w:tab w:val="clear" w:pos="3744"/>
        <w:tab w:val="num" w:pos="1209"/>
        <w:tab w:val="num" w:pos="1492"/>
        <w:tab w:val="num" w:pos="2520"/>
        <w:tab w:val="num" w:pos="3888"/>
      </w:tabs>
      <w:ind w:left="360" w:hanging="360"/>
    </w:pPr>
  </w:style>
  <w:style w:type="paragraph" w:customStyle="1" w:styleId="CNLevel5Bullet">
    <w:name w:val="CN Level 5 Bullet"/>
    <w:basedOn w:val="CNParagraph"/>
    <w:uiPriority w:val="99"/>
    <w:rsid w:val="00DD6EF1"/>
    <w:pPr>
      <w:numPr>
        <w:ilvl w:val="0"/>
        <w:numId w:val="0"/>
      </w:numPr>
      <w:tabs>
        <w:tab w:val="num" w:pos="360"/>
        <w:tab w:val="num" w:pos="2520"/>
        <w:tab w:val="num" w:pos="4608"/>
      </w:tabs>
      <w:ind w:left="360" w:hanging="360"/>
    </w:pPr>
  </w:style>
  <w:style w:type="character" w:customStyle="1" w:styleId="CNTransactionVariable">
    <w:name w:val="CN Transaction Variable"/>
    <w:uiPriority w:val="99"/>
    <w:rsid w:val="00DD6EF1"/>
    <w:rPr>
      <w:rFonts w:ascii="Arial" w:hAnsi="Arial"/>
      <w:b/>
      <w:i/>
      <w:color w:val="FF0000"/>
      <w:sz w:val="20"/>
    </w:rPr>
  </w:style>
  <w:style w:type="paragraph" w:customStyle="1" w:styleId="CNCompletionCriteriaHeader">
    <w:name w:val="CN Completion Criteria Header"/>
    <w:basedOn w:val="CNParagraph"/>
    <w:next w:val="CNParagraph"/>
    <w:uiPriority w:val="99"/>
    <w:rsid w:val="00DD6EF1"/>
    <w:pPr>
      <w:keepNext/>
      <w:keepLines/>
    </w:pPr>
  </w:style>
  <w:style w:type="paragraph" w:customStyle="1" w:styleId="CNPhaseTitle">
    <w:name w:val="CN Phase Title"/>
    <w:basedOn w:val="Normal"/>
    <w:next w:val="CNParagraph"/>
    <w:uiPriority w:val="99"/>
    <w:rsid w:val="00DD6EF1"/>
    <w:pPr>
      <w:keepNext/>
      <w:keepLines/>
      <w:tabs>
        <w:tab w:val="num" w:pos="360"/>
        <w:tab w:val="num" w:pos="1080"/>
      </w:tabs>
      <w:spacing w:before="80" w:after="80"/>
      <w:ind w:hanging="360"/>
      <w:outlineLvl w:val="0"/>
    </w:pPr>
    <w:rPr>
      <w:rFonts w:ascii="Arial" w:hAnsi="Arial"/>
      <w:b/>
      <w:sz w:val="24"/>
      <w:szCs w:val="18"/>
      <w:lang w:val="en-US" w:eastAsia="en-US"/>
    </w:rPr>
  </w:style>
  <w:style w:type="character" w:styleId="CommentReference">
    <w:name w:val="annotation reference"/>
    <w:qFormat/>
    <w:locked/>
    <w:rsid w:val="00DD6EF1"/>
    <w:rPr>
      <w:rFonts w:cs="Times New Roman"/>
      <w:sz w:val="16"/>
      <w:szCs w:val="16"/>
    </w:rPr>
  </w:style>
  <w:style w:type="paragraph" w:styleId="CommentSubject">
    <w:name w:val="annotation subject"/>
    <w:basedOn w:val="CommentText"/>
    <w:next w:val="CommentText"/>
    <w:link w:val="CommentSubjectChar"/>
    <w:uiPriority w:val="99"/>
    <w:locked/>
    <w:rsid w:val="00DD6EF1"/>
    <w:rPr>
      <w:b/>
      <w:bCs/>
      <w:lang w:val="hr-HR" w:eastAsia="hr-HR"/>
    </w:rPr>
  </w:style>
  <w:style w:type="character" w:customStyle="1" w:styleId="CommentSubjectChar">
    <w:name w:val="Comment Subject Char"/>
    <w:link w:val="CommentSubject"/>
    <w:uiPriority w:val="99"/>
    <w:locked/>
    <w:rsid w:val="00DD6EF1"/>
    <w:rPr>
      <w:rFonts w:ascii="Times New Roman" w:hAnsi="Times New Roman" w:cs="Times New Roman"/>
      <w:b/>
      <w:bCs/>
      <w:sz w:val="20"/>
      <w:szCs w:val="20"/>
      <w:lang w:val="en-GB"/>
    </w:rPr>
  </w:style>
  <w:style w:type="paragraph" w:customStyle="1" w:styleId="font5">
    <w:name w:val="font5"/>
    <w:basedOn w:val="Normal"/>
    <w:rsid w:val="00DD6EF1"/>
    <w:pPr>
      <w:spacing w:before="100" w:after="100"/>
    </w:pPr>
    <w:rPr>
      <w:sz w:val="24"/>
      <w:lang w:val="hr-HR"/>
    </w:rPr>
  </w:style>
  <w:style w:type="paragraph" w:customStyle="1" w:styleId="Bullet3">
    <w:name w:val="Bullet3"/>
    <w:basedOn w:val="Normal"/>
    <w:uiPriority w:val="99"/>
    <w:rsid w:val="00DD6EF1"/>
    <w:pPr>
      <w:numPr>
        <w:numId w:val="11"/>
      </w:numPr>
      <w:spacing w:before="60"/>
      <w:jc w:val="both"/>
    </w:pPr>
    <w:rPr>
      <w:spacing w:val="-6"/>
      <w:lang w:val="hr-HR"/>
    </w:rPr>
  </w:style>
  <w:style w:type="paragraph" w:customStyle="1" w:styleId="clanak0">
    <w:name w:val="clanak"/>
    <w:basedOn w:val="Normal"/>
    <w:rsid w:val="00DD6EF1"/>
    <w:pPr>
      <w:spacing w:before="100" w:beforeAutospacing="1" w:after="100" w:afterAutospacing="1"/>
      <w:jc w:val="center"/>
    </w:pPr>
    <w:rPr>
      <w:sz w:val="24"/>
      <w:szCs w:val="24"/>
      <w:lang w:val="hr-HR"/>
    </w:rPr>
  </w:style>
  <w:style w:type="paragraph" w:customStyle="1" w:styleId="1">
    <w:name w:val="1"/>
    <w:basedOn w:val="Normal"/>
    <w:rsid w:val="00DD6EF1"/>
    <w:pPr>
      <w:spacing w:after="160" w:line="240" w:lineRule="exact"/>
    </w:pPr>
    <w:rPr>
      <w:rFonts w:ascii="Tahoma" w:hAnsi="Tahoma"/>
      <w:lang w:val="en-US" w:eastAsia="en-US"/>
    </w:rPr>
  </w:style>
  <w:style w:type="character" w:customStyle="1" w:styleId="T-98-2Char">
    <w:name w:val="T-9/8-2 Char"/>
    <w:link w:val="T-98-2"/>
    <w:locked/>
    <w:rsid w:val="00DD6EF1"/>
    <w:rPr>
      <w:rFonts w:ascii="Times-NewRoman" w:hAnsi="Times-NewRoman" w:cs="Times New Roman"/>
      <w:sz w:val="19"/>
      <w:szCs w:val="19"/>
      <w:lang w:val="hr-HR" w:eastAsia="hr-HR" w:bidi="ar-SA"/>
    </w:rPr>
  </w:style>
  <w:style w:type="paragraph" w:customStyle="1" w:styleId="Tekstlanka">
    <w:name w:val="Tekst članka"/>
    <w:basedOn w:val="Normal"/>
    <w:uiPriority w:val="99"/>
    <w:rsid w:val="00DD6EF1"/>
    <w:pPr>
      <w:spacing w:line="360" w:lineRule="auto"/>
      <w:jc w:val="both"/>
    </w:pPr>
    <w:rPr>
      <w:sz w:val="24"/>
      <w:szCs w:val="24"/>
      <w:lang w:val="hr-HR"/>
    </w:rPr>
  </w:style>
  <w:style w:type="paragraph" w:customStyle="1" w:styleId="FR2">
    <w:name w:val="FR2"/>
    <w:uiPriority w:val="99"/>
    <w:rsid w:val="00DD6EF1"/>
    <w:pPr>
      <w:widowControl w:val="0"/>
      <w:autoSpaceDE w:val="0"/>
      <w:autoSpaceDN w:val="0"/>
      <w:adjustRightInd w:val="0"/>
      <w:spacing w:before="240" w:after="280"/>
      <w:ind w:left="80"/>
    </w:pPr>
    <w:rPr>
      <w:rFonts w:ascii="Times New Roman" w:eastAsia="Times New Roman" w:hAnsi="Times New Roman"/>
      <w:lang w:val="en-US" w:eastAsia="en-US"/>
    </w:rPr>
  </w:style>
  <w:style w:type="paragraph" w:styleId="HTMLPreformatted">
    <w:name w:val="HTML Preformatted"/>
    <w:basedOn w:val="Normal"/>
    <w:link w:val="HTMLPreformattedChar"/>
    <w:uiPriority w:val="99"/>
    <w:qFormat/>
    <w:locked/>
    <w:rsid w:val="00DD6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hr-HR"/>
    </w:rPr>
  </w:style>
  <w:style w:type="character" w:customStyle="1" w:styleId="HTMLPreformattedChar">
    <w:name w:val="HTML Preformatted Char"/>
    <w:link w:val="HTMLPreformatted"/>
    <w:uiPriority w:val="99"/>
    <w:locked/>
    <w:rsid w:val="00DD6EF1"/>
    <w:rPr>
      <w:rFonts w:ascii="Courier New" w:hAnsi="Courier New" w:cs="Courier New"/>
      <w:sz w:val="20"/>
      <w:szCs w:val="20"/>
    </w:rPr>
  </w:style>
  <w:style w:type="paragraph" w:customStyle="1" w:styleId="t-11-9-sred">
    <w:name w:val="t-11-9-sred"/>
    <w:basedOn w:val="Normal"/>
    <w:rsid w:val="00DD6EF1"/>
    <w:pPr>
      <w:spacing w:before="100" w:beforeAutospacing="1" w:after="100" w:afterAutospacing="1"/>
      <w:jc w:val="center"/>
    </w:pPr>
    <w:rPr>
      <w:sz w:val="28"/>
      <w:szCs w:val="28"/>
      <w:lang w:val="hr-HR"/>
    </w:rPr>
  </w:style>
  <w:style w:type="paragraph" w:customStyle="1" w:styleId="t-9-8-sredina">
    <w:name w:val="t-9-8-sredina"/>
    <w:basedOn w:val="Normal"/>
    <w:uiPriority w:val="99"/>
    <w:rsid w:val="00DD6EF1"/>
    <w:pPr>
      <w:spacing w:before="100" w:beforeAutospacing="1" w:after="100" w:afterAutospacing="1"/>
      <w:jc w:val="center"/>
    </w:pPr>
    <w:rPr>
      <w:sz w:val="24"/>
      <w:szCs w:val="24"/>
      <w:lang w:val="hr-HR"/>
    </w:rPr>
  </w:style>
  <w:style w:type="paragraph" w:customStyle="1" w:styleId="t-12-9-sred">
    <w:name w:val="t-12-9-sred"/>
    <w:basedOn w:val="Normal"/>
    <w:uiPriority w:val="99"/>
    <w:rsid w:val="00DD6EF1"/>
    <w:pPr>
      <w:spacing w:before="100" w:beforeAutospacing="1" w:after="100" w:afterAutospacing="1"/>
      <w:jc w:val="center"/>
    </w:pPr>
    <w:rPr>
      <w:sz w:val="28"/>
      <w:szCs w:val="28"/>
      <w:lang w:val="hr-HR"/>
    </w:rPr>
  </w:style>
  <w:style w:type="paragraph" w:customStyle="1" w:styleId="Obiantekst1">
    <w:name w:val="Običan tekst1"/>
    <w:basedOn w:val="Normal"/>
    <w:link w:val="ObiantekstChar"/>
    <w:uiPriority w:val="99"/>
    <w:rsid w:val="00DD6EF1"/>
    <w:pPr>
      <w:keepNext/>
      <w:autoSpaceDE w:val="0"/>
      <w:autoSpaceDN w:val="0"/>
      <w:adjustRightInd w:val="0"/>
      <w:spacing w:before="120" w:line="300" w:lineRule="exact"/>
      <w:jc w:val="both"/>
    </w:pPr>
    <w:rPr>
      <w:rFonts w:ascii="Calibri" w:hAnsi="Calibri" w:cs="Arial"/>
      <w:sz w:val="22"/>
      <w:szCs w:val="24"/>
      <w:lang w:val="hr-HR"/>
    </w:rPr>
  </w:style>
  <w:style w:type="character" w:customStyle="1" w:styleId="ObiantekstChar">
    <w:name w:val="Običan tekst Char"/>
    <w:link w:val="Obiantekst1"/>
    <w:uiPriority w:val="99"/>
    <w:locked/>
    <w:rsid w:val="00DD6EF1"/>
    <w:rPr>
      <w:rFonts w:eastAsia="Times New Roman" w:cs="Arial"/>
      <w:sz w:val="24"/>
      <w:szCs w:val="24"/>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paragraphstyle">
    <w:name w:val="noparagraphstyle"/>
    <w:basedOn w:val="Normal"/>
    <w:uiPriority w:val="99"/>
    <w:rsid w:val="00DD6EF1"/>
    <w:pPr>
      <w:spacing w:before="100" w:beforeAutospacing="1" w:after="100" w:afterAutospacing="1"/>
    </w:pPr>
    <w:rPr>
      <w:sz w:val="24"/>
      <w:szCs w:val="24"/>
      <w:lang w:val="hr-HR"/>
    </w:rPr>
  </w:style>
  <w:style w:type="paragraph" w:customStyle="1" w:styleId="prilog-39">
    <w:name w:val="prilog-39"/>
    <w:basedOn w:val="Normal"/>
    <w:uiPriority w:val="99"/>
    <w:rsid w:val="00DD6EF1"/>
    <w:pPr>
      <w:spacing w:before="100" w:beforeAutospacing="1" w:after="100" w:afterAutospacing="1"/>
    </w:pPr>
    <w:rPr>
      <w:sz w:val="24"/>
      <w:szCs w:val="24"/>
      <w:lang w:val="hr-HR"/>
    </w:rPr>
  </w:style>
  <w:style w:type="character" w:customStyle="1" w:styleId="bold1">
    <w:name w:val="bold1"/>
    <w:rsid w:val="00DD6EF1"/>
    <w:rPr>
      <w:rFonts w:cs="Times New Roman"/>
      <w:b/>
      <w:bCs/>
    </w:rPr>
  </w:style>
  <w:style w:type="paragraph" w:customStyle="1" w:styleId="clanak-">
    <w:name w:val="clanak-"/>
    <w:basedOn w:val="Normal"/>
    <w:rsid w:val="00DD6EF1"/>
    <w:pPr>
      <w:spacing w:before="100" w:beforeAutospacing="1" w:after="100" w:afterAutospacing="1"/>
      <w:jc w:val="center"/>
    </w:pPr>
    <w:rPr>
      <w:rFonts w:eastAsia="Calibri"/>
      <w:sz w:val="24"/>
      <w:szCs w:val="24"/>
      <w:lang w:val="hr-HR"/>
    </w:rPr>
  </w:style>
  <w:style w:type="paragraph" w:customStyle="1" w:styleId="t-10-9-kurz-s">
    <w:name w:val="t-10-9-kurz-s"/>
    <w:basedOn w:val="Normal"/>
    <w:uiPriority w:val="99"/>
    <w:rsid w:val="00DD6EF1"/>
    <w:pPr>
      <w:spacing w:before="100" w:beforeAutospacing="1" w:after="100" w:afterAutospacing="1"/>
      <w:jc w:val="center"/>
    </w:pPr>
    <w:rPr>
      <w:rFonts w:eastAsia="Calibri"/>
      <w:i/>
      <w:iCs/>
      <w:sz w:val="26"/>
      <w:szCs w:val="26"/>
      <w:lang w:val="hr-HR"/>
    </w:rPr>
  </w:style>
  <w:style w:type="character" w:styleId="EndnoteReference">
    <w:name w:val="endnote reference"/>
    <w:uiPriority w:val="99"/>
    <w:locked/>
    <w:rsid w:val="00DD6EF1"/>
    <w:rPr>
      <w:rFonts w:cs="Times New Roman"/>
      <w:vertAlign w:val="superscript"/>
    </w:rPr>
  </w:style>
  <w:style w:type="character" w:customStyle="1" w:styleId="CharChar6">
    <w:name w:val="Char Char6"/>
    <w:uiPriority w:val="99"/>
    <w:rsid w:val="00DD6EF1"/>
    <w:rPr>
      <w:rFonts w:ascii="Arial" w:hAnsi="Arial" w:cs="Arial"/>
      <w:b/>
      <w:bCs/>
      <w:kern w:val="32"/>
      <w:sz w:val="32"/>
      <w:szCs w:val="32"/>
      <w:lang w:val="en-GB"/>
    </w:rPr>
  </w:style>
  <w:style w:type="paragraph" w:customStyle="1" w:styleId="ListParagraph1">
    <w:name w:val="List Paragraph1"/>
    <w:basedOn w:val="Normal"/>
    <w:qFormat/>
    <w:rsid w:val="008A3DEF"/>
    <w:pPr>
      <w:ind w:left="720"/>
      <w:contextualSpacing/>
    </w:pPr>
    <w:rPr>
      <w:rFonts w:eastAsia="Calibri"/>
    </w:rPr>
  </w:style>
  <w:style w:type="paragraph" w:customStyle="1" w:styleId="t-10-9-sred">
    <w:name w:val="t-10-9-sred"/>
    <w:basedOn w:val="Normal"/>
    <w:uiPriority w:val="99"/>
    <w:rsid w:val="00B4360B"/>
    <w:pPr>
      <w:spacing w:before="100" w:beforeAutospacing="1" w:after="100" w:afterAutospacing="1"/>
      <w:jc w:val="center"/>
    </w:pPr>
    <w:rPr>
      <w:sz w:val="26"/>
      <w:szCs w:val="26"/>
      <w:lang w:val="hr-HR"/>
    </w:rPr>
  </w:style>
  <w:style w:type="paragraph" w:customStyle="1" w:styleId="t-9-8-copy">
    <w:name w:val="t-9-8-copy"/>
    <w:basedOn w:val="Normal"/>
    <w:uiPriority w:val="99"/>
    <w:rsid w:val="00B4360B"/>
    <w:pPr>
      <w:spacing w:before="100" w:beforeAutospacing="1" w:after="100" w:afterAutospacing="1"/>
    </w:pPr>
    <w:rPr>
      <w:sz w:val="24"/>
      <w:szCs w:val="24"/>
      <w:lang w:val="hr-HR"/>
    </w:rPr>
  </w:style>
  <w:style w:type="paragraph" w:customStyle="1" w:styleId="t-10-9-fett">
    <w:name w:val="t-10-9-fett"/>
    <w:basedOn w:val="Normal"/>
    <w:rsid w:val="00B4360B"/>
    <w:pPr>
      <w:spacing w:before="100" w:beforeAutospacing="1" w:after="100" w:afterAutospacing="1"/>
    </w:pPr>
    <w:rPr>
      <w:b/>
      <w:bCs/>
      <w:sz w:val="26"/>
      <w:szCs w:val="26"/>
      <w:lang w:val="hr-HR"/>
    </w:rPr>
  </w:style>
  <w:style w:type="character" w:customStyle="1" w:styleId="CharChar1">
    <w:name w:val="Char Char1"/>
    <w:uiPriority w:val="99"/>
    <w:rsid w:val="00791007"/>
    <w:rPr>
      <w:rFonts w:ascii="Times New Roman" w:hAnsi="Times New Roman" w:cs="Times New Roman"/>
      <w:b/>
      <w:bCs/>
      <w:sz w:val="24"/>
      <w:szCs w:val="24"/>
      <w:lang w:eastAsia="hr-HR"/>
    </w:rPr>
  </w:style>
  <w:style w:type="paragraph" w:customStyle="1" w:styleId="Normal1">
    <w:name w:val="Normal1"/>
    <w:basedOn w:val="Normal"/>
    <w:link w:val="Normal1Char"/>
    <w:rsid w:val="00791007"/>
    <w:rPr>
      <w:rFonts w:eastAsia="Calibri"/>
      <w:sz w:val="24"/>
      <w:lang w:val="hr-HR"/>
    </w:rPr>
  </w:style>
  <w:style w:type="character" w:customStyle="1" w:styleId="normalchar1">
    <w:name w:val="normal__char1"/>
    <w:rsid w:val="00791007"/>
    <w:rPr>
      <w:rFonts w:ascii="Times New Roman" w:hAnsi="Times New Roman" w:cs="Times New Roman"/>
      <w:sz w:val="24"/>
      <w:szCs w:val="24"/>
    </w:rPr>
  </w:style>
  <w:style w:type="paragraph" w:customStyle="1" w:styleId="Normalb">
    <w:name w:val="Normal b"/>
    <w:rsid w:val="00791007"/>
    <w:rPr>
      <w:rFonts w:ascii="Times New Roman" w:eastAsia="Times New Roman" w:hAnsi="Times New Roman"/>
      <w:noProof/>
      <w:sz w:val="24"/>
      <w:lang w:val="en-GB" w:eastAsia="en-US"/>
    </w:rPr>
  </w:style>
  <w:style w:type="character" w:customStyle="1" w:styleId="st1">
    <w:name w:val="st1"/>
    <w:rsid w:val="00096F57"/>
    <w:rPr>
      <w:rFonts w:cs="Times New Roman"/>
    </w:rPr>
  </w:style>
  <w:style w:type="paragraph" w:styleId="z-TopofForm">
    <w:name w:val="HTML Top of Form"/>
    <w:basedOn w:val="Normal"/>
    <w:next w:val="Normal"/>
    <w:link w:val="z-TopofFormChar"/>
    <w:hidden/>
    <w:uiPriority w:val="99"/>
    <w:locked/>
    <w:rsid w:val="000F6A1F"/>
    <w:pPr>
      <w:pBdr>
        <w:bottom w:val="single" w:sz="6" w:space="1" w:color="auto"/>
      </w:pBdr>
      <w:jc w:val="center"/>
    </w:pPr>
    <w:rPr>
      <w:rFonts w:ascii="Arial" w:hAnsi="Arial" w:cs="Arial"/>
      <w:vanish/>
      <w:sz w:val="16"/>
      <w:szCs w:val="16"/>
      <w:lang w:val="hr-HR"/>
    </w:rPr>
  </w:style>
  <w:style w:type="character" w:customStyle="1" w:styleId="z-TopofFormChar">
    <w:name w:val="z-Top of Form Char"/>
    <w:link w:val="z-TopofForm"/>
    <w:uiPriority w:val="99"/>
    <w:locked/>
    <w:rsid w:val="000F6A1F"/>
    <w:rPr>
      <w:rFonts w:ascii="Arial" w:hAnsi="Arial" w:cs="Arial"/>
      <w:vanish/>
      <w:sz w:val="16"/>
      <w:szCs w:val="16"/>
    </w:rPr>
  </w:style>
  <w:style w:type="character" w:customStyle="1" w:styleId="Normal1Char">
    <w:name w:val="Normal1 Char"/>
    <w:link w:val="Normal1"/>
    <w:locked/>
    <w:rsid w:val="00614A0E"/>
    <w:rPr>
      <w:rFonts w:ascii="Times New Roman" w:hAnsi="Times New Roman"/>
      <w:sz w:val="24"/>
    </w:rPr>
  </w:style>
  <w:style w:type="character" w:customStyle="1" w:styleId="apple-converted-space">
    <w:name w:val="apple-converted-space"/>
    <w:rsid w:val="00985BCE"/>
  </w:style>
  <w:style w:type="character" w:customStyle="1" w:styleId="WW8Num1z0">
    <w:name w:val="WW8Num1z0"/>
    <w:rsid w:val="00985BCE"/>
    <w:rPr>
      <w:rFonts w:ascii="Symbol" w:hAnsi="Symbol"/>
    </w:rPr>
  </w:style>
  <w:style w:type="character" w:customStyle="1" w:styleId="WW8Num1z1">
    <w:name w:val="WW8Num1z1"/>
    <w:rsid w:val="00985BCE"/>
    <w:rPr>
      <w:rFonts w:ascii="Courier New" w:hAnsi="Courier New"/>
    </w:rPr>
  </w:style>
  <w:style w:type="character" w:customStyle="1" w:styleId="WW8Num1z2">
    <w:name w:val="WW8Num1z2"/>
    <w:rsid w:val="00985BCE"/>
    <w:rPr>
      <w:rFonts w:ascii="Wingdings" w:hAnsi="Wingdings"/>
    </w:rPr>
  </w:style>
  <w:style w:type="character" w:customStyle="1" w:styleId="WW8Num3z1">
    <w:name w:val="WW8Num3z1"/>
    <w:rsid w:val="00985BCE"/>
    <w:rPr>
      <w:b/>
      <w:i/>
    </w:rPr>
  </w:style>
  <w:style w:type="character" w:customStyle="1" w:styleId="WW8Num5z0">
    <w:name w:val="WW8Num5z0"/>
    <w:rsid w:val="00985BCE"/>
    <w:rPr>
      <w:sz w:val="32"/>
    </w:rPr>
  </w:style>
  <w:style w:type="character" w:customStyle="1" w:styleId="WW8Num7z0">
    <w:name w:val="WW8Num7z0"/>
    <w:rsid w:val="00985BCE"/>
    <w:rPr>
      <w:rFonts w:ascii="Symbol" w:hAnsi="Symbol"/>
    </w:rPr>
  </w:style>
  <w:style w:type="character" w:customStyle="1" w:styleId="WW8Num7z1">
    <w:name w:val="WW8Num7z1"/>
    <w:rsid w:val="00985BCE"/>
    <w:rPr>
      <w:rFonts w:ascii="Courier New" w:hAnsi="Courier New"/>
    </w:rPr>
  </w:style>
  <w:style w:type="character" w:customStyle="1" w:styleId="WW8Num7z2">
    <w:name w:val="WW8Num7z2"/>
    <w:rsid w:val="00985BCE"/>
    <w:rPr>
      <w:rFonts w:ascii="Wingdings" w:hAnsi="Wingdings"/>
    </w:rPr>
  </w:style>
  <w:style w:type="character" w:customStyle="1" w:styleId="WW8Num11z0">
    <w:name w:val="WW8Num11z0"/>
    <w:rsid w:val="00985BCE"/>
    <w:rPr>
      <w:rFonts w:ascii="Symbol" w:hAnsi="Symbol"/>
    </w:rPr>
  </w:style>
  <w:style w:type="character" w:customStyle="1" w:styleId="WW8Num11z1">
    <w:name w:val="WW8Num11z1"/>
    <w:rsid w:val="00985BCE"/>
    <w:rPr>
      <w:rFonts w:ascii="Courier New" w:hAnsi="Courier New"/>
    </w:rPr>
  </w:style>
  <w:style w:type="character" w:customStyle="1" w:styleId="WW8Num11z2">
    <w:name w:val="WW8Num11z2"/>
    <w:rsid w:val="00985BCE"/>
    <w:rPr>
      <w:rFonts w:ascii="Wingdings" w:hAnsi="Wingdings"/>
    </w:rPr>
  </w:style>
  <w:style w:type="character" w:customStyle="1" w:styleId="WW8Num13z0">
    <w:name w:val="WW8Num13z0"/>
    <w:rsid w:val="00985BCE"/>
    <w:rPr>
      <w:rFonts w:ascii="Symbol" w:hAnsi="Symbol"/>
    </w:rPr>
  </w:style>
  <w:style w:type="character" w:customStyle="1" w:styleId="WW8Num13z1">
    <w:name w:val="WW8Num13z1"/>
    <w:rsid w:val="00985BCE"/>
    <w:rPr>
      <w:rFonts w:ascii="Courier New" w:hAnsi="Courier New"/>
    </w:rPr>
  </w:style>
  <w:style w:type="character" w:customStyle="1" w:styleId="WW8Num13z2">
    <w:name w:val="WW8Num13z2"/>
    <w:rsid w:val="00985BCE"/>
    <w:rPr>
      <w:rFonts w:ascii="Wingdings" w:hAnsi="Wingdings"/>
    </w:rPr>
  </w:style>
  <w:style w:type="character" w:customStyle="1" w:styleId="WW8Num15z1">
    <w:name w:val="WW8Num15z1"/>
    <w:rsid w:val="00985BCE"/>
  </w:style>
  <w:style w:type="character" w:customStyle="1" w:styleId="WW8Num16z0">
    <w:name w:val="WW8Num16z0"/>
    <w:rsid w:val="00985BCE"/>
    <w:rPr>
      <w:rFonts w:ascii="Symbol" w:hAnsi="Symbol"/>
    </w:rPr>
  </w:style>
  <w:style w:type="character" w:customStyle="1" w:styleId="WW8Num16z1">
    <w:name w:val="WW8Num16z1"/>
    <w:rsid w:val="00985BCE"/>
    <w:rPr>
      <w:rFonts w:ascii="Courier New" w:hAnsi="Courier New"/>
    </w:rPr>
  </w:style>
  <w:style w:type="character" w:customStyle="1" w:styleId="WW8Num16z2">
    <w:name w:val="WW8Num16z2"/>
    <w:rsid w:val="00985BCE"/>
    <w:rPr>
      <w:rFonts w:ascii="Wingdings" w:hAnsi="Wingdings"/>
    </w:rPr>
  </w:style>
  <w:style w:type="character" w:customStyle="1" w:styleId="WW8Num17z0">
    <w:name w:val="WW8Num17z0"/>
    <w:rsid w:val="00985BCE"/>
    <w:rPr>
      <w:rFonts w:ascii="Symbol" w:hAnsi="Symbol"/>
    </w:rPr>
  </w:style>
  <w:style w:type="character" w:customStyle="1" w:styleId="WW8Num17z1">
    <w:name w:val="WW8Num17z1"/>
    <w:rsid w:val="00985BCE"/>
    <w:rPr>
      <w:rFonts w:ascii="Arial" w:hAnsi="Arial"/>
    </w:rPr>
  </w:style>
  <w:style w:type="character" w:customStyle="1" w:styleId="WW8Num17z2">
    <w:name w:val="WW8Num17z2"/>
    <w:rsid w:val="00985BCE"/>
    <w:rPr>
      <w:rFonts w:ascii="Wingdings" w:hAnsi="Wingdings"/>
    </w:rPr>
  </w:style>
  <w:style w:type="character" w:customStyle="1" w:styleId="WW8Num17z4">
    <w:name w:val="WW8Num17z4"/>
    <w:uiPriority w:val="99"/>
    <w:rsid w:val="00985BCE"/>
    <w:rPr>
      <w:rFonts w:ascii="Courier New" w:hAnsi="Courier New"/>
    </w:rPr>
  </w:style>
  <w:style w:type="character" w:customStyle="1" w:styleId="WW8Num18z0">
    <w:name w:val="WW8Num18z0"/>
    <w:rsid w:val="00985BCE"/>
    <w:rPr>
      <w:rFonts w:ascii="Symbol" w:hAnsi="Symbol"/>
    </w:rPr>
  </w:style>
  <w:style w:type="character" w:customStyle="1" w:styleId="WW8Num18z1">
    <w:name w:val="WW8Num18z1"/>
    <w:rsid w:val="00985BCE"/>
    <w:rPr>
      <w:rFonts w:ascii="Courier New" w:hAnsi="Courier New"/>
    </w:rPr>
  </w:style>
  <w:style w:type="character" w:customStyle="1" w:styleId="WW8Num18z2">
    <w:name w:val="WW8Num18z2"/>
    <w:rsid w:val="00985BCE"/>
    <w:rPr>
      <w:rFonts w:ascii="Wingdings" w:hAnsi="Wingdings"/>
    </w:rPr>
  </w:style>
  <w:style w:type="character" w:customStyle="1" w:styleId="WW8Num21z0">
    <w:name w:val="WW8Num21z0"/>
    <w:rsid w:val="00985BCE"/>
    <w:rPr>
      <w:rFonts w:ascii="Symbol" w:hAnsi="Symbol"/>
    </w:rPr>
  </w:style>
  <w:style w:type="character" w:customStyle="1" w:styleId="WW8Num21z1">
    <w:name w:val="WW8Num21z1"/>
    <w:rsid w:val="00985BCE"/>
    <w:rPr>
      <w:rFonts w:ascii="Courier New" w:hAnsi="Courier New"/>
    </w:rPr>
  </w:style>
  <w:style w:type="character" w:customStyle="1" w:styleId="WW8Num21z2">
    <w:name w:val="WW8Num21z2"/>
    <w:rsid w:val="00985BCE"/>
    <w:rPr>
      <w:rFonts w:ascii="Wingdings" w:hAnsi="Wingdings"/>
    </w:rPr>
  </w:style>
  <w:style w:type="character" w:customStyle="1" w:styleId="WW8Num22z0">
    <w:name w:val="WW8Num22z0"/>
    <w:rsid w:val="00985BCE"/>
    <w:rPr>
      <w:rFonts w:ascii="Symbol" w:hAnsi="Symbol"/>
    </w:rPr>
  </w:style>
  <w:style w:type="character" w:customStyle="1" w:styleId="WW8Num22z1">
    <w:name w:val="WW8Num22z1"/>
    <w:rsid w:val="00985BCE"/>
    <w:rPr>
      <w:rFonts w:ascii="Arial" w:hAnsi="Arial"/>
    </w:rPr>
  </w:style>
  <w:style w:type="character" w:customStyle="1" w:styleId="WW8Num22z2">
    <w:name w:val="WW8Num22z2"/>
    <w:rsid w:val="00985BCE"/>
    <w:rPr>
      <w:rFonts w:ascii="Wingdings" w:hAnsi="Wingdings"/>
    </w:rPr>
  </w:style>
  <w:style w:type="character" w:customStyle="1" w:styleId="WW8Num22z4">
    <w:name w:val="WW8Num22z4"/>
    <w:uiPriority w:val="99"/>
    <w:rsid w:val="00985BCE"/>
    <w:rPr>
      <w:rFonts w:ascii="Courier New" w:hAnsi="Courier New"/>
    </w:rPr>
  </w:style>
  <w:style w:type="character" w:customStyle="1" w:styleId="WW8Num27z0">
    <w:name w:val="WW8Num27z0"/>
    <w:rsid w:val="00985BCE"/>
    <w:rPr>
      <w:sz w:val="32"/>
    </w:rPr>
  </w:style>
  <w:style w:type="character" w:customStyle="1" w:styleId="WW8Num29z0">
    <w:name w:val="WW8Num29z0"/>
    <w:rsid w:val="00985BCE"/>
    <w:rPr>
      <w:rFonts w:ascii="Symbol" w:hAnsi="Symbol"/>
    </w:rPr>
  </w:style>
  <w:style w:type="character" w:customStyle="1" w:styleId="WW8Num29z1">
    <w:name w:val="WW8Num29z1"/>
    <w:rsid w:val="00985BCE"/>
    <w:rPr>
      <w:rFonts w:ascii="Courier New" w:hAnsi="Courier New"/>
    </w:rPr>
  </w:style>
  <w:style w:type="character" w:customStyle="1" w:styleId="WW8Num29z2">
    <w:name w:val="WW8Num29z2"/>
    <w:rsid w:val="00985BCE"/>
    <w:rPr>
      <w:rFonts w:ascii="Wingdings" w:hAnsi="Wingdings"/>
    </w:rPr>
  </w:style>
  <w:style w:type="character" w:customStyle="1" w:styleId="WW8Num30z0">
    <w:name w:val="WW8Num30z0"/>
    <w:rsid w:val="00985BCE"/>
    <w:rPr>
      <w:rFonts w:ascii="Arial" w:hAnsi="Arial"/>
    </w:rPr>
  </w:style>
  <w:style w:type="character" w:customStyle="1" w:styleId="WW8Num30z1">
    <w:name w:val="WW8Num30z1"/>
    <w:rsid w:val="00985BCE"/>
    <w:rPr>
      <w:rFonts w:ascii="Courier New" w:hAnsi="Courier New"/>
    </w:rPr>
  </w:style>
  <w:style w:type="character" w:customStyle="1" w:styleId="WW8Num30z2">
    <w:name w:val="WW8Num30z2"/>
    <w:rsid w:val="00985BCE"/>
    <w:rPr>
      <w:rFonts w:ascii="Wingdings" w:hAnsi="Wingdings"/>
    </w:rPr>
  </w:style>
  <w:style w:type="character" w:customStyle="1" w:styleId="WW8Num30z3">
    <w:name w:val="WW8Num30z3"/>
    <w:rsid w:val="00985BCE"/>
    <w:rPr>
      <w:rFonts w:ascii="Symbol" w:hAnsi="Symbol"/>
    </w:rPr>
  </w:style>
  <w:style w:type="character" w:customStyle="1" w:styleId="WW8Num31z0">
    <w:name w:val="WW8Num31z0"/>
    <w:rsid w:val="00985BCE"/>
    <w:rPr>
      <w:rFonts w:ascii="Symbol" w:hAnsi="Symbol"/>
    </w:rPr>
  </w:style>
  <w:style w:type="character" w:customStyle="1" w:styleId="WW8Num31z1">
    <w:name w:val="WW8Num31z1"/>
    <w:rsid w:val="00985BCE"/>
    <w:rPr>
      <w:rFonts w:ascii="Courier New" w:hAnsi="Courier New"/>
    </w:rPr>
  </w:style>
  <w:style w:type="character" w:customStyle="1" w:styleId="WW8Num31z2">
    <w:name w:val="WW8Num31z2"/>
    <w:rsid w:val="00985BCE"/>
    <w:rPr>
      <w:rFonts w:ascii="Wingdings" w:hAnsi="Wingdings"/>
    </w:rPr>
  </w:style>
  <w:style w:type="character" w:customStyle="1" w:styleId="WW8Num32z0">
    <w:name w:val="WW8Num32z0"/>
    <w:rsid w:val="00985BCE"/>
    <w:rPr>
      <w:color w:val="auto"/>
    </w:rPr>
  </w:style>
  <w:style w:type="character" w:customStyle="1" w:styleId="WW8Num33z0">
    <w:name w:val="WW8Num33z0"/>
    <w:rsid w:val="00985BCE"/>
    <w:rPr>
      <w:u w:val="none"/>
    </w:rPr>
  </w:style>
  <w:style w:type="character" w:customStyle="1" w:styleId="WW8Num34z0">
    <w:name w:val="WW8Num34z0"/>
    <w:rsid w:val="00985BCE"/>
    <w:rPr>
      <w:b/>
      <w:sz w:val="18"/>
    </w:rPr>
  </w:style>
  <w:style w:type="character" w:customStyle="1" w:styleId="WW8Num35z2">
    <w:name w:val="WW8Num35z2"/>
    <w:rsid w:val="00985BCE"/>
    <w:rPr>
      <w:color w:val="auto"/>
    </w:rPr>
  </w:style>
  <w:style w:type="character" w:customStyle="1" w:styleId="text1">
    <w:name w:val="text1"/>
    <w:rsid w:val="00985BCE"/>
    <w:rPr>
      <w:rFonts w:ascii="Verdana" w:hAnsi="Verdana"/>
      <w:color w:val="0F5B95"/>
      <w:sz w:val="17"/>
      <w:u w:val="none"/>
    </w:rPr>
  </w:style>
  <w:style w:type="character" w:customStyle="1" w:styleId="textrubrik">
    <w:name w:val="textrubrik"/>
    <w:uiPriority w:val="99"/>
    <w:rsid w:val="00985BCE"/>
    <w:rPr>
      <w:rFonts w:cs="Times New Roman"/>
    </w:rPr>
  </w:style>
  <w:style w:type="character" w:customStyle="1" w:styleId="main11">
    <w:name w:val="main11"/>
    <w:uiPriority w:val="99"/>
    <w:rsid w:val="00985BCE"/>
    <w:rPr>
      <w:rFonts w:cs="Times New Roman"/>
    </w:rPr>
  </w:style>
  <w:style w:type="character" w:customStyle="1" w:styleId="txt31">
    <w:name w:val="txt31"/>
    <w:uiPriority w:val="99"/>
    <w:rsid w:val="00985BCE"/>
    <w:rPr>
      <w:rFonts w:ascii="Verdana" w:hAnsi="Verdana"/>
      <w:color w:val="000000"/>
      <w:sz w:val="15"/>
    </w:rPr>
  </w:style>
  <w:style w:type="character" w:customStyle="1" w:styleId="CharChar13">
    <w:name w:val="Char Char13"/>
    <w:uiPriority w:val="99"/>
    <w:rsid w:val="00985BCE"/>
    <w:rPr>
      <w:rFonts w:ascii="Trebuchet MS" w:hAnsi="Trebuchet MS"/>
      <w:lang w:val="en-GB" w:eastAsia="ar-SA" w:bidi="ar-SA"/>
    </w:rPr>
  </w:style>
  <w:style w:type="paragraph" w:customStyle="1" w:styleId="Naslov1">
    <w:name w:val="Naslov1"/>
    <w:basedOn w:val="Normal"/>
    <w:next w:val="BodyText"/>
    <w:uiPriority w:val="99"/>
    <w:rsid w:val="00985BCE"/>
    <w:pPr>
      <w:keepNext/>
      <w:suppressAutoHyphens/>
      <w:spacing w:before="240" w:after="120"/>
    </w:pPr>
    <w:rPr>
      <w:rFonts w:ascii="Arial" w:eastAsia="Arial Unicode MS" w:hAnsi="Arial" w:cs="Arial Unicode MS"/>
      <w:sz w:val="28"/>
      <w:szCs w:val="28"/>
      <w:lang w:val="hr-HR" w:eastAsia="ar-SA"/>
    </w:rPr>
  </w:style>
  <w:style w:type="paragraph" w:customStyle="1" w:styleId="Opis">
    <w:name w:val="Opis"/>
    <w:basedOn w:val="Normal"/>
    <w:qFormat/>
    <w:rsid w:val="00985BCE"/>
    <w:pPr>
      <w:suppressLineNumbers/>
      <w:suppressAutoHyphens/>
      <w:spacing w:before="120" w:after="120"/>
    </w:pPr>
    <w:rPr>
      <w:i/>
      <w:iCs/>
      <w:sz w:val="24"/>
      <w:szCs w:val="24"/>
      <w:lang w:val="hr-HR" w:eastAsia="ar-SA"/>
    </w:rPr>
  </w:style>
  <w:style w:type="paragraph" w:customStyle="1" w:styleId="Indeks">
    <w:name w:val="Indeks"/>
    <w:basedOn w:val="Normal"/>
    <w:uiPriority w:val="99"/>
    <w:rsid w:val="00985BCE"/>
    <w:pPr>
      <w:suppressLineNumbers/>
      <w:suppressAutoHyphens/>
    </w:pPr>
    <w:rPr>
      <w:sz w:val="24"/>
      <w:szCs w:val="24"/>
      <w:lang w:val="hr-HR" w:eastAsia="ar-SA"/>
    </w:rPr>
  </w:style>
  <w:style w:type="paragraph" w:customStyle="1" w:styleId="text">
    <w:name w:val="text"/>
    <w:basedOn w:val="Normal"/>
    <w:rsid w:val="00985BCE"/>
    <w:pPr>
      <w:suppressAutoHyphens/>
      <w:spacing w:before="280" w:after="280" w:line="240" w:lineRule="atLeast"/>
    </w:pPr>
    <w:rPr>
      <w:rFonts w:ascii="Verdana" w:hAnsi="Verdana"/>
      <w:color w:val="0F5B95"/>
      <w:sz w:val="17"/>
      <w:szCs w:val="17"/>
      <w:lang w:val="en-US" w:eastAsia="ar-SA"/>
    </w:rPr>
  </w:style>
  <w:style w:type="paragraph" w:customStyle="1" w:styleId="BodyTextuvlaka3">
    <w:name w:val="Body Text.uvlaka 3"/>
    <w:basedOn w:val="Normal"/>
    <w:rsid w:val="00985BCE"/>
    <w:pPr>
      <w:suppressAutoHyphens/>
      <w:jc w:val="both"/>
    </w:pPr>
    <w:rPr>
      <w:rFonts w:ascii="Wingdings 3" w:hAnsi="Wingdings 3"/>
      <w:szCs w:val="24"/>
      <w:lang w:val="en-US" w:eastAsia="ar-SA"/>
    </w:rPr>
  </w:style>
  <w:style w:type="paragraph" w:customStyle="1" w:styleId="Sadrajitablice">
    <w:name w:val="Sadržaji tablice"/>
    <w:basedOn w:val="Normal"/>
    <w:uiPriority w:val="99"/>
    <w:rsid w:val="00985BCE"/>
    <w:pPr>
      <w:suppressLineNumbers/>
      <w:suppressAutoHyphens/>
    </w:pPr>
    <w:rPr>
      <w:sz w:val="24"/>
      <w:szCs w:val="24"/>
      <w:lang w:val="hr-HR" w:eastAsia="ar-SA"/>
    </w:rPr>
  </w:style>
  <w:style w:type="paragraph" w:customStyle="1" w:styleId="Naslovtablice">
    <w:name w:val="Naslov tablice"/>
    <w:basedOn w:val="Normal"/>
    <w:link w:val="NaslovtabliceChar"/>
    <w:rsid w:val="00985BCE"/>
    <w:pPr>
      <w:suppressAutoHyphens/>
      <w:spacing w:before="480" w:after="40"/>
      <w:jc w:val="center"/>
    </w:pPr>
    <w:rPr>
      <w:rFonts w:ascii="Aldine401 BT" w:hAnsi="Aldine401 BT" w:cs="Arial"/>
      <w:caps/>
      <w:szCs w:val="24"/>
      <w:lang w:val="hr-HR" w:eastAsia="ar-SA"/>
    </w:rPr>
  </w:style>
  <w:style w:type="paragraph" w:customStyle="1" w:styleId="xl34">
    <w:name w:val="xl34"/>
    <w:basedOn w:val="Normal"/>
    <w:rsid w:val="00985BCE"/>
    <w:pPr>
      <w:pBdr>
        <w:left w:val="single" w:sz="8" w:space="0" w:color="000000"/>
        <w:right w:val="single" w:sz="4" w:space="0" w:color="000000"/>
      </w:pBdr>
      <w:suppressAutoHyphens/>
      <w:spacing w:before="280" w:after="280"/>
      <w:jc w:val="center"/>
    </w:pPr>
    <w:rPr>
      <w:rFonts w:ascii="Arial" w:hAnsi="Arial" w:cs="Arial"/>
      <w:sz w:val="22"/>
      <w:szCs w:val="22"/>
      <w:lang w:val="hr-HR" w:eastAsia="ar-SA"/>
    </w:rPr>
  </w:style>
  <w:style w:type="paragraph" w:customStyle="1" w:styleId="Ztablica">
    <w:name w:val="Ztablica"/>
    <w:basedOn w:val="Normal"/>
    <w:rsid w:val="00985BCE"/>
    <w:pPr>
      <w:suppressAutoHyphens/>
      <w:spacing w:before="120"/>
    </w:pPr>
    <w:rPr>
      <w:rFonts w:ascii="Futura Lt BT" w:hAnsi="Futura Lt BT" w:cs="Arial"/>
      <w:sz w:val="16"/>
      <w:szCs w:val="24"/>
      <w:lang w:val="hr-HR" w:eastAsia="ar-SA"/>
    </w:rPr>
  </w:style>
  <w:style w:type="paragraph" w:customStyle="1" w:styleId="PictureReference">
    <w:name w:val="Picture Reference"/>
    <w:basedOn w:val="Normal"/>
    <w:rsid w:val="00985BCE"/>
    <w:pPr>
      <w:suppressAutoHyphens/>
      <w:overflowPunct w:val="0"/>
      <w:autoSpaceDE w:val="0"/>
      <w:jc w:val="center"/>
    </w:pPr>
    <w:rPr>
      <w:rFonts w:ascii="Arial" w:hAnsi="Arial"/>
      <w:i/>
      <w:kern w:val="1"/>
      <w:lang w:val="fr-FR" w:eastAsia="ar-SA"/>
    </w:rPr>
  </w:style>
  <w:style w:type="paragraph" w:customStyle="1" w:styleId="verdana12normal">
    <w:name w:val="verdana 12 normal"/>
    <w:basedOn w:val="Normal"/>
    <w:uiPriority w:val="99"/>
    <w:rsid w:val="00985BCE"/>
    <w:pPr>
      <w:suppressAutoHyphens/>
    </w:pPr>
    <w:rPr>
      <w:rFonts w:ascii="Verdana" w:hAnsi="Verdana"/>
      <w:w w:val="90"/>
      <w:kern w:val="1"/>
      <w:sz w:val="24"/>
      <w:szCs w:val="24"/>
      <w:lang w:val="hr-HR" w:eastAsia="ar-SA"/>
    </w:rPr>
  </w:style>
  <w:style w:type="paragraph" w:customStyle="1" w:styleId="poravnaj">
    <w:name w:val="poravnaj"/>
    <w:basedOn w:val="Normal"/>
    <w:uiPriority w:val="99"/>
    <w:rsid w:val="00985BCE"/>
    <w:pPr>
      <w:suppressAutoHyphens/>
      <w:spacing w:before="280" w:after="280"/>
    </w:pPr>
    <w:rPr>
      <w:sz w:val="24"/>
      <w:szCs w:val="24"/>
      <w:lang w:val="hr-HR" w:eastAsia="ar-SA"/>
    </w:rPr>
  </w:style>
  <w:style w:type="paragraph" w:customStyle="1" w:styleId="Poglavlje">
    <w:name w:val="Poglavlje"/>
    <w:basedOn w:val="Normal"/>
    <w:uiPriority w:val="99"/>
    <w:rsid w:val="00985BCE"/>
    <w:pPr>
      <w:tabs>
        <w:tab w:val="num" w:pos="1080"/>
      </w:tabs>
      <w:suppressAutoHyphens/>
      <w:spacing w:after="120"/>
      <w:ind w:left="1080" w:hanging="720"/>
      <w:jc w:val="both"/>
    </w:pPr>
    <w:rPr>
      <w:rFonts w:ascii="Arial" w:hAnsi="Arial"/>
      <w:sz w:val="22"/>
      <w:lang w:val="en-GB" w:eastAsia="ar-SA"/>
    </w:rPr>
  </w:style>
  <w:style w:type="paragraph" w:customStyle="1" w:styleId="naslov10">
    <w:name w:val="naslov1"/>
    <w:basedOn w:val="Normal"/>
    <w:rsid w:val="00985BCE"/>
    <w:pPr>
      <w:suppressAutoHyphens/>
      <w:spacing w:before="280" w:after="280"/>
    </w:pPr>
    <w:rPr>
      <w:sz w:val="24"/>
      <w:szCs w:val="24"/>
      <w:lang w:val="hr-HR" w:eastAsia="ar-SA"/>
    </w:rPr>
  </w:style>
  <w:style w:type="paragraph" w:styleId="NormalIndent">
    <w:name w:val="Normal Indent"/>
    <w:basedOn w:val="Normal"/>
    <w:locked/>
    <w:rsid w:val="00985BCE"/>
    <w:pPr>
      <w:suppressAutoHyphens/>
      <w:ind w:left="708"/>
    </w:pPr>
    <w:rPr>
      <w:sz w:val="24"/>
      <w:szCs w:val="24"/>
      <w:lang w:val="hr-HR" w:eastAsia="ar-SA"/>
    </w:rPr>
  </w:style>
  <w:style w:type="paragraph" w:customStyle="1" w:styleId="Sadrajokvira">
    <w:name w:val="Sadržaj okvira"/>
    <w:basedOn w:val="BodyText"/>
    <w:uiPriority w:val="99"/>
    <w:rsid w:val="00985BCE"/>
    <w:pPr>
      <w:suppressAutoHyphens/>
      <w:spacing w:after="120"/>
      <w:jc w:val="left"/>
    </w:pPr>
    <w:rPr>
      <w:szCs w:val="24"/>
      <w:lang w:eastAsia="ar-SA"/>
    </w:rPr>
  </w:style>
  <w:style w:type="character" w:styleId="FollowedHyperlink">
    <w:name w:val="FollowedHyperlink"/>
    <w:uiPriority w:val="99"/>
    <w:qFormat/>
    <w:locked/>
    <w:rsid w:val="00985BCE"/>
    <w:rPr>
      <w:rFonts w:cs="Times New Roman"/>
      <w:color w:val="800080"/>
      <w:u w:val="single"/>
    </w:rPr>
  </w:style>
  <w:style w:type="character" w:customStyle="1" w:styleId="Style1Char">
    <w:name w:val="Style1 Char"/>
    <w:link w:val="Style10"/>
    <w:uiPriority w:val="99"/>
    <w:locked/>
    <w:rsid w:val="00985BCE"/>
    <w:rPr>
      <w:rFonts w:ascii="Times New Roman" w:hAnsi="Times New Roman"/>
      <w:sz w:val="20"/>
      <w:lang w:val="en-AU"/>
    </w:rPr>
  </w:style>
  <w:style w:type="character" w:customStyle="1" w:styleId="DefaultParagraphFont1">
    <w:name w:val="Default Paragraph Font1"/>
    <w:uiPriority w:val="99"/>
    <w:rsid w:val="00985BCE"/>
  </w:style>
  <w:style w:type="character" w:customStyle="1" w:styleId="CharChar12">
    <w:name w:val="Char Char12"/>
    <w:uiPriority w:val="99"/>
    <w:rsid w:val="004A43D5"/>
    <w:rPr>
      <w:rFonts w:ascii="Trebuchet MS" w:hAnsi="Trebuchet MS"/>
      <w:lang w:val="en-GB" w:eastAsia="ar-SA" w:bidi="ar-SA"/>
    </w:rPr>
  </w:style>
  <w:style w:type="paragraph" w:customStyle="1" w:styleId="xl39">
    <w:name w:val="xl39"/>
    <w:basedOn w:val="Normal"/>
    <w:rsid w:val="003C23B3"/>
    <w:pPr>
      <w:spacing w:before="100" w:beforeAutospacing="1" w:after="100" w:afterAutospacing="1"/>
      <w:jc w:val="center"/>
      <w:textAlignment w:val="center"/>
    </w:pPr>
    <w:rPr>
      <w:b/>
      <w:bCs/>
      <w:sz w:val="24"/>
      <w:szCs w:val="24"/>
      <w:lang w:val="hr-HR"/>
    </w:rPr>
  </w:style>
  <w:style w:type="paragraph" w:customStyle="1" w:styleId="naslov2">
    <w:name w:val="naslov2"/>
    <w:basedOn w:val="Normal"/>
    <w:rsid w:val="003C23B3"/>
    <w:pPr>
      <w:suppressAutoHyphens/>
      <w:spacing w:before="240" w:after="120"/>
      <w:jc w:val="both"/>
    </w:pPr>
    <w:rPr>
      <w:rFonts w:ascii="Arial" w:hAnsi="Arial"/>
      <w:b/>
      <w:smallCaps/>
      <w:sz w:val="24"/>
      <w:lang w:val="hr-HR"/>
    </w:rPr>
  </w:style>
  <w:style w:type="paragraph" w:customStyle="1" w:styleId="WW-BodyText2">
    <w:name w:val="WW-Body Text 2"/>
    <w:basedOn w:val="Normal"/>
    <w:rsid w:val="003C23B3"/>
    <w:pPr>
      <w:tabs>
        <w:tab w:val="left" w:pos="709"/>
      </w:tabs>
      <w:suppressAutoHyphens/>
      <w:spacing w:line="360" w:lineRule="auto"/>
      <w:jc w:val="both"/>
    </w:pPr>
    <w:rPr>
      <w:rFonts w:ascii="Arial" w:hAnsi="Arial"/>
      <w:sz w:val="22"/>
      <w:lang w:val="hr-HR"/>
    </w:rPr>
  </w:style>
  <w:style w:type="paragraph" w:customStyle="1" w:styleId="naslov20">
    <w:name w:val="naslov 2"/>
    <w:basedOn w:val="Normal"/>
    <w:rsid w:val="003C23B3"/>
    <w:pPr>
      <w:spacing w:afterLines="50"/>
      <w:ind w:left="709" w:hanging="709"/>
      <w:jc w:val="both"/>
    </w:pPr>
    <w:rPr>
      <w:rFonts w:ascii="Arial" w:hAnsi="Arial" w:cs="Arial"/>
      <w:b/>
      <w:sz w:val="24"/>
      <w:szCs w:val="28"/>
      <w:lang w:val="hr-HR" w:eastAsia="en-US"/>
    </w:rPr>
  </w:style>
  <w:style w:type="character" w:customStyle="1" w:styleId="CharChar11">
    <w:name w:val="Char Char11"/>
    <w:uiPriority w:val="99"/>
    <w:rsid w:val="00267418"/>
    <w:rPr>
      <w:rFonts w:ascii="Times New Roman" w:hAnsi="Times New Roman" w:cs="Times New Roman"/>
      <w:b/>
      <w:bCs/>
      <w:sz w:val="24"/>
      <w:szCs w:val="24"/>
      <w:lang w:eastAsia="hr-HR"/>
    </w:rPr>
  </w:style>
  <w:style w:type="paragraph" w:customStyle="1" w:styleId="Normal3">
    <w:name w:val="Normal3"/>
    <w:basedOn w:val="Normal"/>
    <w:uiPriority w:val="99"/>
    <w:rsid w:val="00267418"/>
    <w:rPr>
      <w:sz w:val="24"/>
      <w:szCs w:val="24"/>
      <w:lang w:val="hr-HR"/>
    </w:rPr>
  </w:style>
  <w:style w:type="paragraph" w:customStyle="1" w:styleId="marine">
    <w:name w:val="marine"/>
    <w:basedOn w:val="Normal"/>
    <w:uiPriority w:val="99"/>
    <w:rsid w:val="00BA2290"/>
    <w:pPr>
      <w:jc w:val="both"/>
    </w:pPr>
    <w:rPr>
      <w:rFonts w:ascii="CRO_Korinna" w:eastAsia="Calibri" w:hAnsi="CRO_Korinna"/>
      <w:sz w:val="22"/>
      <w:lang w:val="en-GB"/>
    </w:rPr>
  </w:style>
  <w:style w:type="paragraph" w:customStyle="1" w:styleId="Tabletext">
    <w:name w:val="Table text"/>
    <w:basedOn w:val="Normal"/>
    <w:uiPriority w:val="99"/>
    <w:semiHidden/>
    <w:rsid w:val="00BA2290"/>
    <w:pPr>
      <w:keepLines/>
      <w:tabs>
        <w:tab w:val="left" w:pos="720"/>
        <w:tab w:val="left" w:pos="1701"/>
        <w:tab w:val="left" w:pos="2835"/>
        <w:tab w:val="left" w:pos="3969"/>
        <w:tab w:val="left" w:pos="5103"/>
        <w:tab w:val="left" w:pos="6237"/>
        <w:tab w:val="left" w:pos="7371"/>
      </w:tabs>
      <w:jc w:val="center"/>
    </w:pPr>
    <w:rPr>
      <w:rFonts w:ascii="Arial" w:eastAsia="Calibri" w:hAnsi="Arial"/>
      <w:noProof/>
      <w:position w:val="10"/>
      <w:sz w:val="22"/>
      <w:lang w:val="hr-HR"/>
    </w:rPr>
  </w:style>
  <w:style w:type="paragraph" w:customStyle="1" w:styleId="HeadingBase">
    <w:name w:val="Heading Base"/>
    <w:basedOn w:val="Normal"/>
    <w:next w:val="BodyText"/>
    <w:rsid w:val="00BA2290"/>
    <w:pPr>
      <w:keepNext/>
      <w:keepLines/>
      <w:spacing w:line="220" w:lineRule="atLeast"/>
      <w:jc w:val="both"/>
    </w:pPr>
    <w:rPr>
      <w:rFonts w:ascii="Arial Black" w:eastAsia="Calibri" w:hAnsi="Arial Black"/>
      <w:spacing w:val="-10"/>
      <w:kern w:val="20"/>
      <w:lang w:val="en-US"/>
    </w:rPr>
  </w:style>
  <w:style w:type="paragraph" w:customStyle="1" w:styleId="UVOD">
    <w:name w:val="UVOD"/>
    <w:basedOn w:val="Title"/>
    <w:uiPriority w:val="99"/>
    <w:rsid w:val="00BA2290"/>
    <w:pPr>
      <w:pBdr>
        <w:top w:val="none" w:sz="0" w:space="0" w:color="auto"/>
        <w:bottom w:val="none" w:sz="0" w:space="0" w:color="auto"/>
      </w:pBdr>
      <w:ind w:firstLine="426"/>
      <w:jc w:val="left"/>
    </w:pPr>
    <w:rPr>
      <w:rFonts w:ascii="Arial" w:eastAsia="Calibri" w:hAnsi="Arial"/>
      <w:b/>
      <w:iCs w:val="0"/>
      <w:color w:val="auto"/>
      <w:spacing w:val="60"/>
      <w:sz w:val="18"/>
      <w:szCs w:val="20"/>
      <w:lang w:val="en-AU" w:eastAsia="hr-HR"/>
    </w:rPr>
  </w:style>
  <w:style w:type="paragraph" w:customStyle="1" w:styleId="OBRAZLOENJE">
    <w:name w:val="OBRAZLOŽENJE"/>
    <w:basedOn w:val="Normal"/>
    <w:uiPriority w:val="99"/>
    <w:rsid w:val="00BA2290"/>
    <w:rPr>
      <w:rFonts w:ascii="Arial" w:eastAsia="Calibri" w:hAnsi="Arial"/>
      <w:b/>
      <w:sz w:val="22"/>
    </w:rPr>
  </w:style>
  <w:style w:type="paragraph" w:customStyle="1" w:styleId="Slike">
    <w:name w:val="Slike"/>
    <w:basedOn w:val="Normal"/>
    <w:next w:val="Normal"/>
    <w:uiPriority w:val="99"/>
    <w:rsid w:val="00BA2290"/>
    <w:pPr>
      <w:spacing w:before="120"/>
      <w:ind w:left="1021" w:hanging="1021"/>
      <w:jc w:val="both"/>
    </w:pPr>
    <w:rPr>
      <w:rFonts w:ascii="Tahoma" w:eastAsia="Calibri" w:hAnsi="Tahoma"/>
      <w:lang w:val="hr-HR"/>
    </w:rPr>
  </w:style>
  <w:style w:type="paragraph" w:customStyle="1" w:styleId="l">
    <w:name w:val="l"/>
    <w:basedOn w:val="Normal"/>
    <w:uiPriority w:val="99"/>
    <w:rsid w:val="00BA2290"/>
    <w:pPr>
      <w:jc w:val="both"/>
    </w:pPr>
    <w:rPr>
      <w:rFonts w:ascii="CRO_Bookman-Normal" w:eastAsia="Calibri" w:hAnsi="CRO_Bookman-Normal"/>
      <w:lang w:val="en-GB"/>
    </w:rPr>
  </w:style>
  <w:style w:type="paragraph" w:customStyle="1" w:styleId="BodyTextIndent3uvlaka3">
    <w:name w:val="Body Text Indent 3.uvlaka 3"/>
    <w:basedOn w:val="Normal"/>
    <w:rsid w:val="00BA2290"/>
    <w:pPr>
      <w:ind w:firstLine="360"/>
      <w:jc w:val="both"/>
    </w:pPr>
    <w:rPr>
      <w:rFonts w:ascii="Arial" w:eastAsia="Calibri" w:hAnsi="Arial"/>
      <w:color w:val="FF00FF"/>
      <w:sz w:val="22"/>
    </w:rPr>
  </w:style>
  <w:style w:type="paragraph" w:styleId="List5">
    <w:name w:val="List 5"/>
    <w:basedOn w:val="Normal"/>
    <w:locked/>
    <w:rsid w:val="00BA2290"/>
    <w:pPr>
      <w:ind w:left="1415" w:hanging="283"/>
    </w:pPr>
    <w:rPr>
      <w:rFonts w:eastAsia="Calibri"/>
      <w:lang w:val="hr-HR"/>
    </w:rPr>
  </w:style>
  <w:style w:type="paragraph" w:styleId="Closing">
    <w:name w:val="Closing"/>
    <w:basedOn w:val="Normal"/>
    <w:link w:val="ClosingChar"/>
    <w:uiPriority w:val="99"/>
    <w:locked/>
    <w:rsid w:val="00BA2290"/>
    <w:pPr>
      <w:ind w:left="4252"/>
    </w:pPr>
    <w:rPr>
      <w:rFonts w:eastAsia="Calibri"/>
      <w:lang w:val="hr-HR"/>
    </w:rPr>
  </w:style>
  <w:style w:type="character" w:customStyle="1" w:styleId="ClosingChar">
    <w:name w:val="Closing Char"/>
    <w:link w:val="Closing"/>
    <w:uiPriority w:val="99"/>
    <w:semiHidden/>
    <w:locked/>
    <w:rsid w:val="00BA2290"/>
    <w:rPr>
      <w:rFonts w:cs="Times New Roman"/>
      <w:lang w:val="hr-HR" w:eastAsia="hr-HR" w:bidi="ar-SA"/>
    </w:rPr>
  </w:style>
  <w:style w:type="paragraph" w:styleId="ListContinue5">
    <w:name w:val="List Continue 5"/>
    <w:basedOn w:val="Normal"/>
    <w:uiPriority w:val="99"/>
    <w:locked/>
    <w:rsid w:val="00BA2290"/>
    <w:pPr>
      <w:spacing w:after="120"/>
      <w:ind w:left="1415"/>
    </w:pPr>
    <w:rPr>
      <w:rFonts w:eastAsia="Calibri"/>
      <w:lang w:val="hr-HR"/>
    </w:rPr>
  </w:style>
  <w:style w:type="paragraph" w:customStyle="1" w:styleId="Style100">
    <w:name w:val="Style10"/>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51">
    <w:name w:val="Font Style51"/>
    <w:uiPriority w:val="99"/>
    <w:rsid w:val="00BA2290"/>
    <w:rPr>
      <w:rFonts w:ascii="Verdana" w:hAnsi="Verdana"/>
      <w:sz w:val="18"/>
    </w:rPr>
  </w:style>
  <w:style w:type="character" w:customStyle="1" w:styleId="FontStyle52">
    <w:name w:val="Font Style52"/>
    <w:uiPriority w:val="99"/>
    <w:rsid w:val="00BA2290"/>
    <w:rPr>
      <w:rFonts w:ascii="Verdana" w:hAnsi="Verdana"/>
      <w:b/>
      <w:sz w:val="18"/>
    </w:rPr>
  </w:style>
  <w:style w:type="paragraph" w:customStyle="1" w:styleId="Style13">
    <w:name w:val="Style1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6">
    <w:name w:val="Style6"/>
    <w:basedOn w:val="Normal"/>
    <w:rsid w:val="00BA2290"/>
    <w:pPr>
      <w:widowControl w:val="0"/>
      <w:autoSpaceDE w:val="0"/>
      <w:autoSpaceDN w:val="0"/>
      <w:adjustRightInd w:val="0"/>
    </w:pPr>
    <w:rPr>
      <w:rFonts w:ascii="Verdana" w:eastAsia="Calibri" w:hAnsi="Verdana"/>
      <w:sz w:val="24"/>
      <w:szCs w:val="24"/>
      <w:lang w:val="hr-HR"/>
    </w:rPr>
  </w:style>
  <w:style w:type="paragraph" w:customStyle="1" w:styleId="Style12">
    <w:name w:val="Style1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5">
    <w:name w:val="Style15"/>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9">
    <w:name w:val="Style1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3">
    <w:name w:val="Style2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4">
    <w:name w:val="Style24"/>
    <w:basedOn w:val="Normal"/>
    <w:uiPriority w:val="99"/>
    <w:rsid w:val="00BA2290"/>
    <w:pPr>
      <w:widowControl w:val="0"/>
      <w:autoSpaceDE w:val="0"/>
      <w:autoSpaceDN w:val="0"/>
      <w:adjustRightInd w:val="0"/>
      <w:spacing w:line="514" w:lineRule="exact"/>
      <w:jc w:val="right"/>
    </w:pPr>
    <w:rPr>
      <w:rFonts w:ascii="Verdana" w:eastAsia="Calibri" w:hAnsi="Verdana"/>
      <w:sz w:val="24"/>
      <w:szCs w:val="24"/>
      <w:lang w:val="hr-HR"/>
    </w:rPr>
  </w:style>
  <w:style w:type="paragraph" w:customStyle="1" w:styleId="Style27">
    <w:name w:val="Style27"/>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9">
    <w:name w:val="Style2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1">
    <w:name w:val="Style31"/>
    <w:basedOn w:val="Normal"/>
    <w:uiPriority w:val="99"/>
    <w:rsid w:val="00BA2290"/>
    <w:pPr>
      <w:widowControl w:val="0"/>
      <w:autoSpaceDE w:val="0"/>
      <w:autoSpaceDN w:val="0"/>
      <w:adjustRightInd w:val="0"/>
      <w:spacing w:line="226" w:lineRule="exact"/>
    </w:pPr>
    <w:rPr>
      <w:rFonts w:ascii="Verdana" w:eastAsia="Calibri" w:hAnsi="Verdana"/>
      <w:sz w:val="24"/>
      <w:szCs w:val="24"/>
      <w:lang w:val="hr-HR"/>
    </w:rPr>
  </w:style>
  <w:style w:type="paragraph" w:customStyle="1" w:styleId="Style32">
    <w:name w:val="Style3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6">
    <w:name w:val="Style36"/>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39">
    <w:name w:val="Font Style39"/>
    <w:uiPriority w:val="99"/>
    <w:rsid w:val="00BA2290"/>
    <w:rPr>
      <w:rFonts w:ascii="Verdana" w:hAnsi="Verdana"/>
      <w:i/>
      <w:sz w:val="20"/>
    </w:rPr>
  </w:style>
  <w:style w:type="character" w:customStyle="1" w:styleId="FontStyle40">
    <w:name w:val="Font Style40"/>
    <w:uiPriority w:val="99"/>
    <w:rsid w:val="00BA2290"/>
    <w:rPr>
      <w:rFonts w:ascii="Arial" w:hAnsi="Arial"/>
      <w:sz w:val="8"/>
    </w:rPr>
  </w:style>
  <w:style w:type="character" w:customStyle="1" w:styleId="FontStyle41">
    <w:name w:val="Font Style41"/>
    <w:uiPriority w:val="99"/>
    <w:rsid w:val="00BA2290"/>
    <w:rPr>
      <w:rFonts w:ascii="Palatino Linotype" w:hAnsi="Palatino Linotype"/>
      <w:sz w:val="52"/>
    </w:rPr>
  </w:style>
  <w:style w:type="character" w:customStyle="1" w:styleId="FontStyle42">
    <w:name w:val="Font Style42"/>
    <w:uiPriority w:val="99"/>
    <w:rsid w:val="00BA2290"/>
    <w:rPr>
      <w:rFonts w:ascii="Verdana" w:hAnsi="Verdana"/>
      <w:b/>
      <w:i/>
      <w:smallCaps/>
      <w:spacing w:val="30"/>
      <w:sz w:val="46"/>
    </w:rPr>
  </w:style>
  <w:style w:type="character" w:customStyle="1" w:styleId="FontStyle43">
    <w:name w:val="Font Style43"/>
    <w:uiPriority w:val="99"/>
    <w:rsid w:val="00BA2290"/>
    <w:rPr>
      <w:rFonts w:ascii="Georgia" w:hAnsi="Georgia"/>
      <w:b/>
      <w:sz w:val="42"/>
    </w:rPr>
  </w:style>
  <w:style w:type="character" w:customStyle="1" w:styleId="FontStyle44">
    <w:name w:val="Font Style44"/>
    <w:uiPriority w:val="99"/>
    <w:rsid w:val="00BA2290"/>
    <w:rPr>
      <w:rFonts w:ascii="Verdana" w:hAnsi="Verdana"/>
      <w:sz w:val="50"/>
    </w:rPr>
  </w:style>
  <w:style w:type="character" w:customStyle="1" w:styleId="FontStyle45">
    <w:name w:val="Font Style45"/>
    <w:uiPriority w:val="99"/>
    <w:rsid w:val="00BA2290"/>
    <w:rPr>
      <w:rFonts w:ascii="Arial" w:hAnsi="Arial"/>
      <w:b/>
      <w:sz w:val="16"/>
    </w:rPr>
  </w:style>
  <w:style w:type="character" w:customStyle="1" w:styleId="FontStyle46">
    <w:name w:val="Font Style46"/>
    <w:uiPriority w:val="99"/>
    <w:rsid w:val="00BA2290"/>
    <w:rPr>
      <w:rFonts w:ascii="Arial" w:hAnsi="Arial"/>
      <w:sz w:val="12"/>
    </w:rPr>
  </w:style>
  <w:style w:type="character" w:customStyle="1" w:styleId="FontStyle47">
    <w:name w:val="Font Style47"/>
    <w:uiPriority w:val="99"/>
    <w:rsid w:val="00BA2290"/>
    <w:rPr>
      <w:rFonts w:ascii="Arial" w:hAnsi="Arial"/>
      <w:sz w:val="14"/>
    </w:rPr>
  </w:style>
  <w:style w:type="paragraph" w:customStyle="1" w:styleId="CharChar14">
    <w:name w:val="Char Char14"/>
    <w:basedOn w:val="Normal"/>
    <w:uiPriority w:val="99"/>
    <w:rsid w:val="00BA2290"/>
    <w:pPr>
      <w:spacing w:after="160" w:line="240" w:lineRule="exact"/>
    </w:pPr>
    <w:rPr>
      <w:rFonts w:ascii="Tahoma" w:eastAsia="Calibri" w:hAnsi="Tahoma"/>
      <w:lang w:val="en-US" w:eastAsia="en-US"/>
    </w:rPr>
  </w:style>
  <w:style w:type="character" w:customStyle="1" w:styleId="CharChar41">
    <w:name w:val="Char Char41"/>
    <w:uiPriority w:val="99"/>
    <w:rsid w:val="00BA2290"/>
  </w:style>
  <w:style w:type="paragraph" w:customStyle="1" w:styleId="Standard">
    <w:name w:val="Standard"/>
    <w:rsid w:val="00BA2290"/>
    <w:pPr>
      <w:widowControl w:val="0"/>
      <w:suppressAutoHyphens/>
      <w:autoSpaceDN w:val="0"/>
    </w:pPr>
    <w:rPr>
      <w:kern w:val="3"/>
      <w:sz w:val="24"/>
      <w:szCs w:val="24"/>
      <w:lang w:eastAsia="zh-CN"/>
    </w:rPr>
  </w:style>
  <w:style w:type="paragraph" w:customStyle="1" w:styleId="Obicnitekst">
    <w:name w:val="Obicni tekst"/>
    <w:link w:val="ObicnitekstChar"/>
    <w:rsid w:val="00BA2290"/>
    <w:pPr>
      <w:suppressAutoHyphens/>
      <w:spacing w:after="120"/>
      <w:ind w:firstLine="720"/>
      <w:jc w:val="both"/>
    </w:pPr>
    <w:rPr>
      <w:rFonts w:ascii="Arial" w:eastAsia="Times New Roman" w:hAnsi="Arial" w:cs="Arial"/>
      <w:sz w:val="24"/>
      <w:lang w:eastAsia="ar-SA"/>
    </w:rPr>
  </w:style>
  <w:style w:type="character" w:customStyle="1" w:styleId="st">
    <w:name w:val="st"/>
    <w:rsid w:val="00BA2290"/>
    <w:rPr>
      <w:rFonts w:cs="Times New Roman"/>
    </w:rPr>
  </w:style>
  <w:style w:type="character" w:customStyle="1" w:styleId="CharChar10">
    <w:name w:val="Char Char10"/>
    <w:uiPriority w:val="99"/>
    <w:locked/>
    <w:rsid w:val="00BA2290"/>
    <w:rPr>
      <w:rFonts w:ascii="Arial" w:hAnsi="Arial" w:cs="Times New Roman"/>
      <w:b/>
      <w:bCs/>
      <w:color w:val="FFFFFF"/>
      <w:kern w:val="36"/>
      <w:sz w:val="48"/>
      <w:szCs w:val="48"/>
      <w:lang w:val="hr-HR" w:eastAsia="hr-HR" w:bidi="ar-SA"/>
    </w:rPr>
  </w:style>
  <w:style w:type="character" w:customStyle="1" w:styleId="CharChar9">
    <w:name w:val="Char Char9"/>
    <w:uiPriority w:val="99"/>
    <w:locked/>
    <w:rsid w:val="00BA2290"/>
    <w:rPr>
      <w:rFonts w:ascii="Arial" w:hAnsi="Arial" w:cs="Arial"/>
      <w:b/>
      <w:bCs/>
      <w:i/>
      <w:iCs/>
      <w:sz w:val="28"/>
      <w:szCs w:val="28"/>
      <w:lang w:val="hr-HR" w:eastAsia="hr-HR" w:bidi="ar-SA"/>
    </w:rPr>
  </w:style>
  <w:style w:type="character" w:customStyle="1" w:styleId="CharChar8">
    <w:name w:val="Char Char8"/>
    <w:uiPriority w:val="99"/>
    <w:locked/>
    <w:rsid w:val="00BA2290"/>
    <w:rPr>
      <w:rFonts w:ascii="Arial" w:hAnsi="Arial" w:cs="Arial"/>
      <w:b/>
      <w:bCs/>
      <w:sz w:val="26"/>
      <w:szCs w:val="26"/>
      <w:lang w:val="hr-HR" w:eastAsia="hr-HR" w:bidi="ar-SA"/>
    </w:rPr>
  </w:style>
  <w:style w:type="character" w:customStyle="1" w:styleId="CharChar7">
    <w:name w:val="Char Char7"/>
    <w:uiPriority w:val="99"/>
    <w:semiHidden/>
    <w:locked/>
    <w:rsid w:val="00BA2290"/>
    <w:rPr>
      <w:rFonts w:ascii="Cambria" w:hAnsi="Cambria" w:cs="Cambria"/>
      <w:b/>
      <w:bCs/>
      <w:i/>
      <w:iCs/>
      <w:color w:val="4F81BD"/>
      <w:sz w:val="24"/>
      <w:szCs w:val="24"/>
      <w:lang w:val="hr-HR" w:eastAsia="hr-HR" w:bidi="ar-SA"/>
    </w:rPr>
  </w:style>
  <w:style w:type="paragraph" w:customStyle="1" w:styleId="NoSpacing1">
    <w:name w:val="No Spacing1"/>
    <w:qFormat/>
    <w:rsid w:val="00BA2290"/>
    <w:rPr>
      <w:rFonts w:ascii="Times New Roman" w:hAnsi="Times New Roman"/>
      <w:sz w:val="22"/>
    </w:rPr>
  </w:style>
  <w:style w:type="character" w:customStyle="1" w:styleId="apple-style-span">
    <w:name w:val="apple-style-span"/>
    <w:qFormat/>
    <w:rsid w:val="00BA2290"/>
    <w:rPr>
      <w:rFonts w:cs="Times New Roman"/>
    </w:rPr>
  </w:style>
  <w:style w:type="character" w:customStyle="1" w:styleId="CharChar61">
    <w:name w:val="Char Char61"/>
    <w:uiPriority w:val="99"/>
    <w:semiHidden/>
    <w:locked/>
    <w:rsid w:val="00BA2290"/>
    <w:rPr>
      <w:rFonts w:ascii="Arial" w:hAnsi="Arial" w:cs="Arial"/>
      <w:noProof/>
      <w:color w:val="000000"/>
      <w:lang w:val="en-US" w:eastAsia="en-US" w:bidi="ar-SA"/>
    </w:rPr>
  </w:style>
  <w:style w:type="paragraph" w:customStyle="1" w:styleId="Odlomak">
    <w:name w:val="Odlomak"/>
    <w:basedOn w:val="Normal"/>
    <w:link w:val="OdlomakChar"/>
    <w:uiPriority w:val="99"/>
    <w:rsid w:val="00BA2290"/>
    <w:pPr>
      <w:spacing w:before="240" w:line="360" w:lineRule="auto"/>
      <w:ind w:firstLine="720"/>
      <w:jc w:val="both"/>
    </w:pPr>
    <w:rPr>
      <w:rFonts w:ascii="Arial" w:eastAsia="Calibri" w:hAnsi="Arial" w:cs="Arial"/>
      <w:sz w:val="24"/>
      <w:szCs w:val="24"/>
      <w:lang w:val="hr-HR"/>
    </w:rPr>
  </w:style>
  <w:style w:type="character" w:customStyle="1" w:styleId="OdlomakChar">
    <w:name w:val="Odlomak Char"/>
    <w:link w:val="Odlomak"/>
    <w:uiPriority w:val="99"/>
    <w:locked/>
    <w:rsid w:val="00BA2290"/>
    <w:rPr>
      <w:rFonts w:ascii="Arial" w:hAnsi="Arial" w:cs="Arial"/>
      <w:sz w:val="24"/>
      <w:szCs w:val="24"/>
      <w:lang w:val="hr-HR" w:eastAsia="hr-HR" w:bidi="ar-SA"/>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BA2290"/>
    <w:pPr>
      <w:spacing w:after="160" w:line="240" w:lineRule="exact"/>
    </w:pPr>
    <w:rPr>
      <w:rFonts w:ascii="Tahoma" w:eastAsia="Calibri" w:hAnsi="Tahoma"/>
      <w:lang w:val="en-US" w:eastAsia="en-US"/>
    </w:rPr>
  </w:style>
  <w:style w:type="numbering" w:customStyle="1" w:styleId="Style4">
    <w:name w:val="Style4"/>
    <w:rsid w:val="00DA32F8"/>
    <w:pPr>
      <w:numPr>
        <w:numId w:val="12"/>
      </w:numPr>
    </w:pPr>
  </w:style>
  <w:style w:type="numbering" w:styleId="111111">
    <w:name w:val="Outline List 2"/>
    <w:basedOn w:val="NoList"/>
    <w:unhideWhenUsed/>
    <w:rsid w:val="00DA32F8"/>
    <w:pPr>
      <w:numPr>
        <w:numId w:val="13"/>
      </w:numPr>
    </w:pPr>
  </w:style>
  <w:style w:type="character" w:customStyle="1" w:styleId="surek">
    <w:name w:val="surek"/>
    <w:semiHidden/>
    <w:rsid w:val="00BA7B8C"/>
    <w:rPr>
      <w:rFonts w:ascii="Arial" w:hAnsi="Arial" w:cs="Arial"/>
      <w:color w:val="auto"/>
      <w:sz w:val="20"/>
      <w:szCs w:val="20"/>
    </w:rPr>
  </w:style>
  <w:style w:type="paragraph" w:customStyle="1" w:styleId="arialN-NASLOV1">
    <w:name w:val="arial N -NASLOV 1"/>
    <w:basedOn w:val="Normal"/>
    <w:rsid w:val="00BA7B8C"/>
    <w:pPr>
      <w:overflowPunct w:val="0"/>
      <w:autoSpaceDE w:val="0"/>
      <w:autoSpaceDN w:val="0"/>
      <w:adjustRightInd w:val="0"/>
      <w:jc w:val="both"/>
      <w:textAlignment w:val="baseline"/>
    </w:pPr>
    <w:rPr>
      <w:rFonts w:ascii="Arial Narrow" w:hAnsi="Arial Narrow"/>
      <w:b/>
      <w:caps/>
      <w:kern w:val="28"/>
      <w:sz w:val="32"/>
      <w:szCs w:val="24"/>
      <w:lang w:val="hr-HR" w:eastAsia="en-US"/>
    </w:rPr>
  </w:style>
  <w:style w:type="paragraph" w:customStyle="1" w:styleId="ARIALN-NASLOV2">
    <w:name w:val="ARIAL N - NASLOV 2"/>
    <w:basedOn w:val="Normal"/>
    <w:rsid w:val="00BA7B8C"/>
    <w:pPr>
      <w:overflowPunct w:val="0"/>
      <w:autoSpaceDE w:val="0"/>
      <w:autoSpaceDN w:val="0"/>
      <w:adjustRightInd w:val="0"/>
      <w:ind w:left="720"/>
      <w:jc w:val="both"/>
      <w:textAlignment w:val="baseline"/>
    </w:pPr>
    <w:rPr>
      <w:rFonts w:ascii="Arial Narrow" w:hAnsi="Arial Narrow"/>
      <w:b/>
      <w:kern w:val="28"/>
      <w:sz w:val="26"/>
      <w:lang w:val="hr-HR" w:eastAsia="en-US"/>
    </w:rPr>
  </w:style>
  <w:style w:type="paragraph" w:customStyle="1" w:styleId="ARIALN-NASLOV3">
    <w:name w:val="ARIAL N - NASLOV 3"/>
    <w:basedOn w:val="Normal"/>
    <w:rsid w:val="00BA7B8C"/>
    <w:pPr>
      <w:overflowPunct w:val="0"/>
      <w:autoSpaceDE w:val="0"/>
      <w:autoSpaceDN w:val="0"/>
      <w:adjustRightInd w:val="0"/>
      <w:ind w:firstLine="720"/>
      <w:jc w:val="both"/>
      <w:textAlignment w:val="baseline"/>
    </w:pPr>
    <w:rPr>
      <w:rFonts w:ascii="Arial Narrow" w:hAnsi="Arial Narrow"/>
      <w:caps/>
      <w:kern w:val="28"/>
      <w:sz w:val="22"/>
      <w:szCs w:val="22"/>
      <w:lang w:val="hr-HR" w:eastAsia="en-US"/>
    </w:rPr>
  </w:style>
  <w:style w:type="paragraph" w:customStyle="1" w:styleId="StyleARIALN-NASLOV3Firstline0cm">
    <w:name w:val="Style ARIAL N - NASLOV 3 + First line:  0 cm"/>
    <w:basedOn w:val="ARIALN-NASLOV3"/>
    <w:rsid w:val="00BA7B8C"/>
    <w:pPr>
      <w:ind w:firstLine="0"/>
    </w:pPr>
    <w:rPr>
      <w:sz w:val="20"/>
      <w:szCs w:val="20"/>
    </w:rPr>
  </w:style>
  <w:style w:type="paragraph" w:customStyle="1" w:styleId="ZTekst1">
    <w:name w:val="ZTekst1"/>
    <w:basedOn w:val="Normal"/>
    <w:rsid w:val="00BA7B8C"/>
    <w:pPr>
      <w:spacing w:after="140"/>
      <w:jc w:val="both"/>
    </w:pPr>
    <w:rPr>
      <w:rFonts w:ascii="Aldine401 BT" w:hAnsi="Aldine401 BT" w:cs="Arial"/>
      <w:szCs w:val="24"/>
      <w:lang w:val="hr-HR"/>
    </w:rPr>
  </w:style>
  <w:style w:type="paragraph" w:customStyle="1" w:styleId="tema">
    <w:name w:val="tema"/>
    <w:basedOn w:val="Normal"/>
    <w:rsid w:val="00BA7B8C"/>
    <w:pPr>
      <w:spacing w:before="100" w:beforeAutospacing="1" w:after="100" w:afterAutospacing="1"/>
    </w:pPr>
    <w:rPr>
      <w:rFonts w:ascii="Verdana" w:eastAsia="Arial Unicode MS" w:hAnsi="Verdana" w:cs="CG Times"/>
      <w:b/>
      <w:bCs/>
      <w:color w:val="008000"/>
      <w:spacing w:val="-40"/>
      <w:sz w:val="18"/>
      <w:szCs w:val="18"/>
      <w:lang w:val="en-GB" w:eastAsia="en-US"/>
    </w:rPr>
  </w:style>
  <w:style w:type="paragraph" w:customStyle="1" w:styleId="Tablicasadraj2">
    <w:name w:val="Tablica sadržaj2"/>
    <w:basedOn w:val="Normal"/>
    <w:rsid w:val="00BA7B8C"/>
    <w:pPr>
      <w:tabs>
        <w:tab w:val="left" w:pos="1091"/>
        <w:tab w:val="left" w:pos="1553"/>
      </w:tabs>
      <w:jc w:val="center"/>
    </w:pPr>
    <w:rPr>
      <w:rFonts w:ascii="Aldine401 BT" w:hAnsi="Aldine401 BT" w:cs="Arial"/>
      <w:szCs w:val="24"/>
      <w:lang w:val="hr-HR"/>
    </w:rPr>
  </w:style>
  <w:style w:type="paragraph" w:customStyle="1" w:styleId="Heading-glavni">
    <w:name w:val="Heading - glavni"/>
    <w:basedOn w:val="Heading1"/>
    <w:rsid w:val="00BA7B8C"/>
    <w:pPr>
      <w:numPr>
        <w:numId w:val="0"/>
      </w:numPr>
      <w:pBdr>
        <w:bottom w:val="single" w:sz="4" w:space="1" w:color="auto"/>
      </w:pBdr>
      <w:overflowPunct w:val="0"/>
      <w:autoSpaceDE w:val="0"/>
      <w:autoSpaceDN w:val="0"/>
      <w:adjustRightInd w:val="0"/>
      <w:spacing w:after="120"/>
      <w:jc w:val="center"/>
      <w:textAlignment w:val="baseline"/>
    </w:pPr>
    <w:rPr>
      <w:i/>
      <w:caps/>
      <w:kern w:val="28"/>
      <w:sz w:val="40"/>
      <w:szCs w:val="20"/>
      <w:lang w:val="en-US" w:eastAsia="en-US"/>
    </w:rPr>
  </w:style>
  <w:style w:type="paragraph" w:customStyle="1" w:styleId="T-980">
    <w:name w:val="T-9/8"/>
    <w:rsid w:val="00BA7B8C"/>
    <w:pPr>
      <w:widowControl w:val="0"/>
      <w:autoSpaceDE w:val="0"/>
      <w:autoSpaceDN w:val="0"/>
      <w:adjustRightInd w:val="0"/>
      <w:jc w:val="both"/>
    </w:pPr>
    <w:rPr>
      <w:rFonts w:ascii="Times-NewRoman" w:eastAsia="Times New Roman" w:hAnsi="Times-NewRoman"/>
      <w:color w:val="000000"/>
      <w:sz w:val="19"/>
      <w:szCs w:val="19"/>
      <w:lang w:val="en-GB" w:eastAsia="en-US"/>
    </w:rPr>
  </w:style>
  <w:style w:type="paragraph" w:customStyle="1" w:styleId="T-119lijevo">
    <w:name w:val="T-11/9 lijevo"/>
    <w:rsid w:val="00BA7B8C"/>
    <w:pPr>
      <w:widowControl w:val="0"/>
      <w:pBdr>
        <w:bottom w:val="single" w:sz="2" w:space="0" w:color="auto"/>
      </w:pBdr>
      <w:tabs>
        <w:tab w:val="left" w:pos="128"/>
      </w:tabs>
      <w:autoSpaceDE w:val="0"/>
      <w:autoSpaceDN w:val="0"/>
      <w:adjustRightInd w:val="0"/>
      <w:spacing w:before="128" w:after="64"/>
    </w:pPr>
    <w:rPr>
      <w:rFonts w:ascii="Times-NewRoman" w:eastAsia="Times New Roman" w:hAnsi="Times-NewRoman"/>
      <w:sz w:val="23"/>
      <w:szCs w:val="23"/>
      <w:lang w:val="en-GB" w:eastAsia="en-US"/>
    </w:rPr>
  </w:style>
  <w:style w:type="paragraph" w:customStyle="1" w:styleId="T-119fett">
    <w:name w:val="T-11/9 fett"/>
    <w:rsid w:val="00BA7B8C"/>
    <w:pPr>
      <w:widowControl w:val="0"/>
      <w:autoSpaceDE w:val="0"/>
      <w:autoSpaceDN w:val="0"/>
      <w:adjustRightInd w:val="0"/>
      <w:spacing w:before="128" w:after="43"/>
      <w:jc w:val="center"/>
    </w:pPr>
    <w:rPr>
      <w:rFonts w:ascii="Times-NewRoman" w:eastAsia="Times New Roman" w:hAnsi="Times-NewRoman"/>
      <w:b/>
      <w:bCs/>
      <w:sz w:val="23"/>
      <w:szCs w:val="23"/>
      <w:lang w:val="en-GB" w:eastAsia="en-US"/>
    </w:rPr>
  </w:style>
  <w:style w:type="paragraph" w:customStyle="1" w:styleId="texttrolist">
    <w:name w:val="texttrolist"/>
    <w:basedOn w:val="Normal"/>
    <w:rsid w:val="00BA7B8C"/>
    <w:pPr>
      <w:spacing w:before="100" w:beforeAutospacing="1" w:after="100" w:afterAutospacing="1"/>
      <w:jc w:val="both"/>
    </w:pPr>
    <w:rPr>
      <w:rFonts w:ascii="Arial" w:eastAsia="Arial Unicode MS" w:hAnsi="Arial" w:cs="Arial"/>
      <w:b/>
      <w:bCs/>
      <w:color w:val="333333"/>
      <w:lang w:val="en-GB" w:eastAsia="en-US"/>
    </w:rPr>
  </w:style>
  <w:style w:type="character" w:customStyle="1" w:styleId="trolist1">
    <w:name w:val="trolist1"/>
    <w:rsid w:val="00BA7B8C"/>
    <w:rPr>
      <w:rFonts w:ascii="Arial" w:hAnsi="Arial" w:cs="Arial" w:hint="default"/>
      <w:b/>
      <w:bCs/>
      <w:i w:val="0"/>
      <w:iCs w:val="0"/>
      <w:color w:val="660000"/>
      <w:sz w:val="22"/>
      <w:szCs w:val="22"/>
    </w:rPr>
  </w:style>
  <w:style w:type="paragraph" w:customStyle="1" w:styleId="Preformatted">
    <w:name w:val="Preformatted"/>
    <w:basedOn w:val="Normal"/>
    <w:rsid w:val="00BA7B8C"/>
    <w:pPr>
      <w:tabs>
        <w:tab w:val="left" w:pos="0"/>
        <w:tab w:val="left" w:pos="959"/>
        <w:tab w:val="left" w:pos="1918"/>
        <w:tab w:val="left" w:pos="2877"/>
        <w:tab w:val="left" w:pos="3836"/>
        <w:tab w:val="left" w:pos="4795"/>
        <w:tab w:val="left" w:pos="5754"/>
        <w:tab w:val="left" w:pos="6713"/>
        <w:tab w:val="left" w:pos="7672"/>
        <w:tab w:val="left" w:pos="8631"/>
        <w:tab w:val="left" w:pos="9590"/>
      </w:tabs>
      <w:overflowPunct w:val="0"/>
      <w:autoSpaceDE w:val="0"/>
      <w:autoSpaceDN w:val="0"/>
      <w:adjustRightInd w:val="0"/>
      <w:textAlignment w:val="baseline"/>
    </w:pPr>
    <w:rPr>
      <w:rFonts w:ascii="Courier New" w:hAnsi="Courier New"/>
      <w:lang w:val="hr-HR" w:eastAsia="en-US"/>
    </w:rPr>
  </w:style>
  <w:style w:type="paragraph" w:customStyle="1" w:styleId="body-txt">
    <w:name w:val="body-txt"/>
    <w:basedOn w:val="Normal"/>
    <w:rsid w:val="00BA7B8C"/>
    <w:pPr>
      <w:spacing w:before="100" w:beforeAutospacing="1" w:after="100" w:afterAutospacing="1"/>
    </w:pPr>
    <w:rPr>
      <w:rFonts w:ascii="Arial" w:hAnsi="Arial" w:cs="Arial"/>
      <w:color w:val="333333"/>
      <w:sz w:val="25"/>
      <w:szCs w:val="25"/>
      <w:lang w:val="hr-HR"/>
    </w:rPr>
  </w:style>
  <w:style w:type="paragraph" w:customStyle="1" w:styleId="noge-2">
    <w:name w:val="noge-2"/>
    <w:rsid w:val="00BA7B8C"/>
    <w:pPr>
      <w:pBdr>
        <w:bottom w:val="single" w:sz="2" w:space="0" w:color="auto"/>
      </w:pBdr>
      <w:tabs>
        <w:tab w:val="right" w:pos="639"/>
        <w:tab w:val="left" w:pos="831"/>
        <w:tab w:val="right" w:pos="4668"/>
      </w:tabs>
      <w:autoSpaceDE w:val="0"/>
      <w:autoSpaceDN w:val="0"/>
      <w:adjustRightInd w:val="0"/>
      <w:spacing w:after="43"/>
      <w:ind w:left="831" w:hanging="831"/>
    </w:pPr>
    <w:rPr>
      <w:rFonts w:ascii="Times-NewRoman" w:eastAsia="Times New Roman" w:hAnsi="Times-NewRoman"/>
      <w:sz w:val="19"/>
      <w:szCs w:val="19"/>
      <w:lang w:val="en-GB" w:eastAsia="en-US"/>
    </w:rPr>
  </w:style>
  <w:style w:type="paragraph" w:customStyle="1" w:styleId="Normal10">
    <w:name w:val="Normal 1"/>
    <w:basedOn w:val="Normal"/>
    <w:rsid w:val="00BA7B8C"/>
    <w:pPr>
      <w:spacing w:before="120"/>
      <w:jc w:val="both"/>
    </w:pPr>
    <w:rPr>
      <w:rFonts w:ascii="Arial" w:hAnsi="Arial"/>
      <w:sz w:val="24"/>
      <w:lang w:val="en-US" w:eastAsia="en-US"/>
    </w:rPr>
  </w:style>
  <w:style w:type="paragraph" w:customStyle="1" w:styleId="BodyTextuvlaka2">
    <w:name w:val="Body Text.uvlaka 2"/>
    <w:basedOn w:val="Normal"/>
    <w:rsid w:val="00BA7B8C"/>
    <w:pPr>
      <w:spacing w:after="220" w:line="220" w:lineRule="atLeast"/>
      <w:jc w:val="both"/>
    </w:pPr>
    <w:rPr>
      <w:rFonts w:ascii="Arial" w:hAnsi="Arial"/>
      <w:spacing w:val="-5"/>
      <w:lang w:val="en-US" w:eastAsia="en-US"/>
    </w:rPr>
  </w:style>
  <w:style w:type="paragraph" w:styleId="ListNumber">
    <w:name w:val="List Number"/>
    <w:basedOn w:val="BodyTextuvlaka2"/>
    <w:rsid w:val="00BA7B8C"/>
    <w:pPr>
      <w:ind w:left="1723" w:hanging="283"/>
    </w:pPr>
  </w:style>
  <w:style w:type="paragraph" w:customStyle="1" w:styleId="Podnaslov10">
    <w:name w:val="Podnaslov 1"/>
    <w:basedOn w:val="Normal"/>
    <w:next w:val="Normal10"/>
    <w:rsid w:val="00BA7B8C"/>
    <w:pPr>
      <w:spacing w:before="360" w:after="120"/>
      <w:ind w:left="283" w:hanging="283"/>
    </w:pPr>
    <w:rPr>
      <w:rFonts w:ascii="Arial" w:hAnsi="Arial"/>
      <w:b/>
      <w:sz w:val="24"/>
      <w:lang w:val="en-US" w:eastAsia="en-US"/>
    </w:rPr>
  </w:style>
  <w:style w:type="paragraph" w:customStyle="1" w:styleId="Crtica">
    <w:name w:val="Crtica"/>
    <w:basedOn w:val="Normal"/>
    <w:rsid w:val="00BA7B8C"/>
    <w:pPr>
      <w:keepNext/>
      <w:keepLines/>
      <w:spacing w:line="360" w:lineRule="auto"/>
      <w:ind w:left="993" w:hanging="284"/>
      <w:jc w:val="both"/>
    </w:pPr>
    <w:rPr>
      <w:sz w:val="22"/>
      <w:lang w:val="en-US" w:eastAsia="en-US"/>
    </w:rPr>
  </w:style>
  <w:style w:type="paragraph" w:customStyle="1" w:styleId="BodyTextIndent2uvlaka2">
    <w:name w:val="Body Text Indent 2.uvlaka 2"/>
    <w:basedOn w:val="Normal"/>
    <w:rsid w:val="00BA7B8C"/>
    <w:pPr>
      <w:ind w:right="-1" w:firstLine="360"/>
      <w:jc w:val="both"/>
    </w:pPr>
    <w:rPr>
      <w:rFonts w:ascii="Arial" w:hAnsi="Arial"/>
      <w:spacing w:val="-5"/>
      <w:sz w:val="22"/>
      <w:lang w:eastAsia="en-US"/>
    </w:rPr>
  </w:style>
  <w:style w:type="paragraph" w:customStyle="1" w:styleId="BodyTextuvlaka22">
    <w:name w:val="Body Text.uvlaka 22"/>
    <w:basedOn w:val="Normal"/>
    <w:rsid w:val="00BA7B8C"/>
    <w:pPr>
      <w:tabs>
        <w:tab w:val="left" w:pos="153"/>
        <w:tab w:val="left" w:pos="926"/>
        <w:tab w:val="right" w:pos="8957"/>
      </w:tabs>
      <w:ind w:left="153" w:firstLine="773"/>
      <w:jc w:val="both"/>
    </w:pPr>
    <w:rPr>
      <w:sz w:val="24"/>
      <w:lang w:val="en-US" w:eastAsia="en-US"/>
    </w:rPr>
  </w:style>
  <w:style w:type="paragraph" w:customStyle="1" w:styleId="BodyTextuvlaka21">
    <w:name w:val="Body Text.uvlaka 21"/>
    <w:basedOn w:val="Normal"/>
    <w:rsid w:val="00BA7B8C"/>
    <w:pPr>
      <w:ind w:left="1440" w:hanging="1440"/>
      <w:jc w:val="both"/>
    </w:pPr>
    <w:rPr>
      <w:b/>
      <w:sz w:val="24"/>
      <w:lang w:val="en-US" w:eastAsia="en-US"/>
    </w:rPr>
  </w:style>
  <w:style w:type="paragraph" w:customStyle="1" w:styleId="BodyTextIndent2uvlaka21">
    <w:name w:val="Body Text Indent 2.uvlaka 21"/>
    <w:basedOn w:val="Normal"/>
    <w:rsid w:val="00BA7B8C"/>
    <w:pPr>
      <w:ind w:right="-24" w:firstLine="284"/>
    </w:pPr>
    <w:rPr>
      <w:rFonts w:ascii="Arial" w:hAnsi="Arial"/>
      <w:sz w:val="18"/>
      <w:lang w:val="en-US" w:eastAsia="en-US"/>
    </w:rPr>
  </w:style>
  <w:style w:type="paragraph" w:customStyle="1" w:styleId="BodyTextuvlaka23">
    <w:name w:val="Body Text.uvlaka 23"/>
    <w:basedOn w:val="Normal"/>
    <w:rsid w:val="00BA7B8C"/>
    <w:rPr>
      <w:rFonts w:ascii="Arial" w:hAnsi="Arial"/>
      <w:sz w:val="18"/>
      <w:lang w:val="en-US" w:eastAsia="en-US"/>
    </w:rPr>
  </w:style>
  <w:style w:type="paragraph" w:customStyle="1" w:styleId="BodyTextIndent3uvlaka31">
    <w:name w:val="Body Text Indent 3.uvlaka 31"/>
    <w:basedOn w:val="Normal"/>
    <w:rsid w:val="00BA7B8C"/>
    <w:pPr>
      <w:ind w:firstLine="720"/>
      <w:jc w:val="both"/>
    </w:pPr>
    <w:rPr>
      <w:rFonts w:ascii="Arial" w:hAnsi="Arial"/>
      <w:spacing w:val="-5"/>
      <w:sz w:val="18"/>
      <w:lang w:val="en-US" w:eastAsia="en-US"/>
    </w:rPr>
  </w:style>
  <w:style w:type="paragraph" w:customStyle="1" w:styleId="StandardWeb1">
    <w:name w:val="Standard (Web)1"/>
    <w:basedOn w:val="Normal"/>
    <w:rsid w:val="00BA7B8C"/>
    <w:pPr>
      <w:spacing w:before="100" w:after="100"/>
    </w:pPr>
    <w:rPr>
      <w:sz w:val="24"/>
      <w:lang w:val="hr-HR" w:eastAsia="en-US"/>
    </w:rPr>
  </w:style>
  <w:style w:type="paragraph" w:customStyle="1" w:styleId="pretkol">
    <w:name w:val="pretkol"/>
    <w:basedOn w:val="Normal"/>
    <w:rsid w:val="00BA7B8C"/>
    <w:pPr>
      <w:ind w:left="624"/>
    </w:pPr>
    <w:rPr>
      <w:rFonts w:ascii="Arial Narrow" w:hAnsi="Arial Narrow"/>
      <w:sz w:val="16"/>
      <w:lang w:val="en-GB" w:eastAsia="en-US"/>
    </w:rPr>
  </w:style>
  <w:style w:type="paragraph" w:customStyle="1" w:styleId="OsnovnitekstChar">
    <w:name w:val="Osnovni tekst Char"/>
    <w:basedOn w:val="Normal"/>
    <w:rsid w:val="00BA7B8C"/>
    <w:pPr>
      <w:tabs>
        <w:tab w:val="num" w:pos="0"/>
        <w:tab w:val="left" w:pos="1276"/>
      </w:tabs>
      <w:ind w:firstLine="425"/>
      <w:jc w:val="both"/>
    </w:pPr>
    <w:rPr>
      <w:rFonts w:ascii="Dutch801 Rm BT" w:hAnsi="Dutch801 Rm BT"/>
      <w:i/>
      <w:noProof/>
      <w:color w:val="000000"/>
      <w:kern w:val="28"/>
      <w:sz w:val="22"/>
      <w:lang w:val="pl-PL" w:eastAsia="en-US"/>
    </w:rPr>
  </w:style>
  <w:style w:type="character" w:customStyle="1" w:styleId="OsnovnitekstCharChar">
    <w:name w:val="Osnovni tekst Char Char"/>
    <w:rsid w:val="00BA7B8C"/>
    <w:rPr>
      <w:rFonts w:ascii="Dutch801 Rm BT" w:hAnsi="Dutch801 Rm BT"/>
      <w:i/>
      <w:noProof/>
      <w:color w:val="000000"/>
      <w:kern w:val="28"/>
      <w:sz w:val="22"/>
      <w:lang w:val="pl-PL" w:eastAsia="en-US" w:bidi="ar-SA"/>
    </w:rPr>
  </w:style>
  <w:style w:type="paragraph" w:customStyle="1" w:styleId="Tablicanasl">
    <w:name w:val="Tablica nasl"/>
    <w:basedOn w:val="Caption"/>
    <w:rsid w:val="00BA7B8C"/>
    <w:pPr>
      <w:keepNext/>
      <w:tabs>
        <w:tab w:val="left" w:pos="1134"/>
      </w:tabs>
      <w:spacing w:after="120"/>
      <w:ind w:left="1134" w:hanging="1134"/>
      <w:outlineLvl w:val="0"/>
    </w:pPr>
    <w:rPr>
      <w:rFonts w:ascii="Dutch801 Rm BT" w:hAnsi="Dutch801 Rm BT"/>
      <w:b w:val="0"/>
      <w:bCs w:val="0"/>
      <w:i/>
      <w:noProof/>
      <w:color w:val="000000"/>
      <w:sz w:val="20"/>
      <w:szCs w:val="20"/>
      <w:lang w:val="pl-PL"/>
    </w:rPr>
  </w:style>
  <w:style w:type="paragraph" w:customStyle="1" w:styleId="Tablica">
    <w:name w:val="Tablica **"/>
    <w:basedOn w:val="Normal"/>
    <w:rsid w:val="00BA7B8C"/>
    <w:pPr>
      <w:tabs>
        <w:tab w:val="left" w:pos="397"/>
      </w:tabs>
      <w:ind w:left="397" w:hanging="397"/>
      <w:jc w:val="both"/>
      <w:outlineLvl w:val="0"/>
    </w:pPr>
    <w:rPr>
      <w:rFonts w:ascii="Dutch801 Rm BT" w:hAnsi="Dutch801 Rm BT"/>
      <w:noProof/>
      <w:color w:val="000000"/>
      <w:sz w:val="18"/>
      <w:lang w:val="hr-HR" w:eastAsia="en-US"/>
    </w:rPr>
  </w:style>
  <w:style w:type="paragraph" w:customStyle="1" w:styleId="NaslovPod">
    <w:name w:val="Naslov Pod"/>
    <w:basedOn w:val="Heading4"/>
    <w:rsid w:val="00BA7B8C"/>
    <w:pPr>
      <w:keepLines/>
      <w:tabs>
        <w:tab w:val="left" w:pos="425"/>
      </w:tabs>
      <w:spacing w:before="0" w:after="0"/>
      <w:ind w:left="425" w:hanging="425"/>
    </w:pPr>
    <w:rPr>
      <w:rFonts w:ascii="Dutch801 Rm BT" w:hAnsi="Dutch801 Rm BT"/>
      <w:b w:val="0"/>
      <w:bCs w:val="0"/>
      <w:i/>
      <w:color w:val="000000"/>
      <w:spacing w:val="-5"/>
      <w:kern w:val="20"/>
      <w:sz w:val="18"/>
      <w:szCs w:val="20"/>
      <w:lang w:val="de-DE" w:eastAsia="en-US"/>
    </w:rPr>
  </w:style>
  <w:style w:type="character" w:customStyle="1" w:styleId="NaslovPodChar">
    <w:name w:val="Naslov Pod Char"/>
    <w:rsid w:val="00BA7B8C"/>
    <w:rPr>
      <w:rFonts w:ascii="Dutch801 Rm BT" w:hAnsi="Dutch801 Rm BT"/>
      <w:i/>
      <w:color w:val="000000"/>
      <w:spacing w:val="-5"/>
      <w:kern w:val="20"/>
      <w:sz w:val="18"/>
      <w:lang w:val="de-DE" w:eastAsia="en-US" w:bidi="ar-SA"/>
    </w:rPr>
  </w:style>
  <w:style w:type="paragraph" w:customStyle="1" w:styleId="Osnovnitekst">
    <w:name w:val="Osnovni tekst"/>
    <w:basedOn w:val="Normal"/>
    <w:rsid w:val="00BA7B8C"/>
    <w:pPr>
      <w:tabs>
        <w:tab w:val="num" w:pos="0"/>
        <w:tab w:val="left" w:pos="1276"/>
      </w:tabs>
      <w:ind w:firstLine="425"/>
      <w:jc w:val="both"/>
    </w:pPr>
    <w:rPr>
      <w:rFonts w:ascii="Dutch801 Rm BT" w:hAnsi="Dutch801 Rm BT"/>
      <w:noProof/>
      <w:color w:val="000000"/>
      <w:lang w:val="pl-PL" w:eastAsia="en-US"/>
    </w:rPr>
  </w:style>
  <w:style w:type="paragraph" w:customStyle="1" w:styleId="Naslovpod-tekst">
    <w:name w:val="Naslov pod - tekst"/>
    <w:basedOn w:val="Normal"/>
    <w:rsid w:val="00BA7B8C"/>
    <w:pPr>
      <w:tabs>
        <w:tab w:val="left" w:pos="425"/>
      </w:tabs>
      <w:jc w:val="both"/>
    </w:pPr>
    <w:rPr>
      <w:rFonts w:ascii="Dutch801 Rm BT" w:hAnsi="Dutch801 Rm BT"/>
      <w:i/>
      <w:noProof/>
      <w:color w:val="000000"/>
      <w:kern w:val="28"/>
      <w:sz w:val="22"/>
      <w:lang w:val="pl-PL" w:eastAsia="en-US"/>
    </w:rPr>
  </w:style>
  <w:style w:type="character" w:customStyle="1" w:styleId="Naslovpod-tekstChar">
    <w:name w:val="Naslov pod - tekst Char"/>
    <w:rsid w:val="00BA7B8C"/>
    <w:rPr>
      <w:rFonts w:ascii="Dutch801 Rm BT" w:hAnsi="Dutch801 Rm BT"/>
      <w:i/>
      <w:noProof/>
      <w:color w:val="000000"/>
      <w:kern w:val="28"/>
      <w:sz w:val="22"/>
      <w:lang w:val="pl-PL" w:eastAsia="en-US" w:bidi="ar-SA"/>
    </w:rPr>
  </w:style>
  <w:style w:type="paragraph" w:customStyle="1" w:styleId="Naslov31">
    <w:name w:val="Naslov 31"/>
    <w:basedOn w:val="Normal"/>
    <w:link w:val="Naslov3Char"/>
    <w:rsid w:val="00BA7B8C"/>
    <w:pPr>
      <w:jc w:val="both"/>
    </w:pPr>
    <w:rPr>
      <w:rFonts w:ascii="Arial" w:hAnsi="Arial"/>
      <w:b/>
      <w:i/>
      <w:kern w:val="28"/>
      <w:sz w:val="26"/>
      <w:szCs w:val="24"/>
      <w:lang w:val="hr-HR" w:eastAsia="en-GB"/>
    </w:rPr>
  </w:style>
  <w:style w:type="character" w:customStyle="1" w:styleId="Naslov3Char">
    <w:name w:val="Naslov 3 Char"/>
    <w:link w:val="Naslov31"/>
    <w:qFormat/>
    <w:rsid w:val="00BA7B8C"/>
    <w:rPr>
      <w:rFonts w:ascii="Arial" w:eastAsia="Times New Roman" w:hAnsi="Arial"/>
      <w:b/>
      <w:i/>
      <w:kern w:val="28"/>
      <w:sz w:val="26"/>
      <w:szCs w:val="24"/>
      <w:lang w:eastAsia="en-GB"/>
    </w:rPr>
  </w:style>
  <w:style w:type="paragraph" w:customStyle="1" w:styleId="Naslov4Char">
    <w:name w:val="Naslov 4 Char"/>
    <w:basedOn w:val="Naslov31"/>
    <w:link w:val="Naslov4CharChar"/>
    <w:rsid w:val="00BA7B8C"/>
  </w:style>
  <w:style w:type="character" w:customStyle="1" w:styleId="Naslov4CharChar">
    <w:name w:val="Naslov 4 Char Char"/>
    <w:link w:val="Naslov4Char"/>
    <w:rsid w:val="00BA7B8C"/>
    <w:rPr>
      <w:rFonts w:ascii="Arial" w:eastAsia="Times New Roman" w:hAnsi="Arial"/>
      <w:b/>
      <w:i/>
      <w:kern w:val="28"/>
      <w:sz w:val="26"/>
      <w:szCs w:val="24"/>
      <w:lang w:eastAsia="en-GB"/>
    </w:rPr>
  </w:style>
  <w:style w:type="paragraph" w:customStyle="1" w:styleId="Naslov5">
    <w:name w:val="Naslov5"/>
    <w:basedOn w:val="Normal"/>
    <w:rsid w:val="00BA7B8C"/>
    <w:pPr>
      <w:jc w:val="both"/>
    </w:pPr>
    <w:rPr>
      <w:rFonts w:ascii="Arial" w:hAnsi="Arial"/>
      <w:sz w:val="22"/>
      <w:szCs w:val="24"/>
      <w:lang w:val="hr-HR" w:eastAsia="en-GB"/>
    </w:rPr>
  </w:style>
  <w:style w:type="character" w:customStyle="1" w:styleId="Header2">
    <w:name w:val="Header 2"/>
    <w:rsid w:val="00BA7B8C"/>
    <w:rPr>
      <w:rFonts w:ascii="Arial" w:hAnsi="Arial" w:cs="Arial"/>
      <w:spacing w:val="6"/>
      <w:sz w:val="17"/>
    </w:rPr>
  </w:style>
  <w:style w:type="character" w:customStyle="1" w:styleId="Naslovpod-tekstCharChar">
    <w:name w:val="Naslov pod - tekst Char Char"/>
    <w:rsid w:val="00BA7B8C"/>
    <w:rPr>
      <w:rFonts w:ascii="Dutch801 Rm BT" w:hAnsi="Dutch801 Rm BT"/>
      <w:i/>
      <w:noProof/>
      <w:color w:val="000000"/>
      <w:kern w:val="28"/>
      <w:sz w:val="22"/>
      <w:lang w:val="pl-PL" w:eastAsia="en-US" w:bidi="ar-SA"/>
    </w:rPr>
  </w:style>
  <w:style w:type="character" w:customStyle="1" w:styleId="Normal1CharChar">
    <w:name w:val="Normal1 Char Char"/>
    <w:rsid w:val="00BA7B8C"/>
    <w:rPr>
      <w:rFonts w:ascii="Arial" w:hAnsi="Arial"/>
      <w:lang w:val="hr-HR" w:eastAsia="hr-HR" w:bidi="ar-SA"/>
    </w:rPr>
  </w:style>
  <w:style w:type="character" w:customStyle="1" w:styleId="NormalChar">
    <w:name w:val="Normal_ Char"/>
    <w:rsid w:val="00BA7B8C"/>
    <w:rPr>
      <w:rFonts w:ascii="Arial" w:hAnsi="Arial"/>
      <w:i/>
      <w:noProof w:val="0"/>
      <w:szCs w:val="24"/>
      <w:lang w:val="hr-HR" w:eastAsia="en-GB" w:bidi="ar-SA"/>
    </w:rPr>
  </w:style>
  <w:style w:type="paragraph" w:customStyle="1" w:styleId="Naslov51">
    <w:name w:val="Naslov 51"/>
    <w:basedOn w:val="Normal"/>
    <w:rsid w:val="00BA7B8C"/>
    <w:pPr>
      <w:ind w:firstLine="720"/>
      <w:jc w:val="both"/>
    </w:pPr>
    <w:rPr>
      <w:rFonts w:ascii="Arial" w:hAnsi="Arial"/>
      <w:i/>
      <w:sz w:val="22"/>
      <w:szCs w:val="24"/>
      <w:lang w:val="hr-HR" w:eastAsia="en-US"/>
    </w:rPr>
  </w:style>
  <w:style w:type="paragraph" w:customStyle="1" w:styleId="Normal0">
    <w:name w:val="Normal_"/>
    <w:basedOn w:val="Normal1"/>
    <w:rsid w:val="00BA7B8C"/>
    <w:pPr>
      <w:ind w:firstLine="720"/>
      <w:jc w:val="both"/>
    </w:pPr>
    <w:rPr>
      <w:rFonts w:ascii="Arial" w:eastAsia="Times New Roman" w:hAnsi="Arial"/>
      <w:i/>
      <w:sz w:val="20"/>
    </w:rPr>
  </w:style>
  <w:style w:type="character" w:customStyle="1" w:styleId="Bodytext1">
    <w:name w:val="Body text_"/>
    <w:link w:val="BodyText10"/>
    <w:rsid w:val="00BA7B8C"/>
    <w:rPr>
      <w:rFonts w:ascii="Arial" w:eastAsia="Arial" w:hAnsi="Arial"/>
      <w:sz w:val="19"/>
      <w:szCs w:val="19"/>
      <w:shd w:val="clear" w:color="auto" w:fill="FFFFFF"/>
    </w:rPr>
  </w:style>
  <w:style w:type="paragraph" w:customStyle="1" w:styleId="BodyText10">
    <w:name w:val="Body Text1"/>
    <w:basedOn w:val="Normal"/>
    <w:link w:val="Bodytext1"/>
    <w:qFormat/>
    <w:rsid w:val="00BA7B8C"/>
    <w:pPr>
      <w:shd w:val="clear" w:color="auto" w:fill="FFFFFF"/>
      <w:spacing w:after="60" w:line="0" w:lineRule="atLeast"/>
      <w:ind w:hanging="1440"/>
      <w:jc w:val="both"/>
    </w:pPr>
    <w:rPr>
      <w:rFonts w:ascii="Arial" w:eastAsia="Arial" w:hAnsi="Arial"/>
      <w:sz w:val="19"/>
      <w:szCs w:val="19"/>
      <w:lang w:val="hr-HR"/>
    </w:rPr>
  </w:style>
  <w:style w:type="character" w:customStyle="1" w:styleId="BodytextBold">
    <w:name w:val="Body text + Bold"/>
    <w:rsid w:val="00BA7B8C"/>
    <w:rPr>
      <w:rFonts w:ascii="Arial" w:eastAsia="Arial" w:hAnsi="Arial"/>
      <w:b/>
      <w:bCs/>
      <w:sz w:val="19"/>
      <w:szCs w:val="19"/>
      <w:lang w:bidi="ar-SA"/>
    </w:rPr>
  </w:style>
  <w:style w:type="character" w:customStyle="1" w:styleId="Bodytext13">
    <w:name w:val="Body text (13)_"/>
    <w:link w:val="Bodytext130"/>
    <w:rsid w:val="00BA7B8C"/>
    <w:rPr>
      <w:rFonts w:ascii="Arial" w:eastAsia="Arial" w:hAnsi="Arial"/>
      <w:spacing w:val="430"/>
      <w:sz w:val="8"/>
      <w:szCs w:val="8"/>
      <w:shd w:val="clear" w:color="auto" w:fill="FFFFFF"/>
    </w:rPr>
  </w:style>
  <w:style w:type="paragraph" w:customStyle="1" w:styleId="Bodytext130">
    <w:name w:val="Body text (13)"/>
    <w:basedOn w:val="Normal"/>
    <w:link w:val="Bodytext13"/>
    <w:rsid w:val="00BA7B8C"/>
    <w:pPr>
      <w:shd w:val="clear" w:color="auto" w:fill="FFFFFF"/>
      <w:spacing w:line="0" w:lineRule="atLeast"/>
    </w:pPr>
    <w:rPr>
      <w:rFonts w:ascii="Arial" w:eastAsia="Arial" w:hAnsi="Arial"/>
      <w:spacing w:val="430"/>
      <w:sz w:val="8"/>
      <w:szCs w:val="8"/>
      <w:lang w:val="hr-HR"/>
    </w:rPr>
  </w:style>
  <w:style w:type="character" w:customStyle="1" w:styleId="BodytextSimHei12ptScaling150">
    <w:name w:val="Body text + SimHei;12 pt;Scaling 150%"/>
    <w:rsid w:val="00BA7B8C"/>
    <w:rPr>
      <w:rFonts w:ascii="SimHei" w:eastAsia="SimHei" w:hAnsi="SimHei" w:cs="SimHei"/>
      <w:b w:val="0"/>
      <w:bCs w:val="0"/>
      <w:i w:val="0"/>
      <w:iCs w:val="0"/>
      <w:smallCaps w:val="0"/>
      <w:strike w:val="0"/>
      <w:spacing w:val="0"/>
      <w:w w:val="150"/>
      <w:sz w:val="24"/>
      <w:szCs w:val="24"/>
      <w:lang w:bidi="ar-SA"/>
    </w:rPr>
  </w:style>
  <w:style w:type="character" w:customStyle="1" w:styleId="Heading60">
    <w:name w:val="Heading #6_"/>
    <w:link w:val="Heading61"/>
    <w:rsid w:val="00BA7B8C"/>
    <w:rPr>
      <w:rFonts w:ascii="Arial" w:eastAsia="Arial" w:hAnsi="Arial"/>
      <w:sz w:val="22"/>
      <w:szCs w:val="22"/>
      <w:shd w:val="clear" w:color="auto" w:fill="FFFFFF"/>
    </w:rPr>
  </w:style>
  <w:style w:type="paragraph" w:customStyle="1" w:styleId="Heading61">
    <w:name w:val="Heading #6"/>
    <w:basedOn w:val="Normal"/>
    <w:link w:val="Heading60"/>
    <w:rsid w:val="00BA7B8C"/>
    <w:pPr>
      <w:shd w:val="clear" w:color="auto" w:fill="FFFFFF"/>
      <w:spacing w:after="120" w:line="547" w:lineRule="exact"/>
      <w:ind w:hanging="500"/>
      <w:outlineLvl w:val="5"/>
    </w:pPr>
    <w:rPr>
      <w:rFonts w:ascii="Arial" w:eastAsia="Arial" w:hAnsi="Arial"/>
      <w:sz w:val="22"/>
      <w:szCs w:val="22"/>
      <w:lang w:val="hr-HR"/>
    </w:rPr>
  </w:style>
  <w:style w:type="character" w:customStyle="1" w:styleId="Bodytext7">
    <w:name w:val="Body text (7)_"/>
    <w:link w:val="Bodytext70"/>
    <w:rsid w:val="00BA7B8C"/>
    <w:rPr>
      <w:rFonts w:ascii="Arial" w:eastAsia="Arial" w:hAnsi="Arial"/>
      <w:sz w:val="19"/>
      <w:szCs w:val="19"/>
      <w:shd w:val="clear" w:color="auto" w:fill="FFFFFF"/>
    </w:rPr>
  </w:style>
  <w:style w:type="character" w:customStyle="1" w:styleId="Heading40">
    <w:name w:val="Heading #4_"/>
    <w:link w:val="Heading41"/>
    <w:rsid w:val="00BA7B8C"/>
    <w:rPr>
      <w:rFonts w:ascii="Arial" w:eastAsia="Arial" w:hAnsi="Arial"/>
      <w:sz w:val="21"/>
      <w:szCs w:val="21"/>
      <w:shd w:val="clear" w:color="auto" w:fill="FFFFFF"/>
    </w:rPr>
  </w:style>
  <w:style w:type="character" w:customStyle="1" w:styleId="Bodytext7105ptNotBold">
    <w:name w:val="Body text (7) + 10;5 pt;Not Bold"/>
    <w:rsid w:val="00BA7B8C"/>
    <w:rPr>
      <w:rFonts w:ascii="Arial" w:eastAsia="Arial" w:hAnsi="Arial"/>
      <w:b/>
      <w:bCs/>
      <w:sz w:val="21"/>
      <w:szCs w:val="21"/>
      <w:lang w:bidi="ar-SA"/>
    </w:rPr>
  </w:style>
  <w:style w:type="paragraph" w:customStyle="1" w:styleId="Bodytext70">
    <w:name w:val="Body text (7)"/>
    <w:basedOn w:val="Normal"/>
    <w:link w:val="Bodytext7"/>
    <w:rsid w:val="00BA7B8C"/>
    <w:pPr>
      <w:shd w:val="clear" w:color="auto" w:fill="FFFFFF"/>
      <w:spacing w:after="420" w:line="240" w:lineRule="exact"/>
    </w:pPr>
    <w:rPr>
      <w:rFonts w:ascii="Arial" w:eastAsia="Arial" w:hAnsi="Arial"/>
      <w:sz w:val="19"/>
      <w:szCs w:val="19"/>
      <w:lang w:val="hr-HR"/>
    </w:rPr>
  </w:style>
  <w:style w:type="paragraph" w:customStyle="1" w:styleId="Heading41">
    <w:name w:val="Heading #4"/>
    <w:basedOn w:val="Normal"/>
    <w:link w:val="Heading40"/>
    <w:rsid w:val="00BA7B8C"/>
    <w:pPr>
      <w:shd w:val="clear" w:color="auto" w:fill="FFFFFF"/>
      <w:spacing w:before="540" w:line="509" w:lineRule="exact"/>
      <w:ind w:hanging="400"/>
      <w:outlineLvl w:val="3"/>
    </w:pPr>
    <w:rPr>
      <w:rFonts w:ascii="Arial" w:eastAsia="Arial" w:hAnsi="Arial"/>
      <w:sz w:val="21"/>
      <w:szCs w:val="21"/>
      <w:lang w:val="hr-HR"/>
    </w:rPr>
  </w:style>
  <w:style w:type="character" w:customStyle="1" w:styleId="Heading30">
    <w:name w:val="Heading #3_"/>
    <w:link w:val="Heading31"/>
    <w:rsid w:val="00BA7B8C"/>
    <w:rPr>
      <w:rFonts w:ascii="Arial" w:eastAsia="Arial" w:hAnsi="Arial"/>
      <w:shd w:val="clear" w:color="auto" w:fill="FFFFFF"/>
    </w:rPr>
  </w:style>
  <w:style w:type="paragraph" w:customStyle="1" w:styleId="Heading31">
    <w:name w:val="Heading #3"/>
    <w:basedOn w:val="Normal"/>
    <w:link w:val="Heading30"/>
    <w:rsid w:val="00BA7B8C"/>
    <w:pPr>
      <w:shd w:val="clear" w:color="auto" w:fill="FFFFFF"/>
      <w:spacing w:after="180" w:line="230" w:lineRule="exact"/>
      <w:ind w:hanging="420"/>
      <w:outlineLvl w:val="2"/>
    </w:pPr>
    <w:rPr>
      <w:rFonts w:ascii="Arial" w:eastAsia="Arial" w:hAnsi="Arial"/>
      <w:lang w:val="hr-HR"/>
    </w:rPr>
  </w:style>
  <w:style w:type="character" w:customStyle="1" w:styleId="Heading3NotBold">
    <w:name w:val="Heading #3 + Not Bold"/>
    <w:rsid w:val="00BA7B8C"/>
    <w:rPr>
      <w:rFonts w:ascii="Arial" w:eastAsia="Arial" w:hAnsi="Arial" w:cs="Arial"/>
      <w:b/>
      <w:bCs/>
      <w:i w:val="0"/>
      <w:iCs w:val="0"/>
      <w:smallCaps w:val="0"/>
      <w:strike w:val="0"/>
      <w:spacing w:val="0"/>
      <w:sz w:val="20"/>
      <w:szCs w:val="20"/>
      <w:lang w:bidi="ar-SA"/>
    </w:rPr>
  </w:style>
  <w:style w:type="paragraph" w:customStyle="1" w:styleId="CM66">
    <w:name w:val="CM66"/>
    <w:basedOn w:val="Default"/>
    <w:next w:val="Default"/>
    <w:rsid w:val="00BA7B8C"/>
    <w:pPr>
      <w:spacing w:after="245"/>
    </w:pPr>
    <w:rPr>
      <w:rFonts w:ascii="Verdana" w:hAnsi="Verdana" w:cs="Times New Roman"/>
      <w:color w:val="auto"/>
    </w:rPr>
  </w:style>
  <w:style w:type="character" w:customStyle="1" w:styleId="Bodytext20">
    <w:name w:val="Body text (2)_"/>
    <w:link w:val="Bodytext23"/>
    <w:rsid w:val="00BA7B8C"/>
    <w:rPr>
      <w:rFonts w:ascii="Arial" w:eastAsia="Arial" w:hAnsi="Arial"/>
      <w:sz w:val="16"/>
      <w:szCs w:val="16"/>
      <w:shd w:val="clear" w:color="auto" w:fill="FFFFFF"/>
    </w:rPr>
  </w:style>
  <w:style w:type="character" w:customStyle="1" w:styleId="Bodytext8">
    <w:name w:val="Body text (8)_"/>
    <w:link w:val="Bodytext80"/>
    <w:rsid w:val="00BA7B8C"/>
    <w:rPr>
      <w:rFonts w:ascii="Arial" w:eastAsia="Arial" w:hAnsi="Arial"/>
      <w:sz w:val="19"/>
      <w:szCs w:val="19"/>
      <w:shd w:val="clear" w:color="auto" w:fill="FFFFFF"/>
    </w:rPr>
  </w:style>
  <w:style w:type="character" w:customStyle="1" w:styleId="Heading695ptBold">
    <w:name w:val="Heading #6 + 9;5 pt;Bold"/>
    <w:rsid w:val="00BA7B8C"/>
    <w:rPr>
      <w:rFonts w:ascii="Arial" w:eastAsia="Arial" w:hAnsi="Arial"/>
      <w:b/>
      <w:bCs/>
      <w:sz w:val="19"/>
      <w:szCs w:val="19"/>
      <w:lang w:bidi="ar-SA"/>
    </w:rPr>
  </w:style>
  <w:style w:type="character" w:customStyle="1" w:styleId="Heading70">
    <w:name w:val="Heading #7_"/>
    <w:link w:val="Heading71"/>
    <w:rsid w:val="00BA7B8C"/>
    <w:rPr>
      <w:rFonts w:ascii="Arial" w:eastAsia="Arial" w:hAnsi="Arial"/>
      <w:sz w:val="19"/>
      <w:szCs w:val="19"/>
      <w:shd w:val="clear" w:color="auto" w:fill="FFFFFF"/>
    </w:rPr>
  </w:style>
  <w:style w:type="character" w:customStyle="1" w:styleId="Tablecaption">
    <w:name w:val="Table caption_"/>
    <w:rsid w:val="00BA7B8C"/>
    <w:rPr>
      <w:rFonts w:ascii="Arial" w:eastAsia="Arial" w:hAnsi="Arial" w:cs="Arial"/>
      <w:b w:val="0"/>
      <w:bCs w:val="0"/>
      <w:i w:val="0"/>
      <w:iCs w:val="0"/>
      <w:smallCaps w:val="0"/>
      <w:strike w:val="0"/>
      <w:spacing w:val="0"/>
      <w:sz w:val="19"/>
      <w:szCs w:val="19"/>
    </w:rPr>
  </w:style>
  <w:style w:type="character" w:customStyle="1" w:styleId="Tablecaption0">
    <w:name w:val="Table caption"/>
    <w:rsid w:val="00BA7B8C"/>
    <w:rPr>
      <w:rFonts w:ascii="Arial" w:eastAsia="Arial" w:hAnsi="Arial" w:cs="Arial"/>
      <w:b w:val="0"/>
      <w:bCs w:val="0"/>
      <w:i w:val="0"/>
      <w:iCs w:val="0"/>
      <w:smallCaps w:val="0"/>
      <w:strike w:val="0"/>
      <w:spacing w:val="0"/>
      <w:sz w:val="19"/>
      <w:szCs w:val="19"/>
      <w:u w:val="single"/>
    </w:rPr>
  </w:style>
  <w:style w:type="character" w:customStyle="1" w:styleId="Bodytext295pt">
    <w:name w:val="Body text (2) + 9;5 pt"/>
    <w:rsid w:val="00BA7B8C"/>
    <w:rPr>
      <w:rFonts w:ascii="Arial" w:eastAsia="Arial" w:hAnsi="Arial"/>
      <w:sz w:val="19"/>
      <w:szCs w:val="19"/>
      <w:lang w:bidi="ar-SA"/>
    </w:rPr>
  </w:style>
  <w:style w:type="character" w:customStyle="1" w:styleId="Tablecaption2">
    <w:name w:val="Table caption (2)_"/>
    <w:link w:val="Tablecaption20"/>
    <w:rsid w:val="00BA7B8C"/>
    <w:rPr>
      <w:rFonts w:ascii="Arial" w:eastAsia="Arial" w:hAnsi="Arial"/>
      <w:sz w:val="16"/>
      <w:szCs w:val="16"/>
      <w:shd w:val="clear" w:color="auto" w:fill="FFFFFF"/>
    </w:rPr>
  </w:style>
  <w:style w:type="paragraph" w:customStyle="1" w:styleId="Bodytext23">
    <w:name w:val="Body text (2)"/>
    <w:basedOn w:val="Normal"/>
    <w:link w:val="Bodytext20"/>
    <w:rsid w:val="00BA7B8C"/>
    <w:pPr>
      <w:shd w:val="clear" w:color="auto" w:fill="FFFFFF"/>
      <w:spacing w:line="0" w:lineRule="atLeast"/>
      <w:ind w:hanging="2060"/>
      <w:jc w:val="both"/>
    </w:pPr>
    <w:rPr>
      <w:rFonts w:ascii="Arial" w:eastAsia="Arial" w:hAnsi="Arial"/>
      <w:sz w:val="16"/>
      <w:szCs w:val="16"/>
      <w:lang w:val="hr-HR"/>
    </w:rPr>
  </w:style>
  <w:style w:type="paragraph" w:customStyle="1" w:styleId="Bodytext80">
    <w:name w:val="Body text (8)"/>
    <w:basedOn w:val="Normal"/>
    <w:link w:val="Bodytext8"/>
    <w:rsid w:val="00BA7B8C"/>
    <w:pPr>
      <w:shd w:val="clear" w:color="auto" w:fill="FFFFFF"/>
      <w:spacing w:before="420" w:after="240" w:line="0" w:lineRule="atLeast"/>
      <w:ind w:hanging="720"/>
    </w:pPr>
    <w:rPr>
      <w:rFonts w:ascii="Arial" w:eastAsia="Arial" w:hAnsi="Arial"/>
      <w:sz w:val="19"/>
      <w:szCs w:val="19"/>
      <w:lang w:val="hr-HR"/>
    </w:rPr>
  </w:style>
  <w:style w:type="paragraph" w:customStyle="1" w:styleId="Heading71">
    <w:name w:val="Heading #7"/>
    <w:basedOn w:val="Normal"/>
    <w:link w:val="Heading70"/>
    <w:rsid w:val="00BA7B8C"/>
    <w:pPr>
      <w:shd w:val="clear" w:color="auto" w:fill="FFFFFF"/>
      <w:spacing w:before="120" w:after="240" w:line="0" w:lineRule="atLeast"/>
      <w:ind w:hanging="600"/>
      <w:outlineLvl w:val="6"/>
    </w:pPr>
    <w:rPr>
      <w:rFonts w:ascii="Arial" w:eastAsia="Arial" w:hAnsi="Arial"/>
      <w:sz w:val="19"/>
      <w:szCs w:val="19"/>
      <w:lang w:val="hr-HR"/>
    </w:rPr>
  </w:style>
  <w:style w:type="paragraph" w:customStyle="1" w:styleId="Tablecaption20">
    <w:name w:val="Table caption (2)"/>
    <w:basedOn w:val="Normal"/>
    <w:link w:val="Tablecaption2"/>
    <w:rsid w:val="00BA7B8C"/>
    <w:pPr>
      <w:shd w:val="clear" w:color="auto" w:fill="FFFFFF"/>
      <w:spacing w:line="187" w:lineRule="exact"/>
    </w:pPr>
    <w:rPr>
      <w:rFonts w:ascii="Arial" w:eastAsia="Arial" w:hAnsi="Arial"/>
      <w:sz w:val="16"/>
      <w:szCs w:val="16"/>
      <w:lang w:val="hr-HR"/>
    </w:rPr>
  </w:style>
  <w:style w:type="character" w:customStyle="1" w:styleId="Bodytext6">
    <w:name w:val="Body text (6)_"/>
    <w:link w:val="Bodytext60"/>
    <w:rsid w:val="00BA7B8C"/>
    <w:rPr>
      <w:rFonts w:ascii="Arial" w:eastAsia="Arial" w:hAnsi="Arial"/>
      <w:sz w:val="19"/>
      <w:szCs w:val="19"/>
      <w:shd w:val="clear" w:color="auto" w:fill="FFFFFF"/>
    </w:rPr>
  </w:style>
  <w:style w:type="character" w:customStyle="1" w:styleId="Heading72">
    <w:name w:val="Heading #7 (2)_"/>
    <w:link w:val="Heading720"/>
    <w:rsid w:val="00BA7B8C"/>
    <w:rPr>
      <w:rFonts w:ascii="Arial" w:eastAsia="Arial" w:hAnsi="Arial"/>
      <w:sz w:val="19"/>
      <w:szCs w:val="19"/>
      <w:shd w:val="clear" w:color="auto" w:fill="FFFFFF"/>
    </w:rPr>
  </w:style>
  <w:style w:type="character" w:customStyle="1" w:styleId="Bodytext9">
    <w:name w:val="Body text (9)_"/>
    <w:link w:val="Bodytext90"/>
    <w:rsid w:val="00BA7B8C"/>
    <w:rPr>
      <w:rFonts w:ascii="Arial" w:eastAsia="Arial" w:hAnsi="Arial"/>
      <w:sz w:val="10"/>
      <w:szCs w:val="10"/>
      <w:shd w:val="clear" w:color="auto" w:fill="FFFFFF"/>
    </w:rPr>
  </w:style>
  <w:style w:type="character" w:customStyle="1" w:styleId="Bodytext11">
    <w:name w:val="Body text (11)_"/>
    <w:link w:val="Bodytext110"/>
    <w:rsid w:val="00BA7B8C"/>
    <w:rPr>
      <w:rFonts w:ascii="Arial" w:eastAsia="Arial" w:hAnsi="Arial"/>
      <w:sz w:val="10"/>
      <w:szCs w:val="10"/>
      <w:shd w:val="clear" w:color="auto" w:fill="FFFFFF"/>
    </w:rPr>
  </w:style>
  <w:style w:type="character" w:customStyle="1" w:styleId="Bodytext14">
    <w:name w:val="Body text (14)_"/>
    <w:link w:val="Bodytext140"/>
    <w:rsid w:val="00BA7B8C"/>
    <w:rPr>
      <w:rFonts w:ascii="Arial" w:eastAsia="Arial" w:hAnsi="Arial"/>
      <w:sz w:val="17"/>
      <w:szCs w:val="17"/>
      <w:shd w:val="clear" w:color="auto" w:fill="FFFFFF"/>
    </w:rPr>
  </w:style>
  <w:style w:type="character" w:customStyle="1" w:styleId="Picturecaption">
    <w:name w:val="Picture caption_"/>
    <w:link w:val="Picturecaption0"/>
    <w:rsid w:val="00BA7B8C"/>
    <w:rPr>
      <w:rFonts w:ascii="Arial" w:eastAsia="Arial" w:hAnsi="Arial"/>
      <w:sz w:val="10"/>
      <w:szCs w:val="10"/>
      <w:shd w:val="clear" w:color="auto" w:fill="FFFFFF"/>
    </w:rPr>
  </w:style>
  <w:style w:type="character" w:customStyle="1" w:styleId="Bodytext210">
    <w:name w:val="Body text (21)_"/>
    <w:link w:val="Bodytext211"/>
    <w:rsid w:val="00BA7B8C"/>
    <w:rPr>
      <w:rFonts w:ascii="Arial" w:eastAsia="Arial" w:hAnsi="Arial"/>
      <w:shd w:val="clear" w:color="auto" w:fill="FFFFFF"/>
    </w:rPr>
  </w:style>
  <w:style w:type="character" w:customStyle="1" w:styleId="Bodytext220">
    <w:name w:val="Body text (22)_"/>
    <w:link w:val="Bodytext221"/>
    <w:rsid w:val="00BA7B8C"/>
    <w:rPr>
      <w:rFonts w:ascii="Arial" w:eastAsia="Arial" w:hAnsi="Arial"/>
      <w:sz w:val="12"/>
      <w:szCs w:val="12"/>
      <w:shd w:val="clear" w:color="auto" w:fill="FFFFFF"/>
    </w:rPr>
  </w:style>
  <w:style w:type="character" w:customStyle="1" w:styleId="Picturecaption2">
    <w:name w:val="Picture caption (2)_"/>
    <w:link w:val="Picturecaption20"/>
    <w:rsid w:val="00BA7B8C"/>
    <w:rPr>
      <w:rFonts w:ascii="Arial" w:eastAsia="Arial" w:hAnsi="Arial"/>
      <w:sz w:val="10"/>
      <w:szCs w:val="10"/>
      <w:shd w:val="clear" w:color="auto" w:fill="FFFFFF"/>
    </w:rPr>
  </w:style>
  <w:style w:type="character" w:customStyle="1" w:styleId="Picturecaption3">
    <w:name w:val="Picture caption (3)_"/>
    <w:rsid w:val="00BA7B8C"/>
    <w:rPr>
      <w:rFonts w:ascii="Arial" w:eastAsia="Arial" w:hAnsi="Arial" w:cs="Arial"/>
      <w:b w:val="0"/>
      <w:bCs w:val="0"/>
      <w:i w:val="0"/>
      <w:iCs w:val="0"/>
      <w:smallCaps w:val="0"/>
      <w:strike w:val="0"/>
      <w:spacing w:val="0"/>
      <w:sz w:val="11"/>
      <w:szCs w:val="11"/>
    </w:rPr>
  </w:style>
  <w:style w:type="character" w:customStyle="1" w:styleId="Picturecaption30">
    <w:name w:val="Picture caption (3)"/>
    <w:rsid w:val="00BA7B8C"/>
    <w:rPr>
      <w:rFonts w:ascii="Arial" w:eastAsia="Arial" w:hAnsi="Arial" w:cs="Arial"/>
      <w:b w:val="0"/>
      <w:bCs w:val="0"/>
      <w:i w:val="0"/>
      <w:iCs w:val="0"/>
      <w:smallCaps w:val="0"/>
      <w:strike w:val="0"/>
      <w:spacing w:val="0"/>
      <w:sz w:val="11"/>
      <w:szCs w:val="11"/>
    </w:rPr>
  </w:style>
  <w:style w:type="paragraph" w:customStyle="1" w:styleId="Bodytext60">
    <w:name w:val="Body text (6)"/>
    <w:basedOn w:val="Normal"/>
    <w:link w:val="Bodytext6"/>
    <w:rsid w:val="00BA7B8C"/>
    <w:pPr>
      <w:shd w:val="clear" w:color="auto" w:fill="FFFFFF"/>
      <w:spacing w:after="420" w:line="240" w:lineRule="exact"/>
      <w:ind w:hanging="400"/>
    </w:pPr>
    <w:rPr>
      <w:rFonts w:ascii="Arial" w:eastAsia="Arial" w:hAnsi="Arial"/>
      <w:sz w:val="19"/>
      <w:szCs w:val="19"/>
      <w:lang w:val="hr-HR"/>
    </w:rPr>
  </w:style>
  <w:style w:type="paragraph" w:customStyle="1" w:styleId="Heading720">
    <w:name w:val="Heading #7 (2)"/>
    <w:basedOn w:val="Normal"/>
    <w:link w:val="Heading72"/>
    <w:rsid w:val="00BA7B8C"/>
    <w:pPr>
      <w:shd w:val="clear" w:color="auto" w:fill="FFFFFF"/>
      <w:spacing w:before="420" w:after="240" w:line="0" w:lineRule="atLeast"/>
      <w:ind w:hanging="720"/>
      <w:outlineLvl w:val="6"/>
    </w:pPr>
    <w:rPr>
      <w:rFonts w:ascii="Arial" w:eastAsia="Arial" w:hAnsi="Arial"/>
      <w:sz w:val="19"/>
      <w:szCs w:val="19"/>
      <w:lang w:val="hr-HR"/>
    </w:rPr>
  </w:style>
  <w:style w:type="paragraph" w:customStyle="1" w:styleId="Bodytext90">
    <w:name w:val="Body text (9)"/>
    <w:basedOn w:val="Normal"/>
    <w:link w:val="Bodytext9"/>
    <w:rsid w:val="00BA7B8C"/>
    <w:pPr>
      <w:shd w:val="clear" w:color="auto" w:fill="FFFFFF"/>
      <w:spacing w:line="0" w:lineRule="atLeast"/>
    </w:pPr>
    <w:rPr>
      <w:rFonts w:ascii="Arial" w:eastAsia="Arial" w:hAnsi="Arial"/>
      <w:sz w:val="10"/>
      <w:szCs w:val="10"/>
      <w:lang w:val="hr-HR"/>
    </w:rPr>
  </w:style>
  <w:style w:type="paragraph" w:customStyle="1" w:styleId="Bodytext110">
    <w:name w:val="Body text (11)"/>
    <w:basedOn w:val="Normal"/>
    <w:link w:val="Bodytext11"/>
    <w:rsid w:val="00BA7B8C"/>
    <w:pPr>
      <w:shd w:val="clear" w:color="auto" w:fill="FFFFFF"/>
      <w:spacing w:line="0" w:lineRule="atLeast"/>
    </w:pPr>
    <w:rPr>
      <w:rFonts w:ascii="Arial" w:eastAsia="Arial" w:hAnsi="Arial"/>
      <w:sz w:val="10"/>
      <w:szCs w:val="10"/>
      <w:lang w:val="hr-HR"/>
    </w:rPr>
  </w:style>
  <w:style w:type="paragraph" w:customStyle="1" w:styleId="Bodytext140">
    <w:name w:val="Body text (14)"/>
    <w:basedOn w:val="Normal"/>
    <w:link w:val="Bodytext14"/>
    <w:rsid w:val="00BA7B8C"/>
    <w:pPr>
      <w:shd w:val="clear" w:color="auto" w:fill="FFFFFF"/>
      <w:spacing w:line="0" w:lineRule="atLeast"/>
      <w:ind w:hanging="380"/>
    </w:pPr>
    <w:rPr>
      <w:rFonts w:ascii="Arial" w:eastAsia="Arial" w:hAnsi="Arial"/>
      <w:sz w:val="17"/>
      <w:szCs w:val="17"/>
      <w:lang w:val="hr-HR"/>
    </w:rPr>
  </w:style>
  <w:style w:type="paragraph" w:customStyle="1" w:styleId="Picturecaption0">
    <w:name w:val="Picture caption"/>
    <w:basedOn w:val="Normal"/>
    <w:link w:val="Picturecaption"/>
    <w:rsid w:val="00BA7B8C"/>
    <w:pPr>
      <w:shd w:val="clear" w:color="auto" w:fill="FFFFFF"/>
      <w:spacing w:line="0" w:lineRule="atLeast"/>
    </w:pPr>
    <w:rPr>
      <w:rFonts w:ascii="Arial" w:eastAsia="Arial" w:hAnsi="Arial"/>
      <w:sz w:val="10"/>
      <w:szCs w:val="10"/>
      <w:lang w:val="hr-HR"/>
    </w:rPr>
  </w:style>
  <w:style w:type="paragraph" w:customStyle="1" w:styleId="Bodytext211">
    <w:name w:val="Body text (21)"/>
    <w:basedOn w:val="Normal"/>
    <w:link w:val="Bodytext210"/>
    <w:rsid w:val="00BA7B8C"/>
    <w:pPr>
      <w:shd w:val="clear" w:color="auto" w:fill="FFFFFF"/>
      <w:spacing w:before="120" w:line="0" w:lineRule="atLeast"/>
    </w:pPr>
    <w:rPr>
      <w:rFonts w:ascii="Arial" w:eastAsia="Arial" w:hAnsi="Arial"/>
      <w:lang w:val="hr-HR"/>
    </w:rPr>
  </w:style>
  <w:style w:type="paragraph" w:customStyle="1" w:styleId="Bodytext221">
    <w:name w:val="Body text (22)"/>
    <w:basedOn w:val="Normal"/>
    <w:link w:val="Bodytext220"/>
    <w:rsid w:val="00BA7B8C"/>
    <w:pPr>
      <w:shd w:val="clear" w:color="auto" w:fill="FFFFFF"/>
      <w:spacing w:before="900" w:after="780" w:line="0" w:lineRule="atLeast"/>
    </w:pPr>
    <w:rPr>
      <w:rFonts w:ascii="Arial" w:eastAsia="Arial" w:hAnsi="Arial"/>
      <w:sz w:val="12"/>
      <w:szCs w:val="12"/>
      <w:lang w:val="hr-HR"/>
    </w:rPr>
  </w:style>
  <w:style w:type="paragraph" w:customStyle="1" w:styleId="Picturecaption20">
    <w:name w:val="Picture caption (2)"/>
    <w:basedOn w:val="Normal"/>
    <w:link w:val="Picturecaption2"/>
    <w:rsid w:val="00BA7B8C"/>
    <w:pPr>
      <w:shd w:val="clear" w:color="auto" w:fill="FFFFFF"/>
      <w:spacing w:line="0" w:lineRule="atLeast"/>
    </w:pPr>
    <w:rPr>
      <w:rFonts w:ascii="Arial" w:eastAsia="Arial" w:hAnsi="Arial"/>
      <w:sz w:val="10"/>
      <w:szCs w:val="10"/>
      <w:lang w:val="hr-HR"/>
    </w:rPr>
  </w:style>
  <w:style w:type="character" w:customStyle="1" w:styleId="Bodytext11pt">
    <w:name w:val="Body text + 11 pt"/>
    <w:rsid w:val="00BA7B8C"/>
    <w:rPr>
      <w:rFonts w:ascii="Arial" w:eastAsia="Arial" w:hAnsi="Arial" w:cs="Arial"/>
      <w:b w:val="0"/>
      <w:bCs w:val="0"/>
      <w:i w:val="0"/>
      <w:iCs w:val="0"/>
      <w:smallCaps w:val="0"/>
      <w:strike w:val="0"/>
      <w:spacing w:val="0"/>
      <w:sz w:val="22"/>
      <w:szCs w:val="22"/>
      <w:lang w:bidi="ar-SA"/>
    </w:rPr>
  </w:style>
  <w:style w:type="character" w:customStyle="1" w:styleId="Bodytext200">
    <w:name w:val="Body text (20)_"/>
    <w:link w:val="Bodytext201"/>
    <w:rsid w:val="00BA7B8C"/>
    <w:rPr>
      <w:rFonts w:ascii="Arial" w:eastAsia="Arial" w:hAnsi="Arial"/>
      <w:sz w:val="22"/>
      <w:szCs w:val="22"/>
      <w:shd w:val="clear" w:color="auto" w:fill="FFFFFF"/>
    </w:rPr>
  </w:style>
  <w:style w:type="character" w:customStyle="1" w:styleId="Bodytext75ptBold">
    <w:name w:val="Body text + 7;5 pt;Bold"/>
    <w:rsid w:val="00BA7B8C"/>
    <w:rPr>
      <w:rFonts w:ascii="Arial" w:eastAsia="Arial" w:hAnsi="Arial" w:cs="Arial"/>
      <w:b/>
      <w:bCs/>
      <w:i w:val="0"/>
      <w:iCs w:val="0"/>
      <w:smallCaps w:val="0"/>
      <w:strike w:val="0"/>
      <w:spacing w:val="0"/>
      <w:sz w:val="15"/>
      <w:szCs w:val="15"/>
      <w:lang w:bidi="ar-SA"/>
    </w:rPr>
  </w:style>
  <w:style w:type="character" w:customStyle="1" w:styleId="Heading73">
    <w:name w:val="Heading #7 (3)_"/>
    <w:link w:val="Heading730"/>
    <w:rsid w:val="00BA7B8C"/>
    <w:rPr>
      <w:rFonts w:ascii="Arial" w:eastAsia="Arial" w:hAnsi="Arial"/>
      <w:sz w:val="19"/>
      <w:szCs w:val="19"/>
      <w:shd w:val="clear" w:color="auto" w:fill="FFFFFF"/>
    </w:rPr>
  </w:style>
  <w:style w:type="character" w:customStyle="1" w:styleId="Heading73Bold">
    <w:name w:val="Heading #7 (3) + Bold"/>
    <w:rsid w:val="00BA7B8C"/>
    <w:rPr>
      <w:rFonts w:ascii="Arial" w:eastAsia="Arial" w:hAnsi="Arial"/>
      <w:b/>
      <w:bCs/>
      <w:sz w:val="19"/>
      <w:szCs w:val="19"/>
      <w:lang w:bidi="ar-SA"/>
    </w:rPr>
  </w:style>
  <w:style w:type="character" w:customStyle="1" w:styleId="Heading7375ptBold">
    <w:name w:val="Heading #7 (3) + 7;5 pt;Bold"/>
    <w:rsid w:val="00BA7B8C"/>
    <w:rPr>
      <w:rFonts w:ascii="Arial" w:eastAsia="Arial" w:hAnsi="Arial"/>
      <w:b/>
      <w:bCs/>
      <w:sz w:val="15"/>
      <w:szCs w:val="15"/>
      <w:lang w:bidi="ar-SA"/>
    </w:rPr>
  </w:style>
  <w:style w:type="paragraph" w:customStyle="1" w:styleId="Bodytext201">
    <w:name w:val="Body text (20)"/>
    <w:basedOn w:val="Normal"/>
    <w:link w:val="Bodytext200"/>
    <w:rsid w:val="00BA7B8C"/>
    <w:pPr>
      <w:shd w:val="clear" w:color="auto" w:fill="FFFFFF"/>
      <w:spacing w:before="780" w:after="480" w:line="0" w:lineRule="atLeast"/>
    </w:pPr>
    <w:rPr>
      <w:rFonts w:ascii="Arial" w:eastAsia="Arial" w:hAnsi="Arial"/>
      <w:sz w:val="22"/>
      <w:szCs w:val="22"/>
      <w:lang w:val="hr-HR"/>
    </w:rPr>
  </w:style>
  <w:style w:type="paragraph" w:customStyle="1" w:styleId="Heading730">
    <w:name w:val="Heading #7 (3)"/>
    <w:basedOn w:val="Normal"/>
    <w:link w:val="Heading73"/>
    <w:rsid w:val="00BA7B8C"/>
    <w:pPr>
      <w:shd w:val="clear" w:color="auto" w:fill="FFFFFF"/>
      <w:spacing w:after="420" w:line="230" w:lineRule="exact"/>
      <w:outlineLvl w:val="6"/>
    </w:pPr>
    <w:rPr>
      <w:rFonts w:ascii="Arial" w:eastAsia="Arial" w:hAnsi="Arial"/>
      <w:sz w:val="19"/>
      <w:szCs w:val="19"/>
      <w:lang w:val="hr-HR"/>
    </w:rPr>
  </w:style>
  <w:style w:type="character" w:customStyle="1" w:styleId="Bodytext5">
    <w:name w:val="Body text (5)_"/>
    <w:link w:val="Bodytext50"/>
    <w:rsid w:val="00BA7B8C"/>
    <w:rPr>
      <w:sz w:val="23"/>
      <w:szCs w:val="23"/>
      <w:shd w:val="clear" w:color="auto" w:fill="FFFFFF"/>
    </w:rPr>
  </w:style>
  <w:style w:type="character" w:customStyle="1" w:styleId="Bodytext100">
    <w:name w:val="Body text (10)_"/>
    <w:link w:val="Bodytext101"/>
    <w:rsid w:val="00BA7B8C"/>
    <w:rPr>
      <w:sz w:val="19"/>
      <w:szCs w:val="19"/>
      <w:shd w:val="clear" w:color="auto" w:fill="FFFFFF"/>
    </w:rPr>
  </w:style>
  <w:style w:type="character" w:customStyle="1" w:styleId="Bodytext15ptSmallCaps">
    <w:name w:val="Body text + 15 pt;Small Caps"/>
    <w:rsid w:val="00BA7B8C"/>
    <w:rPr>
      <w:rFonts w:ascii="Times New Roman" w:eastAsia="Times New Roman" w:hAnsi="Times New Roman" w:cs="Times New Roman"/>
      <w:b w:val="0"/>
      <w:bCs w:val="0"/>
      <w:i w:val="0"/>
      <w:iCs w:val="0"/>
      <w:smallCaps/>
      <w:strike w:val="0"/>
      <w:spacing w:val="0"/>
      <w:sz w:val="30"/>
      <w:szCs w:val="30"/>
      <w:lang w:bidi="ar-SA"/>
    </w:rPr>
  </w:style>
  <w:style w:type="character" w:customStyle="1" w:styleId="Heading6NotBold">
    <w:name w:val="Heading #6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Heading32">
    <w:name w:val="Heading #3 (2)_"/>
    <w:link w:val="Heading320"/>
    <w:rsid w:val="00BA7B8C"/>
    <w:rPr>
      <w:sz w:val="23"/>
      <w:szCs w:val="23"/>
      <w:shd w:val="clear" w:color="auto" w:fill="FFFFFF"/>
    </w:rPr>
  </w:style>
  <w:style w:type="paragraph" w:customStyle="1" w:styleId="Bodytext50">
    <w:name w:val="Body text (5)"/>
    <w:basedOn w:val="Normal"/>
    <w:link w:val="Bodytext5"/>
    <w:rsid w:val="00BA7B8C"/>
    <w:pPr>
      <w:shd w:val="clear" w:color="auto" w:fill="FFFFFF"/>
      <w:spacing w:before="60" w:after="60" w:line="0" w:lineRule="atLeast"/>
    </w:pPr>
    <w:rPr>
      <w:rFonts w:ascii="Calibri" w:eastAsia="Calibri" w:hAnsi="Calibri"/>
      <w:sz w:val="23"/>
      <w:szCs w:val="23"/>
      <w:lang w:val="hr-HR"/>
    </w:rPr>
  </w:style>
  <w:style w:type="paragraph" w:customStyle="1" w:styleId="Bodytext101">
    <w:name w:val="Body text (10)"/>
    <w:basedOn w:val="Normal"/>
    <w:link w:val="Bodytext100"/>
    <w:rsid w:val="00BA7B8C"/>
    <w:pPr>
      <w:shd w:val="clear" w:color="auto" w:fill="FFFFFF"/>
      <w:spacing w:after="240" w:line="0" w:lineRule="atLeast"/>
      <w:ind w:hanging="360"/>
    </w:pPr>
    <w:rPr>
      <w:rFonts w:ascii="Calibri" w:eastAsia="Calibri" w:hAnsi="Calibri"/>
      <w:sz w:val="19"/>
      <w:szCs w:val="19"/>
      <w:lang w:val="hr-HR"/>
    </w:rPr>
  </w:style>
  <w:style w:type="paragraph" w:customStyle="1" w:styleId="Heading320">
    <w:name w:val="Heading #3 (2)"/>
    <w:basedOn w:val="Normal"/>
    <w:link w:val="Heading32"/>
    <w:rsid w:val="00BA7B8C"/>
    <w:pPr>
      <w:shd w:val="clear" w:color="auto" w:fill="FFFFFF"/>
      <w:spacing w:before="240" w:after="300" w:line="0" w:lineRule="atLeast"/>
      <w:ind w:hanging="720"/>
      <w:jc w:val="both"/>
      <w:outlineLvl w:val="2"/>
    </w:pPr>
    <w:rPr>
      <w:rFonts w:ascii="Calibri" w:eastAsia="Calibri" w:hAnsi="Calibri"/>
      <w:sz w:val="23"/>
      <w:szCs w:val="23"/>
      <w:lang w:val="hr-HR"/>
    </w:rPr>
  </w:style>
  <w:style w:type="character" w:customStyle="1" w:styleId="Bodytext24">
    <w:name w:val="Body text (24)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240">
    <w:name w:val="Body text (24)"/>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11NotBold">
    <w:name w:val="Body text (11)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Picturecaption4">
    <w:name w:val="Picture caption (4)"/>
    <w:rsid w:val="00BA7B8C"/>
    <w:rPr>
      <w:b w:val="0"/>
      <w:bCs w:val="0"/>
      <w:i w:val="0"/>
      <w:iCs w:val="0"/>
      <w:smallCaps w:val="0"/>
      <w:strike w:val="0"/>
      <w:spacing w:val="0"/>
      <w:sz w:val="17"/>
      <w:szCs w:val="17"/>
      <w:u w:val="single"/>
    </w:rPr>
  </w:style>
  <w:style w:type="character" w:customStyle="1" w:styleId="Heading12">
    <w:name w:val="Heading #1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120">
    <w:name w:val="Heading #1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Footnote">
    <w:name w:val="Footnote_"/>
    <w:rsid w:val="00BA7B8C"/>
    <w:rPr>
      <w:rFonts w:ascii="Times New Roman" w:eastAsia="Times New Roman" w:hAnsi="Times New Roman" w:cs="Times New Roman"/>
      <w:b w:val="0"/>
      <w:bCs w:val="0"/>
      <w:i w:val="0"/>
      <w:iCs w:val="0"/>
      <w:smallCaps w:val="0"/>
      <w:strike w:val="0"/>
      <w:spacing w:val="0"/>
      <w:sz w:val="19"/>
      <w:szCs w:val="19"/>
    </w:rPr>
  </w:style>
  <w:style w:type="character" w:customStyle="1" w:styleId="Footnote3">
    <w:name w:val="Footnote (3)_"/>
    <w:rsid w:val="00BA7B8C"/>
    <w:rPr>
      <w:rFonts w:ascii="Times New Roman" w:eastAsia="Times New Roman" w:hAnsi="Times New Roman" w:cs="Times New Roman"/>
      <w:b w:val="0"/>
      <w:bCs w:val="0"/>
      <w:i w:val="0"/>
      <w:iCs w:val="0"/>
      <w:smallCaps w:val="0"/>
      <w:strike w:val="0"/>
      <w:spacing w:val="0"/>
      <w:sz w:val="15"/>
      <w:szCs w:val="15"/>
    </w:rPr>
  </w:style>
  <w:style w:type="character" w:customStyle="1" w:styleId="Footnote30">
    <w:name w:val="Footnote (3)"/>
    <w:rsid w:val="00BA7B8C"/>
    <w:rPr>
      <w:rFonts w:ascii="Times New Roman" w:eastAsia="Times New Roman" w:hAnsi="Times New Roman" w:cs="Times New Roman"/>
      <w:b w:val="0"/>
      <w:bCs w:val="0"/>
      <w:i w:val="0"/>
      <w:iCs w:val="0"/>
      <w:smallCaps w:val="0"/>
      <w:strike w:val="0"/>
      <w:spacing w:val="0"/>
      <w:sz w:val="15"/>
      <w:szCs w:val="15"/>
      <w:u w:val="single"/>
      <w:lang w:val="fr"/>
    </w:rPr>
  </w:style>
  <w:style w:type="character" w:customStyle="1" w:styleId="Bodytext18">
    <w:name w:val="Body text (18)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Bodytext180">
    <w:name w:val="Body text (18)"/>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
    <w:name w:val="Heading #3 (4)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0">
    <w:name w:val="Heading #3 (4)"/>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Bold">
    <w:name w:val="Heading #3 (4) + Bold"/>
    <w:rsid w:val="00BA7B8C"/>
    <w:rPr>
      <w:rFonts w:ascii="Times New Roman" w:eastAsia="Times New Roman" w:hAnsi="Times New Roman" w:cs="Times New Roman"/>
      <w:b/>
      <w:bCs/>
      <w:i w:val="0"/>
      <w:iCs w:val="0"/>
      <w:smallCaps w:val="0"/>
      <w:strike w:val="0"/>
      <w:spacing w:val="0"/>
      <w:sz w:val="23"/>
      <w:szCs w:val="23"/>
    </w:rPr>
  </w:style>
  <w:style w:type="character" w:customStyle="1" w:styleId="Heading22">
    <w:name w:val="Heading #2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220">
    <w:name w:val="Heading #2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7pt">
    <w:name w:val="Body text + 7 pt"/>
    <w:rsid w:val="00BA7B8C"/>
    <w:rPr>
      <w:rFonts w:ascii="Times New Roman" w:eastAsia="Times New Roman" w:hAnsi="Times New Roman" w:cs="Times New Roman"/>
      <w:b w:val="0"/>
      <w:bCs w:val="0"/>
      <w:i w:val="0"/>
      <w:iCs w:val="0"/>
      <w:smallCaps w:val="0"/>
      <w:strike w:val="0"/>
      <w:spacing w:val="0"/>
      <w:sz w:val="14"/>
      <w:szCs w:val="14"/>
      <w:lang w:bidi="ar-SA"/>
    </w:rPr>
  </w:style>
  <w:style w:type="character" w:customStyle="1" w:styleId="BodytextItalic">
    <w:name w:val="Body text + Italic"/>
    <w:rsid w:val="00BA7B8C"/>
    <w:rPr>
      <w:rFonts w:ascii="Times New Roman" w:eastAsia="Times New Roman" w:hAnsi="Times New Roman" w:cs="Times New Roman"/>
      <w:b w:val="0"/>
      <w:bCs w:val="0"/>
      <w:i/>
      <w:iCs/>
      <w:smallCaps w:val="0"/>
      <w:strike w:val="0"/>
      <w:spacing w:val="0"/>
      <w:sz w:val="22"/>
      <w:szCs w:val="22"/>
      <w:lang w:bidi="ar-SA"/>
    </w:rPr>
  </w:style>
  <w:style w:type="character" w:customStyle="1" w:styleId="Heading42">
    <w:name w:val="Heading #4 (2)_"/>
    <w:link w:val="Heading420"/>
    <w:rsid w:val="00BA7B8C"/>
    <w:rPr>
      <w:sz w:val="23"/>
      <w:szCs w:val="23"/>
      <w:shd w:val="clear" w:color="auto" w:fill="FFFFFF"/>
    </w:rPr>
  </w:style>
  <w:style w:type="paragraph" w:customStyle="1" w:styleId="Heading420">
    <w:name w:val="Heading #4 (2)"/>
    <w:basedOn w:val="Normal"/>
    <w:link w:val="Heading42"/>
    <w:rsid w:val="00BA7B8C"/>
    <w:pPr>
      <w:shd w:val="clear" w:color="auto" w:fill="FFFFFF"/>
      <w:spacing w:before="240" w:after="300" w:line="0" w:lineRule="atLeast"/>
      <w:ind w:hanging="460"/>
      <w:jc w:val="both"/>
      <w:outlineLvl w:val="3"/>
    </w:pPr>
    <w:rPr>
      <w:rFonts w:ascii="Calibri" w:eastAsia="Calibri" w:hAnsi="Calibri"/>
      <w:sz w:val="23"/>
      <w:szCs w:val="23"/>
      <w:lang w:val="hr-HR"/>
    </w:rPr>
  </w:style>
  <w:style w:type="character" w:customStyle="1" w:styleId="Heading42135pt">
    <w:name w:val="Heading #4 (2) + 13;5 pt"/>
    <w:rsid w:val="00BA7B8C"/>
    <w:rPr>
      <w:rFonts w:ascii="Times New Roman" w:eastAsia="Times New Roman" w:hAnsi="Times New Roman" w:cs="Times New Roman"/>
      <w:b w:val="0"/>
      <w:bCs w:val="0"/>
      <w:i w:val="0"/>
      <w:iCs w:val="0"/>
      <w:smallCaps w:val="0"/>
      <w:strike w:val="0"/>
      <w:spacing w:val="0"/>
      <w:sz w:val="27"/>
      <w:szCs w:val="27"/>
      <w:lang w:bidi="ar-SA"/>
    </w:rPr>
  </w:style>
  <w:style w:type="character" w:customStyle="1" w:styleId="Bodytext18NotItalic">
    <w:name w:val="Body text (18) + Not Italic"/>
    <w:rsid w:val="00BA7B8C"/>
    <w:rPr>
      <w:rFonts w:ascii="Times New Roman" w:eastAsia="Times New Roman" w:hAnsi="Times New Roman" w:cs="Times New Roman"/>
      <w:b w:val="0"/>
      <w:bCs w:val="0"/>
      <w:i/>
      <w:iCs/>
      <w:smallCaps w:val="0"/>
      <w:strike w:val="0"/>
      <w:spacing w:val="0"/>
      <w:sz w:val="23"/>
      <w:szCs w:val="23"/>
    </w:rPr>
  </w:style>
  <w:style w:type="paragraph" w:styleId="Revision">
    <w:name w:val="Revision"/>
    <w:hidden/>
    <w:uiPriority w:val="99"/>
    <w:semiHidden/>
    <w:rsid w:val="00BA7B8C"/>
    <w:rPr>
      <w:rFonts w:ascii="Arial" w:eastAsia="Times New Roman" w:hAnsi="Arial"/>
      <w:i/>
      <w:kern w:val="28"/>
      <w:sz w:val="22"/>
      <w:lang w:val="en-US" w:eastAsia="en-US"/>
    </w:rPr>
  </w:style>
  <w:style w:type="paragraph" w:customStyle="1" w:styleId="po">
    <w:name w:val="po"/>
    <w:basedOn w:val="Normal"/>
    <w:rsid w:val="00BA7B8C"/>
    <w:pPr>
      <w:spacing w:before="120"/>
      <w:jc w:val="both"/>
    </w:pPr>
    <w:rPr>
      <w:b/>
      <w:sz w:val="24"/>
      <w:lang w:val="en-GB" w:eastAsia="en-US"/>
    </w:rPr>
  </w:style>
  <w:style w:type="table" w:styleId="TableClassic1">
    <w:name w:val="Table Classic 1"/>
    <w:basedOn w:val="TableNormal"/>
    <w:rsid w:val="00BA7B8C"/>
    <w:pPr>
      <w:overflowPunct w:val="0"/>
      <w:autoSpaceDE w:val="0"/>
      <w:autoSpaceDN w:val="0"/>
      <w:adjustRightInd w:val="0"/>
      <w:jc w:val="both"/>
      <w:textAlignment w:val="baseline"/>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TableContents">
    <w:name w:val="Table Contents"/>
    <w:basedOn w:val="Normal"/>
    <w:rsid w:val="00BA7B8C"/>
    <w:pPr>
      <w:suppressLineNumbers/>
      <w:suppressAutoHyphens/>
      <w:spacing w:after="200" w:line="276" w:lineRule="auto"/>
    </w:pPr>
    <w:rPr>
      <w:rFonts w:ascii="Calibri" w:eastAsia="Calibri" w:hAnsi="Calibri" w:cs="Calibri"/>
      <w:sz w:val="22"/>
      <w:szCs w:val="22"/>
      <w:lang w:val="hr-HR" w:eastAsia="ar-SA"/>
    </w:rPr>
  </w:style>
  <w:style w:type="character" w:customStyle="1" w:styleId="NormalWebChar">
    <w:name w:val="Normal (Web) Char"/>
    <w:link w:val="NormalWeb"/>
    <w:uiPriority w:val="99"/>
    <w:locked/>
    <w:rsid w:val="00BA7B8C"/>
    <w:rPr>
      <w:rFonts w:ascii="Arial Unicode MS" w:eastAsia="Arial Unicode MS" w:hAnsi="Arial Unicode MS" w:cs="Arial Unicode MS"/>
      <w:sz w:val="24"/>
      <w:szCs w:val="24"/>
    </w:rPr>
  </w:style>
  <w:style w:type="paragraph" w:customStyle="1" w:styleId="CharCharCharCharCharChar">
    <w:name w:val="Char Char Char Char Char Char"/>
    <w:basedOn w:val="Normal"/>
    <w:rsid w:val="00BA7B8C"/>
    <w:pPr>
      <w:spacing w:after="160" w:line="240" w:lineRule="exact"/>
    </w:pPr>
    <w:rPr>
      <w:rFonts w:ascii="Tahoma" w:hAnsi="Tahoma"/>
      <w:color w:val="FF6600"/>
      <w:lang w:val="en-US" w:eastAsia="en-US"/>
    </w:rPr>
  </w:style>
  <w:style w:type="paragraph" w:customStyle="1" w:styleId="BodyText26">
    <w:name w:val="Body Text2"/>
    <w:basedOn w:val="Normal"/>
    <w:qFormat/>
    <w:rsid w:val="00BA7B8C"/>
    <w:pPr>
      <w:shd w:val="clear" w:color="auto" w:fill="FFFFFF"/>
      <w:spacing w:after="60" w:line="0" w:lineRule="atLeast"/>
      <w:ind w:hanging="1440"/>
      <w:jc w:val="both"/>
    </w:pPr>
    <w:rPr>
      <w:rFonts w:ascii="Arial" w:eastAsia="Arial" w:hAnsi="Arial"/>
      <w:sz w:val="19"/>
      <w:szCs w:val="19"/>
      <w:lang w:val="hr-HR" w:eastAsia="en-US"/>
    </w:rPr>
  </w:style>
  <w:style w:type="paragraph" w:customStyle="1" w:styleId="CharChar7CharCharCharChar">
    <w:name w:val="Char Char7 Char Char Char Char"/>
    <w:basedOn w:val="Normal"/>
    <w:rsid w:val="00BA7B8C"/>
    <w:pPr>
      <w:spacing w:after="160" w:line="240" w:lineRule="exact"/>
    </w:pPr>
    <w:rPr>
      <w:rFonts w:ascii="Tahoma" w:hAnsi="Tahoma"/>
      <w:color w:val="FF6600"/>
      <w:lang w:val="en-US" w:eastAsia="en-US"/>
    </w:rPr>
  </w:style>
  <w:style w:type="character" w:customStyle="1" w:styleId="hps">
    <w:name w:val="hps"/>
    <w:rsid w:val="00BA7B8C"/>
  </w:style>
  <w:style w:type="character" w:customStyle="1" w:styleId="shorttext">
    <w:name w:val="short_text"/>
    <w:rsid w:val="00BA7B8C"/>
  </w:style>
  <w:style w:type="paragraph" w:customStyle="1" w:styleId="Paragrafoelenco1">
    <w:name w:val="Paragrafo elenco1"/>
    <w:basedOn w:val="Normal"/>
    <w:rsid w:val="00BA7B8C"/>
    <w:pPr>
      <w:suppressAutoHyphens/>
      <w:spacing w:after="160" w:line="276" w:lineRule="auto"/>
      <w:ind w:left="720"/>
    </w:pPr>
    <w:rPr>
      <w:rFonts w:ascii="Calibri" w:eastAsia="Calibri" w:hAnsi="Calibri" w:cs="Calibri"/>
      <w:kern w:val="1"/>
      <w:sz w:val="22"/>
      <w:szCs w:val="22"/>
      <w:lang w:val="it-IT" w:eastAsia="ar-SA"/>
    </w:rPr>
  </w:style>
  <w:style w:type="paragraph" w:customStyle="1" w:styleId="Paragrafoelenco2">
    <w:name w:val="Paragrafo elenco2"/>
    <w:basedOn w:val="Normal"/>
    <w:rsid w:val="00BA7B8C"/>
    <w:pPr>
      <w:suppressAutoHyphens/>
      <w:spacing w:after="160" w:line="276" w:lineRule="auto"/>
      <w:ind w:left="720"/>
    </w:pPr>
    <w:rPr>
      <w:rFonts w:ascii="Calibri" w:hAnsi="Calibri" w:cs="Calibri"/>
      <w:kern w:val="1"/>
      <w:sz w:val="22"/>
      <w:szCs w:val="22"/>
      <w:lang w:val="it-IT" w:eastAsia="ar-SA"/>
    </w:rPr>
  </w:style>
  <w:style w:type="character" w:customStyle="1" w:styleId="WW8Num2z8">
    <w:name w:val="WW8Num2z8"/>
    <w:rsid w:val="00BA7B8C"/>
  </w:style>
  <w:style w:type="paragraph" w:customStyle="1" w:styleId="xl64">
    <w:name w:val="xl64"/>
    <w:basedOn w:val="Normal"/>
    <w:rsid w:val="00770A81"/>
    <w:pPr>
      <w:spacing w:before="100" w:beforeAutospacing="1" w:after="100" w:afterAutospacing="1"/>
    </w:pPr>
    <w:rPr>
      <w:sz w:val="24"/>
      <w:szCs w:val="24"/>
      <w:lang w:val="hr-HR"/>
    </w:rPr>
  </w:style>
  <w:style w:type="paragraph" w:customStyle="1" w:styleId="xl65">
    <w:name w:val="xl6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b/>
      <w:bCs/>
      <w:color w:val="000000"/>
      <w:lang w:val="hr-HR"/>
    </w:rPr>
  </w:style>
  <w:style w:type="paragraph" w:customStyle="1" w:styleId="xl66">
    <w:name w:val="xl66"/>
    <w:basedOn w:val="Normal"/>
    <w:rsid w:val="00770A81"/>
    <w:pPr>
      <w:spacing w:before="100" w:beforeAutospacing="1" w:after="100" w:afterAutospacing="1"/>
    </w:pPr>
    <w:rPr>
      <w:b/>
      <w:bCs/>
      <w:color w:val="000000"/>
      <w:sz w:val="16"/>
      <w:szCs w:val="16"/>
      <w:lang w:val="hr-HR"/>
    </w:rPr>
  </w:style>
  <w:style w:type="paragraph" w:customStyle="1" w:styleId="xl67">
    <w:name w:val="xl67"/>
    <w:basedOn w:val="Normal"/>
    <w:rsid w:val="00770A81"/>
    <w:pPr>
      <w:spacing w:before="100" w:beforeAutospacing="1" w:after="100" w:afterAutospacing="1"/>
    </w:pPr>
    <w:rPr>
      <w:b/>
      <w:bCs/>
      <w:color w:val="000000"/>
      <w:sz w:val="24"/>
      <w:szCs w:val="24"/>
      <w:lang w:val="hr-HR"/>
    </w:rPr>
  </w:style>
  <w:style w:type="paragraph" w:customStyle="1" w:styleId="xl68">
    <w:name w:val="xl68"/>
    <w:basedOn w:val="Normal"/>
    <w:rsid w:val="00770A81"/>
    <w:pPr>
      <w:shd w:val="clear" w:color="000000" w:fill="FFCC00"/>
      <w:spacing w:before="100" w:beforeAutospacing="1" w:after="100" w:afterAutospacing="1"/>
    </w:pPr>
    <w:rPr>
      <w:b/>
      <w:bCs/>
      <w:color w:val="000000"/>
      <w:sz w:val="16"/>
      <w:szCs w:val="16"/>
      <w:lang w:val="hr-HR"/>
    </w:rPr>
  </w:style>
  <w:style w:type="paragraph" w:customStyle="1" w:styleId="xl69">
    <w:name w:val="xl69"/>
    <w:basedOn w:val="Normal"/>
    <w:rsid w:val="00770A81"/>
    <w:pPr>
      <w:shd w:val="clear" w:color="000000" w:fill="FFCC00"/>
      <w:spacing w:before="100" w:beforeAutospacing="1" w:after="100" w:afterAutospacing="1"/>
    </w:pPr>
    <w:rPr>
      <w:b/>
      <w:bCs/>
      <w:color w:val="000000"/>
      <w:lang w:val="hr-HR"/>
    </w:rPr>
  </w:style>
  <w:style w:type="paragraph" w:customStyle="1" w:styleId="xl70">
    <w:name w:val="xl70"/>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6"/>
      <w:szCs w:val="16"/>
      <w:lang w:val="hr-HR"/>
    </w:rPr>
  </w:style>
  <w:style w:type="paragraph" w:customStyle="1" w:styleId="xl71">
    <w:name w:val="xl71"/>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lang w:val="hr-HR"/>
    </w:rPr>
  </w:style>
  <w:style w:type="paragraph" w:customStyle="1" w:styleId="xl72">
    <w:name w:val="xl72"/>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6"/>
      <w:szCs w:val="16"/>
      <w:lang w:val="hr-HR"/>
    </w:rPr>
  </w:style>
  <w:style w:type="paragraph" w:customStyle="1" w:styleId="xl73">
    <w:name w:val="xl73"/>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lang w:val="hr-HR"/>
    </w:rPr>
  </w:style>
  <w:style w:type="paragraph" w:customStyle="1" w:styleId="xl74">
    <w:name w:val="xl74"/>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75">
    <w:name w:val="xl75"/>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lang w:val="hr-HR"/>
    </w:rPr>
  </w:style>
  <w:style w:type="paragraph" w:customStyle="1" w:styleId="xl76">
    <w:name w:val="xl7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77">
    <w:name w:val="xl7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78">
    <w:name w:val="xl7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79">
    <w:name w:val="xl7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0">
    <w:name w:val="xl8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81">
    <w:name w:val="xl8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82">
    <w:name w:val="xl8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3">
    <w:name w:val="xl8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color w:val="000000"/>
      <w:sz w:val="16"/>
      <w:szCs w:val="16"/>
      <w:lang w:val="hr-HR"/>
    </w:rPr>
  </w:style>
  <w:style w:type="paragraph" w:customStyle="1" w:styleId="xl84">
    <w:name w:val="xl84"/>
    <w:basedOn w:val="Normal"/>
    <w:rsid w:val="00770A81"/>
    <w:pPr>
      <w:spacing w:before="100" w:beforeAutospacing="1" w:after="100" w:afterAutospacing="1"/>
      <w:jc w:val="center"/>
    </w:pPr>
    <w:rPr>
      <w:b/>
      <w:bCs/>
      <w:color w:val="000000"/>
      <w:lang w:val="hr-HR"/>
    </w:rPr>
  </w:style>
  <w:style w:type="paragraph" w:customStyle="1" w:styleId="xl85">
    <w:name w:val="xl8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6">
    <w:name w:val="xl86"/>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8">
    <w:name w:val="xl8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sz w:val="24"/>
      <w:szCs w:val="24"/>
      <w:lang w:val="hr-HR"/>
    </w:rPr>
  </w:style>
  <w:style w:type="paragraph" w:customStyle="1" w:styleId="xl89">
    <w:name w:val="xl8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sz w:val="24"/>
      <w:szCs w:val="24"/>
      <w:lang w:val="hr-HR"/>
    </w:rPr>
  </w:style>
  <w:style w:type="paragraph" w:customStyle="1" w:styleId="xl90">
    <w:name w:val="xl90"/>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sz w:val="24"/>
      <w:szCs w:val="24"/>
      <w:lang w:val="hr-HR"/>
    </w:rPr>
  </w:style>
  <w:style w:type="paragraph" w:customStyle="1" w:styleId="xl91">
    <w:name w:val="xl91"/>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92">
    <w:name w:val="xl92"/>
    <w:basedOn w:val="Normal"/>
    <w:rsid w:val="00770A81"/>
    <w:pPr>
      <w:shd w:val="clear" w:color="000000" w:fill="FFCC00"/>
      <w:spacing w:before="100" w:beforeAutospacing="1" w:after="100" w:afterAutospacing="1"/>
    </w:pPr>
    <w:rPr>
      <w:sz w:val="24"/>
      <w:szCs w:val="24"/>
      <w:lang w:val="hr-HR"/>
    </w:rPr>
  </w:style>
  <w:style w:type="paragraph" w:customStyle="1" w:styleId="xl93">
    <w:name w:val="xl9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8"/>
      <w:szCs w:val="18"/>
      <w:lang w:val="hr-HR"/>
    </w:rPr>
  </w:style>
  <w:style w:type="paragraph" w:customStyle="1" w:styleId="xl94">
    <w:name w:val="xl94"/>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24"/>
      <w:szCs w:val="24"/>
      <w:lang w:val="hr-HR"/>
    </w:rPr>
  </w:style>
  <w:style w:type="paragraph" w:customStyle="1" w:styleId="xl95">
    <w:name w:val="xl95"/>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color w:val="000000"/>
      <w:sz w:val="24"/>
      <w:szCs w:val="24"/>
      <w:lang w:val="hr-HR"/>
    </w:rPr>
  </w:style>
  <w:style w:type="paragraph" w:customStyle="1" w:styleId="xl96">
    <w:name w:val="xl96"/>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24"/>
      <w:szCs w:val="24"/>
      <w:lang w:val="hr-HR"/>
    </w:rPr>
  </w:style>
  <w:style w:type="paragraph" w:customStyle="1" w:styleId="xl97">
    <w:name w:val="xl9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lang w:val="hr-HR"/>
    </w:rPr>
  </w:style>
  <w:style w:type="paragraph" w:customStyle="1" w:styleId="xl98">
    <w:name w:val="xl9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lang w:val="hr-HR"/>
    </w:rPr>
  </w:style>
  <w:style w:type="paragraph" w:customStyle="1" w:styleId="xl99">
    <w:name w:val="xl9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14"/>
      <w:szCs w:val="14"/>
      <w:lang w:val="hr-HR"/>
    </w:rPr>
  </w:style>
  <w:style w:type="paragraph" w:customStyle="1" w:styleId="xl100">
    <w:name w:val="xl10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lang w:val="hr-HR"/>
    </w:rPr>
  </w:style>
  <w:style w:type="paragraph" w:customStyle="1" w:styleId="xl101">
    <w:name w:val="xl101"/>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jc w:val="center"/>
    </w:pPr>
    <w:rPr>
      <w:b/>
      <w:bCs/>
      <w:color w:val="000000"/>
      <w:lang w:val="hr-HR"/>
    </w:rPr>
  </w:style>
  <w:style w:type="paragraph" w:customStyle="1" w:styleId="xl102">
    <w:name w:val="xl102"/>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3">
    <w:name w:val="xl103"/>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textAlignment w:val="top"/>
    </w:pPr>
    <w:rPr>
      <w:b/>
      <w:bCs/>
      <w:color w:val="000000"/>
      <w:lang w:val="hr-HR"/>
    </w:rPr>
  </w:style>
  <w:style w:type="paragraph" w:customStyle="1" w:styleId="xl104">
    <w:name w:val="xl104"/>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5">
    <w:name w:val="xl10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hr-HR"/>
    </w:rPr>
  </w:style>
  <w:style w:type="paragraph" w:customStyle="1" w:styleId="xl106">
    <w:name w:val="xl106"/>
    <w:basedOn w:val="Normal"/>
    <w:rsid w:val="00770A81"/>
    <w:pPr>
      <w:shd w:val="clear" w:color="000000" w:fill="FFCC00"/>
      <w:spacing w:before="100" w:beforeAutospacing="1" w:after="100" w:afterAutospacing="1"/>
      <w:jc w:val="right"/>
    </w:pPr>
    <w:rPr>
      <w:b/>
      <w:bCs/>
      <w:color w:val="000000"/>
      <w:sz w:val="24"/>
      <w:szCs w:val="24"/>
      <w:lang w:val="hr-HR"/>
    </w:rPr>
  </w:style>
  <w:style w:type="paragraph" w:customStyle="1" w:styleId="xl107">
    <w:name w:val="xl107"/>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08">
    <w:name w:val="xl10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14"/>
      <w:szCs w:val="14"/>
      <w:lang w:val="hr-HR"/>
    </w:rPr>
  </w:style>
  <w:style w:type="paragraph" w:customStyle="1" w:styleId="xl109">
    <w:name w:val="xl10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0">
    <w:name w:val="xl110"/>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1">
    <w:name w:val="xl11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2">
    <w:name w:val="xl112"/>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3">
    <w:name w:val="xl11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4">
    <w:name w:val="xl11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15">
    <w:name w:val="xl11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6">
    <w:name w:val="xl11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7">
    <w:name w:val="xl11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8">
    <w:name w:val="xl11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19">
    <w:name w:val="xl11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4"/>
      <w:szCs w:val="14"/>
      <w:lang w:val="hr-HR"/>
    </w:rPr>
  </w:style>
  <w:style w:type="paragraph" w:customStyle="1" w:styleId="xl120">
    <w:name w:val="xl12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21">
    <w:name w:val="xl121"/>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4"/>
      <w:szCs w:val="14"/>
      <w:lang w:val="hr-HR"/>
    </w:rPr>
  </w:style>
  <w:style w:type="paragraph" w:customStyle="1" w:styleId="xl122">
    <w:name w:val="xl122"/>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4"/>
      <w:szCs w:val="14"/>
      <w:lang w:val="hr-HR"/>
    </w:rPr>
  </w:style>
  <w:style w:type="paragraph" w:customStyle="1" w:styleId="xl123">
    <w:name w:val="xl123"/>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24">
    <w:name w:val="xl124"/>
    <w:basedOn w:val="Normal"/>
    <w:rsid w:val="00770A81"/>
    <w:pPr>
      <w:shd w:val="clear" w:color="000000" w:fill="FFCC00"/>
      <w:spacing w:before="100" w:beforeAutospacing="1" w:after="100" w:afterAutospacing="1"/>
    </w:pPr>
    <w:rPr>
      <w:b/>
      <w:bCs/>
      <w:color w:val="000000"/>
      <w:sz w:val="18"/>
      <w:szCs w:val="18"/>
      <w:lang w:val="hr-HR"/>
    </w:rPr>
  </w:style>
  <w:style w:type="paragraph" w:customStyle="1" w:styleId="xl125">
    <w:name w:val="xl12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26">
    <w:name w:val="xl12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7">
    <w:name w:val="xl12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8">
    <w:name w:val="xl12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9">
    <w:name w:val="xl12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0">
    <w:name w:val="xl13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1">
    <w:name w:val="xl13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center"/>
    </w:pPr>
    <w:rPr>
      <w:color w:val="000000"/>
      <w:sz w:val="14"/>
      <w:szCs w:val="14"/>
      <w:lang w:val="hr-HR"/>
    </w:rPr>
  </w:style>
  <w:style w:type="paragraph" w:customStyle="1" w:styleId="xl132">
    <w:name w:val="xl13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3">
    <w:name w:val="xl13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4">
    <w:name w:val="xl13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Char2">
    <w:name w:val="Char2"/>
    <w:basedOn w:val="Normal"/>
    <w:rsid w:val="00C76C23"/>
    <w:pPr>
      <w:spacing w:after="160" w:line="240" w:lineRule="exact"/>
    </w:pPr>
    <w:rPr>
      <w:rFonts w:ascii="Tahoma" w:hAnsi="Tahoma"/>
      <w:lang w:val="en-US" w:eastAsia="en-US"/>
    </w:rPr>
  </w:style>
  <w:style w:type="character" w:customStyle="1" w:styleId="CharChar32">
    <w:name w:val="Char Char32"/>
    <w:rsid w:val="00C76C23"/>
    <w:rPr>
      <w:rFonts w:ascii="Times New Roman" w:eastAsia="Times New Roman" w:hAnsi="Times New Roman" w:cs="Times New Roman"/>
      <w:b/>
      <w:bCs/>
      <w:sz w:val="24"/>
      <w:szCs w:val="24"/>
      <w:lang w:eastAsia="hr-HR"/>
    </w:rPr>
  </w:style>
  <w:style w:type="character" w:customStyle="1" w:styleId="CharChar15">
    <w:name w:val="Char Char15"/>
    <w:rsid w:val="00C76C23"/>
    <w:rPr>
      <w:rFonts w:ascii="Times New Roman" w:eastAsia="Times New Roman" w:hAnsi="Times New Roman" w:cs="Times New Roman"/>
      <w:b/>
      <w:bCs/>
      <w:sz w:val="24"/>
      <w:szCs w:val="24"/>
      <w:lang w:eastAsia="hr-HR"/>
    </w:rPr>
  </w:style>
  <w:style w:type="paragraph" w:customStyle="1" w:styleId="Normal4">
    <w:name w:val="Normal4"/>
    <w:basedOn w:val="Normal"/>
    <w:rsid w:val="00C76C23"/>
    <w:rPr>
      <w:sz w:val="24"/>
      <w:szCs w:val="24"/>
      <w:lang w:val="hr-HR"/>
    </w:rPr>
  </w:style>
  <w:style w:type="paragraph" w:customStyle="1" w:styleId="CM24">
    <w:name w:val="CM24"/>
    <w:basedOn w:val="Default"/>
    <w:next w:val="Default"/>
    <w:rsid w:val="00C76C23"/>
    <w:pPr>
      <w:spacing w:after="268"/>
    </w:pPr>
    <w:rPr>
      <w:rFonts w:ascii="Arial" w:hAnsi="Arial" w:cs="Times New Roman"/>
      <w:color w:val="auto"/>
    </w:rPr>
  </w:style>
  <w:style w:type="character" w:customStyle="1" w:styleId="crna111">
    <w:name w:val="crna111"/>
    <w:rsid w:val="00C76C23"/>
    <w:rPr>
      <w:rFonts w:ascii="Arial" w:hAnsi="Arial" w:cs="Arial" w:hint="default"/>
      <w:b w:val="0"/>
      <w:bCs w:val="0"/>
      <w:strike w:val="0"/>
      <w:dstrike w:val="0"/>
      <w:color w:val="000000"/>
      <w:sz w:val="17"/>
      <w:szCs w:val="17"/>
      <w:u w:val="none"/>
      <w:effect w:val="none"/>
    </w:rPr>
  </w:style>
  <w:style w:type="character" w:customStyle="1" w:styleId="xclaimclass">
    <w:name w:val="xclaimclass"/>
    <w:rsid w:val="00C76C23"/>
  </w:style>
  <w:style w:type="paragraph" w:customStyle="1" w:styleId="BodyText30">
    <w:name w:val="Body Text3"/>
    <w:basedOn w:val="Normal"/>
    <w:rsid w:val="009E552C"/>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1">
    <w:name w:val="Char Char7 Char Char Char Char1"/>
    <w:basedOn w:val="Normal"/>
    <w:rsid w:val="009E552C"/>
    <w:pPr>
      <w:spacing w:after="160" w:line="240" w:lineRule="exact"/>
    </w:pPr>
    <w:rPr>
      <w:rFonts w:ascii="Tahoma" w:hAnsi="Tahoma"/>
      <w:color w:val="FF6600"/>
      <w:lang w:val="en-US" w:eastAsia="en-US"/>
    </w:rPr>
  </w:style>
  <w:style w:type="paragraph" w:customStyle="1" w:styleId="00-HEADING-06-clanakItalic">
    <w:name w:val="00-HEADING-06-clanak + Italic"/>
    <w:basedOn w:val="Normal"/>
    <w:rsid w:val="009E552C"/>
    <w:pPr>
      <w:tabs>
        <w:tab w:val="left" w:pos="709"/>
      </w:tabs>
      <w:overflowPunct w:val="0"/>
      <w:autoSpaceDE w:val="0"/>
      <w:spacing w:after="120"/>
      <w:jc w:val="center"/>
      <w:textAlignment w:val="baseline"/>
    </w:pPr>
    <w:rPr>
      <w:rFonts w:ascii="Arial" w:hAnsi="Arial" w:cs="Arial"/>
      <w:b/>
      <w:bCs/>
      <w:kern w:val="1"/>
      <w:sz w:val="22"/>
      <w:szCs w:val="22"/>
      <w:lang w:val="hr-HR" w:eastAsia="zh-CN"/>
    </w:rPr>
  </w:style>
  <w:style w:type="paragraph" w:customStyle="1" w:styleId="Tijeloteksta1">
    <w:name w:val="Tijelo teksta1"/>
    <w:basedOn w:val="Normal"/>
    <w:qFormat/>
    <w:rsid w:val="00EC085A"/>
    <w:pPr>
      <w:shd w:val="clear" w:color="auto" w:fill="FFFFFF"/>
      <w:spacing w:line="240" w:lineRule="atLeast"/>
      <w:jc w:val="both"/>
    </w:pPr>
    <w:rPr>
      <w:rFonts w:ascii="Calibri" w:hAnsi="Calibri" w:cs="Calibri"/>
      <w:lang w:val="hr-HR"/>
    </w:rPr>
  </w:style>
  <w:style w:type="character" w:customStyle="1" w:styleId="BezproredaChar1">
    <w:name w:val="Bez proreda Char1"/>
    <w:uiPriority w:val="1"/>
    <w:locked/>
    <w:rsid w:val="00EC085A"/>
    <w:rPr>
      <w:rFonts w:cs="Times New Roman"/>
      <w:sz w:val="22"/>
      <w:szCs w:val="22"/>
      <w:lang w:val="hr-HR" w:eastAsia="en-US" w:bidi="ar-SA"/>
    </w:rPr>
  </w:style>
  <w:style w:type="paragraph" w:customStyle="1" w:styleId="Stil20">
    <w:name w:val="Stil2"/>
    <w:basedOn w:val="Normal"/>
    <w:link w:val="Stil2Char"/>
    <w:qFormat/>
    <w:rsid w:val="00470CCF"/>
    <w:pPr>
      <w:spacing w:line="259" w:lineRule="auto"/>
      <w:ind w:firstLine="360"/>
      <w:jc w:val="both"/>
    </w:pPr>
    <w:rPr>
      <w:rFonts w:eastAsia="Calibri"/>
      <w:sz w:val="24"/>
      <w:szCs w:val="24"/>
      <w:lang w:val="hr-HR" w:eastAsia="en-US"/>
    </w:rPr>
  </w:style>
  <w:style w:type="character" w:customStyle="1" w:styleId="Stil2Char">
    <w:name w:val="Stil2 Char"/>
    <w:link w:val="Stil20"/>
    <w:rsid w:val="00470CCF"/>
    <w:rPr>
      <w:rFonts w:ascii="Times New Roman" w:hAnsi="Times New Roman"/>
      <w:sz w:val="24"/>
      <w:szCs w:val="24"/>
      <w:lang w:eastAsia="en-US"/>
    </w:rPr>
  </w:style>
  <w:style w:type="paragraph" w:customStyle="1" w:styleId="msonormal0">
    <w:name w:val="msonormal"/>
    <w:basedOn w:val="Normal"/>
    <w:rsid w:val="00B47246"/>
    <w:pPr>
      <w:spacing w:before="100" w:beforeAutospacing="1" w:after="100" w:afterAutospacing="1"/>
    </w:pPr>
    <w:rPr>
      <w:sz w:val="24"/>
      <w:szCs w:val="24"/>
      <w:lang w:val="hr-HR"/>
    </w:rPr>
  </w:style>
  <w:style w:type="paragraph" w:customStyle="1" w:styleId="xl135">
    <w:name w:val="xl135"/>
    <w:basedOn w:val="Normal"/>
    <w:rsid w:val="00B4724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lang w:val="hr-HR"/>
    </w:rPr>
  </w:style>
  <w:style w:type="paragraph" w:customStyle="1" w:styleId="xl22">
    <w:name w:val="xl22"/>
    <w:basedOn w:val="Normal"/>
    <w:rsid w:val="005E1079"/>
    <w:pPr>
      <w:spacing w:before="100" w:beforeAutospacing="1" w:after="100" w:afterAutospacing="1"/>
    </w:pPr>
    <w:rPr>
      <w:rFonts w:ascii="Swiss" w:hAnsi="Swiss"/>
      <w:sz w:val="24"/>
      <w:szCs w:val="24"/>
      <w:lang w:val="en-GB" w:eastAsia="en-US"/>
    </w:rPr>
  </w:style>
  <w:style w:type="paragraph" w:customStyle="1" w:styleId="xl23">
    <w:name w:val="xl23"/>
    <w:basedOn w:val="Normal"/>
    <w:rsid w:val="005E1079"/>
    <w:pPr>
      <w:spacing w:before="100" w:beforeAutospacing="1" w:after="100" w:afterAutospacing="1"/>
    </w:pPr>
    <w:rPr>
      <w:rFonts w:ascii="Swiss" w:hAnsi="Swiss"/>
      <w:sz w:val="24"/>
      <w:szCs w:val="24"/>
      <w:lang w:val="en-GB" w:eastAsia="en-US"/>
    </w:rPr>
  </w:style>
  <w:style w:type="paragraph" w:customStyle="1" w:styleId="xl24">
    <w:name w:val="xl24"/>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5">
    <w:name w:val="xl25"/>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6">
    <w:name w:val="xl26"/>
    <w:basedOn w:val="Normal"/>
    <w:rsid w:val="005E1079"/>
    <w:pPr>
      <w:pBdr>
        <w:top w:val="dashed" w:sz="4" w:space="0" w:color="auto"/>
        <w:left w:val="single" w:sz="4" w:space="0" w:color="auto"/>
        <w:bottom w:val="single" w:sz="4" w:space="0" w:color="auto"/>
        <w:right w:val="single" w:sz="4" w:space="0" w:color="auto"/>
      </w:pBdr>
      <w:spacing w:before="100" w:beforeAutospacing="1" w:after="100" w:afterAutospacing="1"/>
    </w:pPr>
    <w:rPr>
      <w:sz w:val="24"/>
      <w:szCs w:val="24"/>
      <w:lang w:val="en-GB" w:eastAsia="en-US"/>
    </w:rPr>
  </w:style>
  <w:style w:type="paragraph" w:customStyle="1" w:styleId="xl27">
    <w:name w:val="xl27"/>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8">
    <w:name w:val="xl28"/>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9">
    <w:name w:val="xl29"/>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0">
    <w:name w:val="xl30"/>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1">
    <w:name w:val="xl31"/>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2">
    <w:name w:val="xl32"/>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3">
    <w:name w:val="xl33"/>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5">
    <w:name w:val="xl35"/>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6">
    <w:name w:val="xl36"/>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18"/>
      <w:szCs w:val="18"/>
      <w:lang w:val="en-GB" w:eastAsia="en-US"/>
    </w:rPr>
  </w:style>
  <w:style w:type="paragraph" w:customStyle="1" w:styleId="xl37">
    <w:name w:val="xl37"/>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8">
    <w:name w:val="xl38"/>
    <w:basedOn w:val="Normal"/>
    <w:rsid w:val="005E1079"/>
    <w:pPr>
      <w:spacing w:before="100" w:beforeAutospacing="1" w:after="100" w:afterAutospacing="1"/>
    </w:pPr>
    <w:rPr>
      <w:rFonts w:ascii="Swiss" w:hAnsi="Swiss"/>
      <w:sz w:val="22"/>
      <w:szCs w:val="22"/>
      <w:lang w:val="en-GB" w:eastAsia="en-US"/>
    </w:rPr>
  </w:style>
  <w:style w:type="paragraph" w:customStyle="1" w:styleId="xl40">
    <w:name w:val="xl40"/>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1">
    <w:name w:val="xl4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2">
    <w:name w:val="xl42"/>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3">
    <w:name w:val="xl43"/>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4">
    <w:name w:val="xl44"/>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5">
    <w:name w:val="xl45"/>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6">
    <w:name w:val="xl46"/>
    <w:basedOn w:val="Normal"/>
    <w:rsid w:val="005E1079"/>
    <w:pPr>
      <w:pBdr>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7">
    <w:name w:val="xl47"/>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8">
    <w:name w:val="xl48"/>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9">
    <w:name w:val="xl49"/>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0">
    <w:name w:val="xl50"/>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1">
    <w:name w:val="xl5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52">
    <w:name w:val="xl52"/>
    <w:basedOn w:val="Normal"/>
    <w:rsid w:val="005E1079"/>
    <w:pPr>
      <w:pBdr>
        <w:top w:val="single" w:sz="4" w:space="0" w:color="auto"/>
        <w:left w:val="single" w:sz="4" w:space="0" w:color="auto"/>
        <w:right w:val="single" w:sz="4" w:space="0" w:color="auto"/>
      </w:pBdr>
      <w:spacing w:before="100" w:beforeAutospacing="1" w:after="100" w:afterAutospacing="1"/>
    </w:pPr>
    <w:rPr>
      <w:rFonts w:ascii="ITC Garamond Condensed" w:hAnsi="ITC Garamond Condensed"/>
      <w:sz w:val="24"/>
      <w:szCs w:val="24"/>
      <w:lang w:val="en-GB" w:eastAsia="en-US"/>
    </w:rPr>
  </w:style>
  <w:style w:type="paragraph" w:customStyle="1" w:styleId="xl53">
    <w:name w:val="xl53"/>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4">
    <w:name w:val="xl54"/>
    <w:basedOn w:val="Normal"/>
    <w:rsid w:val="005E1079"/>
    <w:pPr>
      <w:pBdr>
        <w:top w:val="single" w:sz="4" w:space="0" w:color="auto"/>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5">
    <w:name w:val="xl55"/>
    <w:basedOn w:val="Normal"/>
    <w:rsid w:val="005E1079"/>
    <w:pPr>
      <w:pBdr>
        <w:left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6">
    <w:name w:val="xl56"/>
    <w:basedOn w:val="Normal"/>
    <w:rsid w:val="005E1079"/>
    <w:pPr>
      <w:pBdr>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7">
    <w:name w:val="xl57"/>
    <w:basedOn w:val="Normal"/>
    <w:rsid w:val="005E1079"/>
    <w:pP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8">
    <w:name w:val="xl58"/>
    <w:basedOn w:val="Normal"/>
    <w:rsid w:val="005E1079"/>
    <w:pPr>
      <w:pBdr>
        <w:bottom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9">
    <w:name w:val="xl59"/>
    <w:basedOn w:val="Normal"/>
    <w:rsid w:val="005E1079"/>
    <w:pPr>
      <w:pBdr>
        <w:bottom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0">
    <w:name w:val="xl60"/>
    <w:basedOn w:val="Normal"/>
    <w:rsid w:val="005E1079"/>
    <w:pPr>
      <w:pBdr>
        <w:top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1">
    <w:name w:val="xl61"/>
    <w:basedOn w:val="Normal"/>
    <w:rsid w:val="005E1079"/>
    <w:pPr>
      <w:pBdr>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2">
    <w:name w:val="xl62"/>
    <w:basedOn w:val="Normal"/>
    <w:rsid w:val="005E1079"/>
    <w:pPr>
      <w:pBdr>
        <w:top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3">
    <w:name w:val="xl63"/>
    <w:basedOn w:val="Normal"/>
    <w:rsid w:val="005E10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ITC Garamond Condensed" w:hAnsi="ITC Garamond Condensed"/>
      <w:sz w:val="22"/>
      <w:szCs w:val="22"/>
      <w:lang w:val="en-GB" w:eastAsia="en-US"/>
    </w:rPr>
  </w:style>
  <w:style w:type="paragraph" w:customStyle="1" w:styleId="T-98bezuvl0">
    <w:name w:val="T-9/8 bez uvl"/>
    <w:basedOn w:val="Normal"/>
    <w:rsid w:val="005E1079"/>
    <w:pPr>
      <w:autoSpaceDE w:val="0"/>
      <w:autoSpaceDN w:val="0"/>
      <w:adjustRightInd w:val="0"/>
      <w:spacing w:after="43" w:line="210" w:lineRule="atLeast"/>
      <w:jc w:val="both"/>
    </w:pPr>
    <w:rPr>
      <w:rFonts w:ascii="Minion Pro Cond" w:hAnsi="Minion Pro Cond"/>
      <w:color w:val="000000"/>
      <w:w w:val="95"/>
      <w:lang w:val="en-US"/>
    </w:rPr>
  </w:style>
  <w:style w:type="paragraph" w:customStyle="1" w:styleId="normalni">
    <w:name w:val="normalni"/>
    <w:basedOn w:val="Normal"/>
    <w:rsid w:val="005E1079"/>
    <w:pPr>
      <w:spacing w:before="100" w:beforeAutospacing="1" w:after="100" w:afterAutospacing="1"/>
    </w:pPr>
    <w:rPr>
      <w:rFonts w:ascii="Verdana" w:hAnsi="Verdana"/>
      <w:lang w:val="en-US"/>
    </w:rPr>
  </w:style>
  <w:style w:type="paragraph" w:customStyle="1" w:styleId="font7">
    <w:name w:val="font7"/>
    <w:basedOn w:val="Normal"/>
    <w:rsid w:val="005E1079"/>
    <w:pPr>
      <w:spacing w:before="100" w:beforeAutospacing="1" w:after="100" w:afterAutospacing="1"/>
    </w:pPr>
    <w:rPr>
      <w:rFonts w:ascii="Arial" w:hAnsi="Arial" w:cs="Arial"/>
      <w:sz w:val="22"/>
      <w:szCs w:val="22"/>
      <w:lang w:val="en-US"/>
    </w:rPr>
  </w:style>
  <w:style w:type="paragraph" w:customStyle="1" w:styleId="kol">
    <w:name w:val="kol"/>
    <w:basedOn w:val="Normal"/>
    <w:rsid w:val="005E1079"/>
    <w:pPr>
      <w:ind w:right="113"/>
      <w:jc w:val="right"/>
    </w:pPr>
    <w:rPr>
      <w:rFonts w:ascii="Arial Narrow" w:hAnsi="Arial Narrow" w:cs="Arial"/>
      <w:sz w:val="16"/>
      <w:szCs w:val="16"/>
      <w:lang w:val="en-GB" w:eastAsia="en-US"/>
    </w:rPr>
  </w:style>
  <w:style w:type="paragraph" w:customStyle="1" w:styleId="SadrajTabliceOK">
    <w:name w:val="SadržajTablice OK"/>
    <w:basedOn w:val="ZNaslov4"/>
    <w:rsid w:val="005E1079"/>
    <w:pPr>
      <w:spacing w:after="0"/>
      <w:ind w:left="0"/>
      <w:jc w:val="center"/>
    </w:pPr>
    <w:rPr>
      <w:b w:val="0"/>
      <w:sz w:val="16"/>
    </w:rPr>
  </w:style>
  <w:style w:type="paragraph" w:customStyle="1" w:styleId="ZNaslov4">
    <w:name w:val="ZNaslov4"/>
    <w:basedOn w:val="Normal"/>
    <w:rsid w:val="005E1079"/>
    <w:pPr>
      <w:spacing w:after="100"/>
      <w:ind w:left="454"/>
    </w:pPr>
    <w:rPr>
      <w:rFonts w:ascii="Aldine401 BT" w:hAnsi="Aldine401 BT" w:cs="Arial"/>
      <w:b/>
      <w:sz w:val="24"/>
      <w:szCs w:val="24"/>
      <w:lang w:val="en-US"/>
    </w:rPr>
  </w:style>
  <w:style w:type="character" w:customStyle="1" w:styleId="photo1">
    <w:name w:val="photo1"/>
    <w:rsid w:val="005E1079"/>
    <w:rPr>
      <w:rFonts w:ascii="Arial" w:hAnsi="Arial" w:cs="Arial" w:hint="default"/>
      <w:b w:val="0"/>
      <w:bCs w:val="0"/>
      <w:color w:val="E30074"/>
      <w:sz w:val="23"/>
      <w:szCs w:val="23"/>
    </w:rPr>
  </w:style>
  <w:style w:type="character" w:customStyle="1" w:styleId="article-lead1">
    <w:name w:val="article-lead1"/>
    <w:rsid w:val="005E1079"/>
    <w:rPr>
      <w:rFonts w:ascii="Arial" w:hAnsi="Arial" w:cs="Arial" w:hint="default"/>
      <w:b/>
      <w:bCs/>
      <w:strike w:val="0"/>
      <w:dstrike w:val="0"/>
      <w:color w:val="000000"/>
      <w:sz w:val="23"/>
      <w:szCs w:val="23"/>
      <w:u w:val="none"/>
      <w:effect w:val="none"/>
    </w:rPr>
  </w:style>
  <w:style w:type="character" w:customStyle="1" w:styleId="article-text1">
    <w:name w:val="article-text1"/>
    <w:rsid w:val="005E1079"/>
    <w:rPr>
      <w:rFonts w:ascii="Arial" w:hAnsi="Arial" w:cs="Arial" w:hint="default"/>
      <w:color w:val="000000"/>
      <w:sz w:val="23"/>
      <w:szCs w:val="23"/>
    </w:rPr>
  </w:style>
  <w:style w:type="paragraph" w:customStyle="1" w:styleId="Pa8">
    <w:name w:val="Pa8"/>
    <w:basedOn w:val="Normal"/>
    <w:next w:val="Normal"/>
    <w:rsid w:val="005E1079"/>
    <w:pPr>
      <w:autoSpaceDE w:val="0"/>
      <w:autoSpaceDN w:val="0"/>
      <w:adjustRightInd w:val="0"/>
      <w:spacing w:after="40" w:line="241" w:lineRule="atLeast"/>
    </w:pPr>
    <w:rPr>
      <w:rFonts w:ascii="Arial" w:hAnsi="Arial"/>
      <w:sz w:val="24"/>
      <w:szCs w:val="24"/>
      <w:lang w:val="en-US"/>
    </w:rPr>
  </w:style>
  <w:style w:type="character" w:customStyle="1" w:styleId="A0">
    <w:name w:val="A0"/>
    <w:rsid w:val="005E1079"/>
    <w:rPr>
      <w:rFonts w:cs="Arial"/>
      <w:color w:val="000000"/>
      <w:sz w:val="18"/>
      <w:szCs w:val="18"/>
    </w:rPr>
  </w:style>
  <w:style w:type="paragraph" w:customStyle="1" w:styleId="Tablicanaziv">
    <w:name w:val="Tablica naziv"/>
    <w:basedOn w:val="ZTekst1"/>
    <w:rsid w:val="005E1079"/>
    <w:pPr>
      <w:spacing w:after="60"/>
    </w:pPr>
    <w:rPr>
      <w:lang w:val="en-US"/>
    </w:rPr>
  </w:style>
  <w:style w:type="paragraph" w:customStyle="1" w:styleId="Znaslov5">
    <w:name w:val="Znaslov5"/>
    <w:basedOn w:val="ZNaslov4"/>
    <w:rsid w:val="005E1079"/>
    <w:pPr>
      <w:spacing w:after="140"/>
      <w:ind w:left="680"/>
    </w:pPr>
    <w:rPr>
      <w:b w:val="0"/>
      <w:bCs/>
      <w:spacing w:val="24"/>
      <w:sz w:val="22"/>
    </w:rPr>
  </w:style>
  <w:style w:type="paragraph" w:customStyle="1" w:styleId="naslov3">
    <w:name w:val="naslov3"/>
    <w:basedOn w:val="Normal"/>
    <w:rsid w:val="005E1079"/>
    <w:pPr>
      <w:spacing w:after="120"/>
    </w:pPr>
    <w:rPr>
      <w:rFonts w:ascii="Arial" w:hAnsi="Arial"/>
      <w:b/>
      <w:sz w:val="22"/>
      <w:szCs w:val="24"/>
      <w:lang w:val="hr-HR" w:eastAsia="en-US"/>
    </w:rPr>
  </w:style>
  <w:style w:type="paragraph" w:customStyle="1" w:styleId="00-HEADING-06-clanak">
    <w:name w:val="00-HEADING-06-clanak"/>
    <w:basedOn w:val="Normal"/>
    <w:rsid w:val="005E1079"/>
    <w:pPr>
      <w:tabs>
        <w:tab w:val="left" w:pos="426"/>
        <w:tab w:val="left" w:pos="567"/>
        <w:tab w:val="left" w:pos="992"/>
        <w:tab w:val="left" w:pos="1701"/>
        <w:tab w:val="right" w:leader="dot" w:pos="9072"/>
      </w:tabs>
      <w:overflowPunct w:val="0"/>
      <w:autoSpaceDE w:val="0"/>
      <w:spacing w:before="120" w:after="60"/>
      <w:jc w:val="center"/>
      <w:textAlignment w:val="baseline"/>
    </w:pPr>
    <w:rPr>
      <w:rFonts w:ascii="Tahoma" w:hAnsi="Tahoma" w:cs="Tahoma"/>
      <w:b/>
      <w:kern w:val="1"/>
      <w:lang w:val="hr-HR" w:eastAsia="zh-CN"/>
    </w:rPr>
  </w:style>
  <w:style w:type="paragraph" w:customStyle="1" w:styleId="Vrbani">
    <w:name w:val="Vrbani"/>
    <w:basedOn w:val="Normal"/>
    <w:rsid w:val="005E1079"/>
    <w:rPr>
      <w:rFonts w:ascii="Arial" w:hAnsi="Arial" w:cs="Arial"/>
      <w:sz w:val="24"/>
      <w:szCs w:val="24"/>
      <w:lang w:val="hr-HR" w:eastAsia="zh-CN"/>
    </w:rPr>
  </w:style>
  <w:style w:type="paragraph" w:customStyle="1" w:styleId="Sunja">
    <w:name w:val="Sunja"/>
    <w:basedOn w:val="Normal"/>
    <w:rsid w:val="005E1079"/>
    <w:pPr>
      <w:overflowPunct w:val="0"/>
      <w:autoSpaceDE w:val="0"/>
      <w:jc w:val="both"/>
      <w:textAlignment w:val="baseline"/>
    </w:pPr>
    <w:rPr>
      <w:rFonts w:ascii="Arial" w:hAnsi="Arial" w:cs="Arial"/>
      <w:i/>
      <w:sz w:val="22"/>
      <w:lang w:val="en-GB" w:eastAsia="zh-CN"/>
    </w:rPr>
  </w:style>
  <w:style w:type="paragraph" w:customStyle="1" w:styleId="00-PODNASLOVLANKA">
    <w:name w:val="00-PODNASLOV ČLANKA"/>
    <w:basedOn w:val="Normal"/>
    <w:rsid w:val="005E1079"/>
    <w:pPr>
      <w:tabs>
        <w:tab w:val="right" w:leader="dot" w:pos="9072"/>
      </w:tabs>
      <w:overflowPunct w:val="0"/>
      <w:autoSpaceDE w:val="0"/>
      <w:spacing w:after="120"/>
      <w:jc w:val="center"/>
      <w:textAlignment w:val="baseline"/>
    </w:pPr>
    <w:rPr>
      <w:rFonts w:ascii="Tahoma" w:hAnsi="Tahoma" w:cs="Tahoma"/>
      <w:b/>
      <w:bCs/>
      <w:caps/>
      <w:kern w:val="1"/>
      <w:lang w:val="sl-SI" w:eastAsia="zh-CN"/>
    </w:rPr>
  </w:style>
  <w:style w:type="paragraph" w:customStyle="1" w:styleId="Normal5">
    <w:name w:val="Normal5"/>
    <w:basedOn w:val="Normal"/>
    <w:rsid w:val="005E1079"/>
    <w:rPr>
      <w:rFonts w:ascii="Arial" w:hAnsi="Arial" w:cs="Arial"/>
      <w:sz w:val="22"/>
      <w:lang w:val="en-US" w:eastAsia="zh-CN"/>
    </w:rPr>
  </w:style>
  <w:style w:type="paragraph" w:customStyle="1" w:styleId="NASLOV-2">
    <w:name w:val="NASLOV-2"/>
    <w:basedOn w:val="Normal"/>
    <w:rsid w:val="005E1079"/>
    <w:pPr>
      <w:overflowPunct w:val="0"/>
      <w:autoSpaceDE w:val="0"/>
      <w:spacing w:after="120"/>
      <w:ind w:left="709" w:hanging="709"/>
      <w:textAlignment w:val="baseline"/>
    </w:pPr>
    <w:rPr>
      <w:rFonts w:ascii="Tahoma" w:hAnsi="Tahoma" w:cs="Tahoma"/>
      <w:b/>
      <w:caps/>
      <w:sz w:val="22"/>
      <w:szCs w:val="22"/>
      <w:lang w:val="hr-HR"/>
    </w:rPr>
  </w:style>
  <w:style w:type="paragraph" w:customStyle="1" w:styleId="Tekstmakronaredbe1">
    <w:name w:val="Tekst makronaredbe1"/>
    <w:rsid w:val="005E1079"/>
    <w:pPr>
      <w:tabs>
        <w:tab w:val="num" w:pos="360"/>
        <w:tab w:val="left" w:pos="480"/>
        <w:tab w:val="left" w:pos="960"/>
        <w:tab w:val="left" w:pos="1440"/>
        <w:tab w:val="left" w:pos="1920"/>
        <w:tab w:val="left" w:pos="2400"/>
        <w:tab w:val="left" w:pos="2880"/>
        <w:tab w:val="left" w:pos="3360"/>
        <w:tab w:val="left" w:pos="3840"/>
        <w:tab w:val="left" w:pos="4320"/>
      </w:tabs>
      <w:suppressAutoHyphens/>
      <w:jc w:val="both"/>
    </w:pPr>
    <w:rPr>
      <w:rFonts w:ascii="Times New Roman" w:eastAsia="Times New Roman" w:hAnsi="Times New Roman"/>
      <w:sz w:val="22"/>
      <w:lang w:eastAsia="zh-CN"/>
    </w:rPr>
  </w:style>
  <w:style w:type="paragraph" w:customStyle="1" w:styleId="nabrajanjeskockicamasuvlakom">
    <w:name w:val="nabrajanje s kockicama s uvlakom"/>
    <w:basedOn w:val="Normal"/>
    <w:rsid w:val="005E1079"/>
    <w:pPr>
      <w:tabs>
        <w:tab w:val="num" w:pos="643"/>
      </w:tabs>
      <w:ind w:left="643" w:hanging="360"/>
      <w:jc w:val="both"/>
    </w:pPr>
    <w:rPr>
      <w:rFonts w:cs="Tahoma"/>
      <w:color w:val="262626"/>
      <w:szCs w:val="24"/>
      <w:lang w:val="hr-HR" w:eastAsia="zh-CN"/>
    </w:rPr>
  </w:style>
  <w:style w:type="character" w:customStyle="1" w:styleId="FootnoteCharacters">
    <w:name w:val="Footnote Characters"/>
    <w:rsid w:val="005E1079"/>
  </w:style>
  <w:style w:type="character" w:customStyle="1" w:styleId="NumberingSymbols">
    <w:name w:val="Numbering Symbols"/>
    <w:rsid w:val="005E1079"/>
  </w:style>
  <w:style w:type="character" w:customStyle="1" w:styleId="BulletSymbols">
    <w:name w:val="Bullet Symbols"/>
    <w:rsid w:val="005E1079"/>
    <w:rPr>
      <w:rFonts w:ascii="StarSymbol" w:eastAsia="StarSymbol" w:hAnsi="StarSymbol"/>
      <w:sz w:val="18"/>
    </w:rPr>
  </w:style>
  <w:style w:type="character" w:customStyle="1" w:styleId="WW8Num3z0">
    <w:name w:val="WW8Num3z0"/>
    <w:rsid w:val="005E1079"/>
    <w:rPr>
      <w:rFonts w:ascii="Arial" w:hAnsi="Arial"/>
      <w:sz w:val="20"/>
    </w:rPr>
  </w:style>
  <w:style w:type="character" w:customStyle="1" w:styleId="WW8Num4z0">
    <w:name w:val="WW8Num4z0"/>
    <w:rsid w:val="005E1079"/>
    <w:rPr>
      <w:rFonts w:ascii="Arial" w:hAnsi="Arial"/>
      <w:sz w:val="20"/>
    </w:rPr>
  </w:style>
  <w:style w:type="character" w:customStyle="1" w:styleId="WW-Absatz-Standardschriftart">
    <w:name w:val="WW-Absatz-Standardschriftart"/>
    <w:rsid w:val="005E1079"/>
  </w:style>
  <w:style w:type="character" w:customStyle="1" w:styleId="WW-WW8Num3z0">
    <w:name w:val="WW-WW8Num3z0"/>
    <w:rsid w:val="005E1079"/>
    <w:rPr>
      <w:rFonts w:ascii="Times New Roman" w:eastAsia="Times New Roman" w:hAnsi="Times New Roman"/>
    </w:rPr>
  </w:style>
  <w:style w:type="character" w:customStyle="1" w:styleId="WW8Num3z2">
    <w:name w:val="WW8Num3z2"/>
    <w:rsid w:val="005E1079"/>
    <w:rPr>
      <w:rFonts w:ascii="Wingdings" w:hAnsi="Wingdings"/>
    </w:rPr>
  </w:style>
  <w:style w:type="character" w:customStyle="1" w:styleId="WW8Num3z3">
    <w:name w:val="WW8Num3z3"/>
    <w:rsid w:val="005E1079"/>
    <w:rPr>
      <w:rFonts w:ascii="Symbol" w:hAnsi="Symbol"/>
    </w:rPr>
  </w:style>
  <w:style w:type="character" w:customStyle="1" w:styleId="WW-WW8Num4z0">
    <w:name w:val="WW-WW8Num4z0"/>
    <w:rsid w:val="005E1079"/>
    <w:rPr>
      <w:i/>
      <w:color w:val="auto"/>
    </w:rPr>
  </w:style>
  <w:style w:type="character" w:customStyle="1" w:styleId="WW-WW8Num5z0">
    <w:name w:val="WW-WW8Num5z0"/>
    <w:rsid w:val="005E1079"/>
    <w:rPr>
      <w:rFonts w:ascii="Symbol" w:hAnsi="Symbol"/>
    </w:rPr>
  </w:style>
  <w:style w:type="character" w:customStyle="1" w:styleId="WW8Num8z0">
    <w:name w:val="WW8Num8z0"/>
    <w:rsid w:val="005E1079"/>
    <w:rPr>
      <w:rFonts w:ascii="Arial" w:hAnsi="Arial"/>
      <w:sz w:val="22"/>
    </w:rPr>
  </w:style>
  <w:style w:type="character" w:customStyle="1" w:styleId="WW8Num23z0">
    <w:name w:val="WW8Num23z0"/>
    <w:rsid w:val="005E1079"/>
    <w:rPr>
      <w:rFonts w:ascii="Arial" w:hAnsi="Arial"/>
      <w:b w:val="0"/>
      <w:i/>
      <w:sz w:val="22"/>
    </w:rPr>
  </w:style>
  <w:style w:type="character" w:customStyle="1" w:styleId="WW8Num23z1">
    <w:name w:val="WW8Num23z1"/>
    <w:rsid w:val="005E1079"/>
    <w:rPr>
      <w:rFonts w:ascii="Courier New" w:hAnsi="Courier New"/>
    </w:rPr>
  </w:style>
  <w:style w:type="character" w:customStyle="1" w:styleId="WW8Num23z2">
    <w:name w:val="WW8Num23z2"/>
    <w:rsid w:val="005E1079"/>
    <w:rPr>
      <w:rFonts w:ascii="Wingdings" w:hAnsi="Wingdings"/>
    </w:rPr>
  </w:style>
  <w:style w:type="character" w:customStyle="1" w:styleId="WW8Num23z3">
    <w:name w:val="WW8Num23z3"/>
    <w:rsid w:val="005E1079"/>
    <w:rPr>
      <w:rFonts w:ascii="Symbol" w:hAnsi="Symbol"/>
    </w:rPr>
  </w:style>
  <w:style w:type="character" w:customStyle="1" w:styleId="WW8Num28z0">
    <w:name w:val="WW8Num28z0"/>
    <w:rsid w:val="005E1079"/>
    <w:rPr>
      <w:b/>
      <w:i w:val="0"/>
      <w:sz w:val="20"/>
    </w:rPr>
  </w:style>
  <w:style w:type="character" w:customStyle="1" w:styleId="WW8Num32z1">
    <w:name w:val="WW8Num32z1"/>
    <w:rsid w:val="005E1079"/>
    <w:rPr>
      <w:rFonts w:ascii="Courier New" w:hAnsi="Courier New"/>
    </w:rPr>
  </w:style>
  <w:style w:type="character" w:customStyle="1" w:styleId="WW8Num32z2">
    <w:name w:val="WW8Num32z2"/>
    <w:rsid w:val="005E1079"/>
    <w:rPr>
      <w:rFonts w:ascii="Wingdings" w:hAnsi="Wingdings"/>
    </w:rPr>
  </w:style>
  <w:style w:type="character" w:customStyle="1" w:styleId="WW8Num37z0">
    <w:name w:val="WW8Num37z0"/>
    <w:rsid w:val="005E1079"/>
    <w:rPr>
      <w:b/>
      <w:i w:val="0"/>
      <w:sz w:val="20"/>
    </w:rPr>
  </w:style>
  <w:style w:type="character" w:customStyle="1" w:styleId="WW8Num38z0">
    <w:name w:val="WW8Num38z0"/>
    <w:rsid w:val="005E1079"/>
    <w:rPr>
      <w:rFonts w:ascii="Symbol" w:hAnsi="Symbol"/>
    </w:rPr>
  </w:style>
  <w:style w:type="character" w:customStyle="1" w:styleId="WW8Num38z1">
    <w:name w:val="WW8Num38z1"/>
    <w:rsid w:val="005E1079"/>
    <w:rPr>
      <w:rFonts w:ascii="Arial" w:eastAsia="Times New Roman" w:hAnsi="Arial"/>
    </w:rPr>
  </w:style>
  <w:style w:type="character" w:customStyle="1" w:styleId="WW8Num38z2">
    <w:name w:val="WW8Num38z2"/>
    <w:rsid w:val="005E1079"/>
    <w:rPr>
      <w:rFonts w:ascii="Wingdings" w:hAnsi="Wingdings"/>
    </w:rPr>
  </w:style>
  <w:style w:type="character" w:customStyle="1" w:styleId="WW8Num38z4">
    <w:name w:val="WW8Num38z4"/>
    <w:rsid w:val="005E1079"/>
    <w:rPr>
      <w:rFonts w:ascii="Courier New" w:hAnsi="Courier New"/>
    </w:rPr>
  </w:style>
  <w:style w:type="character" w:customStyle="1" w:styleId="WW8Num40z0">
    <w:name w:val="WW8Num40z0"/>
    <w:rsid w:val="005E1079"/>
    <w:rPr>
      <w:b w:val="0"/>
      <w:i w:val="0"/>
      <w:sz w:val="20"/>
    </w:rPr>
  </w:style>
  <w:style w:type="character" w:customStyle="1" w:styleId="WW8Num41z0">
    <w:name w:val="WW8Num41z0"/>
    <w:rsid w:val="005E1079"/>
    <w:rPr>
      <w:rFonts w:ascii="Symbol" w:hAnsi="Symbol"/>
    </w:rPr>
  </w:style>
  <w:style w:type="character" w:customStyle="1" w:styleId="WW8Num41z1">
    <w:name w:val="WW8Num41z1"/>
    <w:rsid w:val="005E1079"/>
    <w:rPr>
      <w:rFonts w:ascii="Courier New" w:hAnsi="Courier New"/>
    </w:rPr>
  </w:style>
  <w:style w:type="character" w:customStyle="1" w:styleId="WW8Num41z2">
    <w:name w:val="WW8Num41z2"/>
    <w:rsid w:val="005E1079"/>
    <w:rPr>
      <w:rFonts w:ascii="Wingdings" w:hAnsi="Wingdings"/>
    </w:rPr>
  </w:style>
  <w:style w:type="character" w:customStyle="1" w:styleId="WW8Num46z0">
    <w:name w:val="WW8Num46z0"/>
    <w:rsid w:val="005E1079"/>
    <w:rPr>
      <w:i w:val="0"/>
    </w:rPr>
  </w:style>
  <w:style w:type="character" w:customStyle="1" w:styleId="WW8Num53z0">
    <w:name w:val="WW8Num53z0"/>
    <w:rsid w:val="005E1079"/>
    <w:rPr>
      <w:sz w:val="24"/>
    </w:rPr>
  </w:style>
  <w:style w:type="character" w:customStyle="1" w:styleId="WW8Num57z0">
    <w:name w:val="WW8Num57z0"/>
    <w:rsid w:val="005E1079"/>
    <w:rPr>
      <w:b w:val="0"/>
      <w:i w:val="0"/>
      <w:sz w:val="20"/>
    </w:rPr>
  </w:style>
  <w:style w:type="character" w:customStyle="1" w:styleId="WW8Num74z0">
    <w:name w:val="WW8Num74z0"/>
    <w:rsid w:val="005E1079"/>
    <w:rPr>
      <w:rFonts w:ascii="Symbol" w:hAnsi="Symbol"/>
    </w:rPr>
  </w:style>
  <w:style w:type="character" w:customStyle="1" w:styleId="WW8Num80z0">
    <w:name w:val="WW8Num80z0"/>
    <w:rsid w:val="005E1079"/>
    <w:rPr>
      <w:b w:val="0"/>
      <w:sz w:val="22"/>
    </w:rPr>
  </w:style>
  <w:style w:type="character" w:customStyle="1" w:styleId="WW8Num80z2">
    <w:name w:val="WW8Num80z2"/>
    <w:rsid w:val="005E1079"/>
    <w:rPr>
      <w:b/>
      <w:i w:val="0"/>
      <w:sz w:val="22"/>
    </w:rPr>
  </w:style>
  <w:style w:type="character" w:customStyle="1" w:styleId="WW8Num85z0">
    <w:name w:val="WW8Num85z0"/>
    <w:rsid w:val="005E1079"/>
    <w:rPr>
      <w:rFonts w:ascii="Times New Roman" w:hAnsi="Times New Roman"/>
    </w:rPr>
  </w:style>
  <w:style w:type="character" w:customStyle="1" w:styleId="WW8Num86z0">
    <w:name w:val="WW8Num86z0"/>
    <w:rsid w:val="005E1079"/>
    <w:rPr>
      <w:color w:val="000000"/>
    </w:rPr>
  </w:style>
  <w:style w:type="character" w:customStyle="1" w:styleId="WW8Num88z0">
    <w:name w:val="WW8Num88z0"/>
    <w:rsid w:val="005E1079"/>
    <w:rPr>
      <w:color w:val="000000"/>
    </w:rPr>
  </w:style>
  <w:style w:type="character" w:customStyle="1" w:styleId="WW8Num92z0">
    <w:name w:val="WW8Num92z0"/>
    <w:rsid w:val="005E1079"/>
    <w:rPr>
      <w:rFonts w:ascii="Symbol" w:hAnsi="Symbol"/>
    </w:rPr>
  </w:style>
  <w:style w:type="character" w:customStyle="1" w:styleId="WW8Num93z0">
    <w:name w:val="WW8Num93z0"/>
    <w:rsid w:val="005E1079"/>
    <w:rPr>
      <w:rFonts w:ascii="Symbol" w:hAnsi="Symbol"/>
    </w:rPr>
  </w:style>
  <w:style w:type="character" w:customStyle="1" w:styleId="WW8Num99z2">
    <w:name w:val="WW8Num99z2"/>
    <w:rsid w:val="005E1079"/>
    <w:rPr>
      <w:rFonts w:ascii="Arial" w:hAnsi="Arial"/>
      <w:sz w:val="22"/>
    </w:rPr>
  </w:style>
  <w:style w:type="character" w:customStyle="1" w:styleId="WW8Num101z0">
    <w:name w:val="WW8Num101z0"/>
    <w:rsid w:val="005E1079"/>
    <w:rPr>
      <w:sz w:val="24"/>
    </w:rPr>
  </w:style>
  <w:style w:type="character" w:customStyle="1" w:styleId="WW8Num103z2">
    <w:name w:val="WW8Num103z2"/>
    <w:rsid w:val="005E1079"/>
    <w:rPr>
      <w:rFonts w:ascii="Arial" w:hAnsi="Arial"/>
      <w:sz w:val="22"/>
    </w:rPr>
  </w:style>
  <w:style w:type="character" w:customStyle="1" w:styleId="WW8Num104z0">
    <w:name w:val="WW8Num104z0"/>
    <w:rsid w:val="005E1079"/>
    <w:rPr>
      <w:rFonts w:ascii="Symbol" w:hAnsi="Symbol"/>
    </w:rPr>
  </w:style>
  <w:style w:type="character" w:customStyle="1" w:styleId="WW8Num107z0">
    <w:name w:val="WW8Num107z0"/>
    <w:rsid w:val="005E1079"/>
    <w:rPr>
      <w:i w:val="0"/>
    </w:rPr>
  </w:style>
  <w:style w:type="character" w:customStyle="1" w:styleId="WW8Num109z0">
    <w:name w:val="WW8Num109z0"/>
    <w:rsid w:val="005E1079"/>
    <w:rPr>
      <w:b/>
      <w:i w:val="0"/>
      <w:sz w:val="20"/>
    </w:rPr>
  </w:style>
  <w:style w:type="character" w:customStyle="1" w:styleId="WW8Num114z0">
    <w:name w:val="WW8Num114z0"/>
    <w:rsid w:val="005E1079"/>
    <w:rPr>
      <w:rFonts w:ascii="Symbol" w:hAnsi="Symbol"/>
    </w:rPr>
  </w:style>
  <w:style w:type="character" w:customStyle="1" w:styleId="WW8Num115z2">
    <w:name w:val="WW8Num115z2"/>
    <w:rsid w:val="005E1079"/>
    <w:rPr>
      <w:rFonts w:ascii="Arial" w:hAnsi="Arial"/>
      <w:b/>
      <w:i w:val="0"/>
      <w:sz w:val="22"/>
    </w:rPr>
  </w:style>
  <w:style w:type="character" w:customStyle="1" w:styleId="WW8Num117z0">
    <w:name w:val="WW8Num117z0"/>
    <w:rsid w:val="005E1079"/>
    <w:rPr>
      <w:rFonts w:ascii="Symbol" w:hAnsi="Symbol"/>
    </w:rPr>
  </w:style>
  <w:style w:type="character" w:customStyle="1" w:styleId="WW8Num121z0">
    <w:name w:val="WW8Num121z0"/>
    <w:rsid w:val="005E1079"/>
    <w:rPr>
      <w:rFonts w:ascii="Times New Roman" w:eastAsia="Times New Roman" w:hAnsi="Times New Roman"/>
    </w:rPr>
  </w:style>
  <w:style w:type="character" w:customStyle="1" w:styleId="WW8Num121z1">
    <w:name w:val="WW8Num121z1"/>
    <w:rsid w:val="005E1079"/>
    <w:rPr>
      <w:rFonts w:ascii="Courier New" w:hAnsi="Courier New"/>
    </w:rPr>
  </w:style>
  <w:style w:type="character" w:customStyle="1" w:styleId="WW8Num121z2">
    <w:name w:val="WW8Num121z2"/>
    <w:rsid w:val="005E1079"/>
    <w:rPr>
      <w:rFonts w:ascii="Wingdings" w:hAnsi="Wingdings"/>
    </w:rPr>
  </w:style>
  <w:style w:type="character" w:customStyle="1" w:styleId="WW8Num121z3">
    <w:name w:val="WW8Num121z3"/>
    <w:rsid w:val="005E1079"/>
    <w:rPr>
      <w:rFonts w:ascii="Symbol" w:hAnsi="Symbol"/>
    </w:rPr>
  </w:style>
  <w:style w:type="character" w:customStyle="1" w:styleId="WW8Num124z0">
    <w:name w:val="WW8Num124z0"/>
    <w:rsid w:val="005E1079"/>
    <w:rPr>
      <w:i w:val="0"/>
    </w:rPr>
  </w:style>
  <w:style w:type="character" w:customStyle="1" w:styleId="WW8Num125z0">
    <w:name w:val="WW8Num125z0"/>
    <w:rsid w:val="005E1079"/>
    <w:rPr>
      <w:b/>
    </w:rPr>
  </w:style>
  <w:style w:type="character" w:customStyle="1" w:styleId="WW8Num131z0">
    <w:name w:val="WW8Num131z0"/>
    <w:rsid w:val="005E1079"/>
    <w:rPr>
      <w:i/>
      <w:sz w:val="22"/>
    </w:rPr>
  </w:style>
  <w:style w:type="character" w:customStyle="1" w:styleId="WW8Num132z0">
    <w:name w:val="WW8Num132z0"/>
    <w:rsid w:val="005E1079"/>
    <w:rPr>
      <w:rFonts w:ascii="Symbol" w:hAnsi="Symbol"/>
    </w:rPr>
  </w:style>
  <w:style w:type="character" w:customStyle="1" w:styleId="WW8Num134z0">
    <w:name w:val="WW8Num134z0"/>
    <w:rsid w:val="005E1079"/>
    <w:rPr>
      <w:color w:val="auto"/>
    </w:rPr>
  </w:style>
  <w:style w:type="character" w:customStyle="1" w:styleId="WW8Num138z0">
    <w:name w:val="WW8Num138z0"/>
    <w:rsid w:val="005E1079"/>
    <w:rPr>
      <w:rFonts w:ascii="Symbol" w:hAnsi="Symbol"/>
    </w:rPr>
  </w:style>
  <w:style w:type="character" w:customStyle="1" w:styleId="WW8Num140z0">
    <w:name w:val="WW8Num140z0"/>
    <w:rsid w:val="005E1079"/>
    <w:rPr>
      <w:b w:val="0"/>
      <w:i w:val="0"/>
      <w:sz w:val="20"/>
    </w:rPr>
  </w:style>
  <w:style w:type="character" w:customStyle="1" w:styleId="WW8Num142z0">
    <w:name w:val="WW8Num142z0"/>
    <w:rsid w:val="005E1079"/>
    <w:rPr>
      <w:rFonts w:ascii="Symbol" w:hAnsi="Symbol"/>
    </w:rPr>
  </w:style>
  <w:style w:type="character" w:customStyle="1" w:styleId="WW8Num145z0">
    <w:name w:val="WW8Num145z0"/>
    <w:rsid w:val="005E1079"/>
    <w:rPr>
      <w:rFonts w:ascii="Symbol" w:hAnsi="Symbol"/>
    </w:rPr>
  </w:style>
  <w:style w:type="character" w:customStyle="1" w:styleId="WW8Num149z0">
    <w:name w:val="WW8Num149z0"/>
    <w:rsid w:val="005E1079"/>
    <w:rPr>
      <w:rFonts w:ascii="Symbol" w:hAnsi="Symbol"/>
    </w:rPr>
  </w:style>
  <w:style w:type="character" w:customStyle="1" w:styleId="WW8Num152z2">
    <w:name w:val="WW8Num152z2"/>
    <w:rsid w:val="005E1079"/>
    <w:rPr>
      <w:b w:val="0"/>
      <w:i w:val="0"/>
    </w:rPr>
  </w:style>
  <w:style w:type="character" w:customStyle="1" w:styleId="WW8Num154z0">
    <w:name w:val="WW8Num154z0"/>
    <w:rsid w:val="005E1079"/>
    <w:rPr>
      <w:rFonts w:ascii="Times New Roman" w:eastAsia="Times New Roman" w:hAnsi="Times New Roman"/>
    </w:rPr>
  </w:style>
  <w:style w:type="character" w:customStyle="1" w:styleId="WW8Num154z1">
    <w:name w:val="WW8Num154z1"/>
    <w:rsid w:val="005E1079"/>
    <w:rPr>
      <w:rFonts w:ascii="Courier New" w:hAnsi="Courier New"/>
    </w:rPr>
  </w:style>
  <w:style w:type="character" w:customStyle="1" w:styleId="WW8Num154z2">
    <w:name w:val="WW8Num154z2"/>
    <w:rsid w:val="005E1079"/>
    <w:rPr>
      <w:rFonts w:ascii="Wingdings" w:hAnsi="Wingdings"/>
    </w:rPr>
  </w:style>
  <w:style w:type="character" w:customStyle="1" w:styleId="WW8Num154z3">
    <w:name w:val="WW8Num154z3"/>
    <w:rsid w:val="005E1079"/>
    <w:rPr>
      <w:rFonts w:ascii="Symbol" w:hAnsi="Symbol"/>
    </w:rPr>
  </w:style>
  <w:style w:type="character" w:customStyle="1" w:styleId="WW8Num155z0">
    <w:name w:val="WW8Num155z0"/>
    <w:rsid w:val="005E1079"/>
    <w:rPr>
      <w:rFonts w:ascii="Symbol" w:hAnsi="Symbol"/>
    </w:rPr>
  </w:style>
  <w:style w:type="character" w:customStyle="1" w:styleId="WW8Num156z0">
    <w:name w:val="WW8Num156z0"/>
    <w:rsid w:val="005E1079"/>
    <w:rPr>
      <w:rFonts w:ascii="Symbol" w:hAnsi="Symbol"/>
    </w:rPr>
  </w:style>
  <w:style w:type="character" w:customStyle="1" w:styleId="WW8Num157z0">
    <w:name w:val="WW8Num157z0"/>
    <w:rsid w:val="005E1079"/>
    <w:rPr>
      <w:rFonts w:ascii="Symbol" w:hAnsi="Symbol"/>
    </w:rPr>
  </w:style>
  <w:style w:type="character" w:customStyle="1" w:styleId="WW8Num157z1">
    <w:name w:val="WW8Num157z1"/>
    <w:rsid w:val="005E1079"/>
    <w:rPr>
      <w:rFonts w:ascii="Courier New" w:hAnsi="Courier New"/>
    </w:rPr>
  </w:style>
  <w:style w:type="character" w:customStyle="1" w:styleId="WW8Num157z2">
    <w:name w:val="WW8Num157z2"/>
    <w:rsid w:val="005E1079"/>
    <w:rPr>
      <w:rFonts w:ascii="Wingdings" w:hAnsi="Wingdings"/>
    </w:rPr>
  </w:style>
  <w:style w:type="character" w:customStyle="1" w:styleId="WW8Num173z0">
    <w:name w:val="WW8Num173z0"/>
    <w:rsid w:val="005E1079"/>
    <w:rPr>
      <w:b w:val="0"/>
      <w:i w:val="0"/>
      <w:sz w:val="20"/>
    </w:rPr>
  </w:style>
  <w:style w:type="character" w:customStyle="1" w:styleId="WW8Num174z0">
    <w:name w:val="WW8Num174z0"/>
    <w:rsid w:val="005E1079"/>
    <w:rPr>
      <w:rFonts w:ascii="Symbol" w:hAnsi="Symbol"/>
    </w:rPr>
  </w:style>
  <w:style w:type="character" w:customStyle="1" w:styleId="WW8Num181z0">
    <w:name w:val="WW8Num181z0"/>
    <w:rsid w:val="005E1079"/>
    <w:rPr>
      <w:rFonts w:ascii="Arial" w:hAnsi="Arial"/>
      <w:b/>
      <w:i w:val="0"/>
      <w:sz w:val="22"/>
    </w:rPr>
  </w:style>
  <w:style w:type="character" w:customStyle="1" w:styleId="WW8Num182z0">
    <w:name w:val="WW8Num182z0"/>
    <w:rsid w:val="005E1079"/>
    <w:rPr>
      <w:b w:val="0"/>
      <w:i w:val="0"/>
      <w:sz w:val="20"/>
    </w:rPr>
  </w:style>
  <w:style w:type="character" w:customStyle="1" w:styleId="WW8Num184z2">
    <w:name w:val="WW8Num184z2"/>
    <w:rsid w:val="005E1079"/>
    <w:rPr>
      <w:rFonts w:ascii="Arial" w:hAnsi="Arial"/>
      <w:sz w:val="22"/>
    </w:rPr>
  </w:style>
  <w:style w:type="character" w:customStyle="1" w:styleId="WW8Num186z0">
    <w:name w:val="WW8Num186z0"/>
    <w:rsid w:val="005E1079"/>
    <w:rPr>
      <w:sz w:val="22"/>
    </w:rPr>
  </w:style>
  <w:style w:type="character" w:customStyle="1" w:styleId="WW8Num189z0">
    <w:name w:val="WW8Num189z0"/>
    <w:rsid w:val="005E1079"/>
    <w:rPr>
      <w:i w:val="0"/>
    </w:rPr>
  </w:style>
  <w:style w:type="character" w:customStyle="1" w:styleId="WW8Num191z0">
    <w:name w:val="WW8Num191z0"/>
    <w:rsid w:val="005E1079"/>
    <w:rPr>
      <w:rFonts w:ascii="Symbol" w:hAnsi="Symbol"/>
    </w:rPr>
  </w:style>
  <w:style w:type="character" w:customStyle="1" w:styleId="WW8Num193z2">
    <w:name w:val="WW8Num193z2"/>
    <w:rsid w:val="005E1079"/>
    <w:rPr>
      <w:b/>
      <w:i w:val="0"/>
      <w:sz w:val="22"/>
    </w:rPr>
  </w:style>
  <w:style w:type="character" w:customStyle="1" w:styleId="WW8Num198z0">
    <w:name w:val="WW8Num198z0"/>
    <w:rsid w:val="005E1079"/>
    <w:rPr>
      <w:rFonts w:ascii="Arial" w:hAnsi="Arial"/>
      <w:sz w:val="22"/>
    </w:rPr>
  </w:style>
  <w:style w:type="character" w:customStyle="1" w:styleId="WW8Num201z0">
    <w:name w:val="WW8Num201z0"/>
    <w:rsid w:val="005E1079"/>
    <w:rPr>
      <w:rFonts w:ascii="Arial" w:hAnsi="Arial"/>
    </w:rPr>
  </w:style>
  <w:style w:type="character" w:customStyle="1" w:styleId="WW8Num204z0">
    <w:name w:val="WW8Num204z0"/>
    <w:rsid w:val="005E1079"/>
    <w:rPr>
      <w:rFonts w:ascii="Symbol" w:hAnsi="Symbol"/>
    </w:rPr>
  </w:style>
  <w:style w:type="character" w:customStyle="1" w:styleId="WW8Num214z0">
    <w:name w:val="WW8Num214z0"/>
    <w:rsid w:val="005E1079"/>
    <w:rPr>
      <w:b/>
      <w:i w:val="0"/>
      <w:sz w:val="20"/>
    </w:rPr>
  </w:style>
  <w:style w:type="character" w:customStyle="1" w:styleId="WW8Num218z0">
    <w:name w:val="WW8Num218z0"/>
    <w:rsid w:val="005E1079"/>
    <w:rPr>
      <w:rFonts w:ascii="Symbol" w:hAnsi="Symbol"/>
    </w:rPr>
  </w:style>
  <w:style w:type="character" w:customStyle="1" w:styleId="WW8Num221z0">
    <w:name w:val="WW8Num221z0"/>
    <w:rsid w:val="005E1079"/>
    <w:rPr>
      <w:rFonts w:ascii="Times New Roman" w:hAnsi="Times New Roman"/>
    </w:rPr>
  </w:style>
  <w:style w:type="character" w:customStyle="1" w:styleId="WW8Num229z0">
    <w:name w:val="WW8Num229z0"/>
    <w:rsid w:val="005E1079"/>
    <w:rPr>
      <w:rFonts w:ascii="Arial" w:hAnsi="Arial"/>
      <w:b w:val="0"/>
      <w:i/>
      <w:sz w:val="22"/>
    </w:rPr>
  </w:style>
  <w:style w:type="character" w:customStyle="1" w:styleId="WW8Num229z1">
    <w:name w:val="WW8Num229z1"/>
    <w:rsid w:val="005E1079"/>
    <w:rPr>
      <w:rFonts w:ascii="Courier New" w:hAnsi="Courier New"/>
    </w:rPr>
  </w:style>
  <w:style w:type="character" w:customStyle="1" w:styleId="WW8Num229z2">
    <w:name w:val="WW8Num229z2"/>
    <w:rsid w:val="005E1079"/>
    <w:rPr>
      <w:rFonts w:ascii="Wingdings" w:hAnsi="Wingdings"/>
    </w:rPr>
  </w:style>
  <w:style w:type="character" w:customStyle="1" w:styleId="WW8Num229z3">
    <w:name w:val="WW8Num229z3"/>
    <w:rsid w:val="005E1079"/>
    <w:rPr>
      <w:rFonts w:ascii="Symbol" w:hAnsi="Symbol"/>
    </w:rPr>
  </w:style>
  <w:style w:type="character" w:customStyle="1" w:styleId="WW8Num230z0">
    <w:name w:val="WW8Num230z0"/>
    <w:rsid w:val="005E1079"/>
    <w:rPr>
      <w:rFonts w:ascii="Symbol" w:hAnsi="Symbol"/>
    </w:rPr>
  </w:style>
  <w:style w:type="character" w:customStyle="1" w:styleId="WW8Num233z0">
    <w:name w:val="WW8Num233z0"/>
    <w:rsid w:val="005E1079"/>
    <w:rPr>
      <w:rFonts w:ascii="Symbol" w:hAnsi="Symbol"/>
    </w:rPr>
  </w:style>
  <w:style w:type="character" w:customStyle="1" w:styleId="WW8Num235z0">
    <w:name w:val="WW8Num235z0"/>
    <w:rsid w:val="005E1079"/>
    <w:rPr>
      <w:rFonts w:ascii="Arial" w:hAnsi="Arial"/>
      <w:b w:val="0"/>
      <w:i/>
      <w:sz w:val="22"/>
    </w:rPr>
  </w:style>
  <w:style w:type="character" w:customStyle="1" w:styleId="WW8Num235z1">
    <w:name w:val="WW8Num235z1"/>
    <w:rsid w:val="005E1079"/>
    <w:rPr>
      <w:rFonts w:ascii="Courier New" w:hAnsi="Courier New"/>
    </w:rPr>
  </w:style>
  <w:style w:type="character" w:customStyle="1" w:styleId="WW8Num235z2">
    <w:name w:val="WW8Num235z2"/>
    <w:rsid w:val="005E1079"/>
    <w:rPr>
      <w:rFonts w:ascii="Wingdings" w:hAnsi="Wingdings"/>
    </w:rPr>
  </w:style>
  <w:style w:type="character" w:customStyle="1" w:styleId="WW8Num235z3">
    <w:name w:val="WW8Num235z3"/>
    <w:rsid w:val="005E1079"/>
    <w:rPr>
      <w:rFonts w:ascii="Symbol" w:hAnsi="Symbol"/>
    </w:rPr>
  </w:style>
  <w:style w:type="character" w:customStyle="1" w:styleId="WW8Num240z0">
    <w:name w:val="WW8Num240z0"/>
    <w:rsid w:val="005E1079"/>
    <w:rPr>
      <w:rFonts w:ascii="Arial" w:hAnsi="Arial"/>
      <w:sz w:val="22"/>
    </w:rPr>
  </w:style>
  <w:style w:type="character" w:customStyle="1" w:styleId="WW8Num244z0">
    <w:name w:val="WW8Num244z0"/>
    <w:rsid w:val="005E1079"/>
    <w:rPr>
      <w:i/>
    </w:rPr>
  </w:style>
  <w:style w:type="character" w:customStyle="1" w:styleId="WW8Num249z0">
    <w:name w:val="WW8Num249z0"/>
    <w:rsid w:val="005E1079"/>
    <w:rPr>
      <w:rFonts w:ascii="Symbol" w:hAnsi="Symbol"/>
    </w:rPr>
  </w:style>
  <w:style w:type="character" w:customStyle="1" w:styleId="WW8Num253z0">
    <w:name w:val="WW8Num253z0"/>
    <w:rsid w:val="005E1079"/>
    <w:rPr>
      <w:rFonts w:ascii="Symbol" w:hAnsi="Symbol"/>
    </w:rPr>
  </w:style>
  <w:style w:type="character" w:customStyle="1" w:styleId="WW8Num254z0">
    <w:name w:val="WW8Num254z0"/>
    <w:rsid w:val="005E1079"/>
    <w:rPr>
      <w:rFonts w:ascii="Symbol" w:hAnsi="Symbol"/>
    </w:rPr>
  </w:style>
  <w:style w:type="character" w:customStyle="1" w:styleId="WW8Num262z0">
    <w:name w:val="WW8Num262z0"/>
    <w:rsid w:val="005E1079"/>
    <w:rPr>
      <w:sz w:val="22"/>
    </w:rPr>
  </w:style>
  <w:style w:type="character" w:customStyle="1" w:styleId="WW8Num264z0">
    <w:name w:val="WW8Num264z0"/>
    <w:rsid w:val="005E1079"/>
    <w:rPr>
      <w:rFonts w:ascii="Arial" w:eastAsia="Times New Roman" w:hAnsi="Arial"/>
    </w:rPr>
  </w:style>
  <w:style w:type="character" w:customStyle="1" w:styleId="WW8Num264z1">
    <w:name w:val="WW8Num264z1"/>
    <w:rsid w:val="005E1079"/>
    <w:rPr>
      <w:rFonts w:ascii="Courier New" w:hAnsi="Courier New"/>
    </w:rPr>
  </w:style>
  <w:style w:type="character" w:customStyle="1" w:styleId="WW8Num264z2">
    <w:name w:val="WW8Num264z2"/>
    <w:rsid w:val="005E1079"/>
    <w:rPr>
      <w:rFonts w:ascii="Wingdings" w:hAnsi="Wingdings"/>
    </w:rPr>
  </w:style>
  <w:style w:type="character" w:customStyle="1" w:styleId="WW8Num264z3">
    <w:name w:val="WW8Num264z3"/>
    <w:rsid w:val="005E1079"/>
    <w:rPr>
      <w:rFonts w:ascii="Symbol" w:hAnsi="Symbol"/>
    </w:rPr>
  </w:style>
  <w:style w:type="character" w:customStyle="1" w:styleId="WW8Num265z0">
    <w:name w:val="WW8Num265z0"/>
    <w:rsid w:val="005E1079"/>
    <w:rPr>
      <w:rFonts w:ascii="Times New Roman" w:eastAsia="Times New Roman" w:hAnsi="Times New Roman"/>
    </w:rPr>
  </w:style>
  <w:style w:type="character" w:customStyle="1" w:styleId="WW8Num265z1">
    <w:name w:val="WW8Num265z1"/>
    <w:rsid w:val="005E1079"/>
    <w:rPr>
      <w:rFonts w:ascii="Courier New" w:hAnsi="Courier New"/>
    </w:rPr>
  </w:style>
  <w:style w:type="character" w:customStyle="1" w:styleId="WW8Num265z2">
    <w:name w:val="WW8Num265z2"/>
    <w:rsid w:val="005E1079"/>
    <w:rPr>
      <w:rFonts w:ascii="Wingdings" w:hAnsi="Wingdings"/>
    </w:rPr>
  </w:style>
  <w:style w:type="character" w:customStyle="1" w:styleId="WW8Num265z3">
    <w:name w:val="WW8Num265z3"/>
    <w:rsid w:val="005E1079"/>
    <w:rPr>
      <w:rFonts w:ascii="Symbol" w:hAnsi="Symbol"/>
    </w:rPr>
  </w:style>
  <w:style w:type="character" w:customStyle="1" w:styleId="WW8Num269z0">
    <w:name w:val="WW8Num269z0"/>
    <w:rsid w:val="005E1079"/>
    <w:rPr>
      <w:rFonts w:ascii="Symbol" w:hAnsi="Symbol"/>
    </w:rPr>
  </w:style>
  <w:style w:type="character" w:customStyle="1" w:styleId="WW8Num271z0">
    <w:name w:val="WW8Num271z0"/>
    <w:rsid w:val="005E1079"/>
    <w:rPr>
      <w:rFonts w:ascii="Arial" w:hAnsi="Arial"/>
      <w:sz w:val="22"/>
    </w:rPr>
  </w:style>
  <w:style w:type="character" w:customStyle="1" w:styleId="WW8Num279z0">
    <w:name w:val="WW8Num279z0"/>
    <w:rsid w:val="005E1079"/>
    <w:rPr>
      <w:b/>
      <w:i w:val="0"/>
      <w:sz w:val="20"/>
    </w:rPr>
  </w:style>
  <w:style w:type="character" w:customStyle="1" w:styleId="WW8Num281z0">
    <w:name w:val="WW8Num281z0"/>
    <w:rsid w:val="005E1079"/>
    <w:rPr>
      <w:rFonts w:ascii="Symbol" w:hAnsi="Symbol"/>
    </w:rPr>
  </w:style>
  <w:style w:type="character" w:customStyle="1" w:styleId="WW8Num281z1">
    <w:name w:val="WW8Num281z1"/>
    <w:rsid w:val="005E1079"/>
    <w:rPr>
      <w:rFonts w:ascii="Courier New" w:hAnsi="Courier New"/>
    </w:rPr>
  </w:style>
  <w:style w:type="character" w:customStyle="1" w:styleId="WW8Num281z2">
    <w:name w:val="WW8Num281z2"/>
    <w:rsid w:val="005E1079"/>
    <w:rPr>
      <w:rFonts w:ascii="Wingdings" w:hAnsi="Wingdings"/>
    </w:rPr>
  </w:style>
  <w:style w:type="character" w:customStyle="1" w:styleId="WW8Num282z0">
    <w:name w:val="WW8Num282z0"/>
    <w:rsid w:val="005E1079"/>
    <w:rPr>
      <w:rFonts w:ascii="Arial" w:hAnsi="Arial"/>
      <w:sz w:val="22"/>
    </w:rPr>
  </w:style>
  <w:style w:type="character" w:customStyle="1" w:styleId="WW8Num286z0">
    <w:name w:val="WW8Num286z0"/>
    <w:rsid w:val="005E1079"/>
    <w:rPr>
      <w:rFonts w:ascii="Times New Roman" w:hAnsi="Times New Roman"/>
    </w:rPr>
  </w:style>
  <w:style w:type="character" w:customStyle="1" w:styleId="WW8Num290z0">
    <w:name w:val="WW8Num290z0"/>
    <w:rsid w:val="005E1079"/>
    <w:rPr>
      <w:b/>
    </w:rPr>
  </w:style>
  <w:style w:type="character" w:customStyle="1" w:styleId="WW8Num291z2">
    <w:name w:val="WW8Num291z2"/>
    <w:rsid w:val="005E1079"/>
    <w:rPr>
      <w:rFonts w:ascii="Arial" w:hAnsi="Arial"/>
      <w:b/>
      <w:i w:val="0"/>
      <w:sz w:val="22"/>
    </w:rPr>
  </w:style>
  <w:style w:type="character" w:customStyle="1" w:styleId="WW8Num293z0">
    <w:name w:val="WW8Num293z0"/>
    <w:rsid w:val="005E1079"/>
    <w:rPr>
      <w:b/>
      <w:i w:val="0"/>
      <w:sz w:val="20"/>
    </w:rPr>
  </w:style>
  <w:style w:type="character" w:customStyle="1" w:styleId="WW8Num297z0">
    <w:name w:val="WW8Num297z0"/>
    <w:rsid w:val="005E1079"/>
    <w:rPr>
      <w:rFonts w:ascii="Arial" w:hAnsi="Arial"/>
    </w:rPr>
  </w:style>
  <w:style w:type="character" w:customStyle="1" w:styleId="WW8Num302z0">
    <w:name w:val="WW8Num302z0"/>
    <w:rsid w:val="005E1079"/>
    <w:rPr>
      <w:sz w:val="22"/>
    </w:rPr>
  </w:style>
  <w:style w:type="character" w:customStyle="1" w:styleId="WW8Num303z0">
    <w:name w:val="WW8Num303z0"/>
    <w:rsid w:val="005E1079"/>
    <w:rPr>
      <w:rFonts w:ascii="Times New Roman" w:eastAsia="Times New Roman" w:hAnsi="Times New Roman"/>
    </w:rPr>
  </w:style>
  <w:style w:type="character" w:customStyle="1" w:styleId="WW8Num303z1">
    <w:name w:val="WW8Num303z1"/>
    <w:rsid w:val="005E1079"/>
    <w:rPr>
      <w:rFonts w:ascii="Courier New" w:hAnsi="Courier New"/>
    </w:rPr>
  </w:style>
  <w:style w:type="character" w:customStyle="1" w:styleId="WW8Num303z2">
    <w:name w:val="WW8Num303z2"/>
    <w:rsid w:val="005E1079"/>
    <w:rPr>
      <w:rFonts w:ascii="Wingdings" w:hAnsi="Wingdings"/>
    </w:rPr>
  </w:style>
  <w:style w:type="character" w:customStyle="1" w:styleId="WW8Num303z3">
    <w:name w:val="WW8Num303z3"/>
    <w:rsid w:val="005E1079"/>
    <w:rPr>
      <w:rFonts w:ascii="Symbol" w:hAnsi="Symbol"/>
    </w:rPr>
  </w:style>
  <w:style w:type="character" w:customStyle="1" w:styleId="WW8Num306z0">
    <w:name w:val="WW8Num306z0"/>
    <w:rsid w:val="005E1079"/>
    <w:rPr>
      <w:b/>
    </w:rPr>
  </w:style>
  <w:style w:type="character" w:customStyle="1" w:styleId="WW8Num307z0">
    <w:name w:val="WW8Num307z0"/>
    <w:rsid w:val="005E1079"/>
    <w:rPr>
      <w:rFonts w:ascii="Symbol" w:hAnsi="Symbol"/>
    </w:rPr>
  </w:style>
  <w:style w:type="character" w:customStyle="1" w:styleId="WW8Num310z0">
    <w:name w:val="WW8Num310z0"/>
    <w:rsid w:val="005E1079"/>
    <w:rPr>
      <w:b w:val="0"/>
      <w:i w:val="0"/>
      <w:sz w:val="20"/>
    </w:rPr>
  </w:style>
  <w:style w:type="character" w:customStyle="1" w:styleId="WW8Num315z0">
    <w:name w:val="WW8Num315z0"/>
    <w:rsid w:val="005E1079"/>
    <w:rPr>
      <w:rFonts w:ascii="Times New Roman" w:hAnsi="Times New Roman"/>
    </w:rPr>
  </w:style>
  <w:style w:type="character" w:customStyle="1" w:styleId="WW8Num318z0">
    <w:name w:val="WW8Num318z0"/>
    <w:rsid w:val="005E1079"/>
    <w:rPr>
      <w:b w:val="0"/>
      <w:i/>
      <w:color w:val="0000FF"/>
    </w:rPr>
  </w:style>
  <w:style w:type="character" w:customStyle="1" w:styleId="WW8Num320z0">
    <w:name w:val="WW8Num320z0"/>
    <w:rsid w:val="005E1079"/>
    <w:rPr>
      <w:rFonts w:ascii="Arial" w:hAnsi="Arial"/>
      <w:sz w:val="22"/>
    </w:rPr>
  </w:style>
  <w:style w:type="character" w:customStyle="1" w:styleId="WW8Num323z0">
    <w:name w:val="WW8Num323z0"/>
    <w:rsid w:val="005E1079"/>
    <w:rPr>
      <w:rFonts w:ascii="Symbol" w:hAnsi="Symbol"/>
    </w:rPr>
  </w:style>
  <w:style w:type="character" w:customStyle="1" w:styleId="WW8Num330z0">
    <w:name w:val="WW8Num330z0"/>
    <w:rsid w:val="005E1079"/>
    <w:rPr>
      <w:rFonts w:ascii="Symbol" w:hAnsi="Symbol"/>
    </w:rPr>
  </w:style>
  <w:style w:type="character" w:customStyle="1" w:styleId="WW8Num332z0">
    <w:name w:val="WW8Num332z0"/>
    <w:rsid w:val="005E1079"/>
    <w:rPr>
      <w:rFonts w:ascii="Symbol" w:hAnsi="Symbol"/>
    </w:rPr>
  </w:style>
  <w:style w:type="character" w:customStyle="1" w:styleId="WW8Num336z0">
    <w:name w:val="WW8Num336z0"/>
    <w:rsid w:val="005E1079"/>
    <w:rPr>
      <w:rFonts w:ascii="Times New Roman" w:hAnsi="Times New Roman"/>
    </w:rPr>
  </w:style>
  <w:style w:type="character" w:customStyle="1" w:styleId="WW8Num349z0">
    <w:name w:val="WW8Num349z0"/>
    <w:rsid w:val="005E1079"/>
    <w:rPr>
      <w:rFonts w:ascii="Symbol" w:hAnsi="Symbol"/>
    </w:rPr>
  </w:style>
  <w:style w:type="character" w:customStyle="1" w:styleId="WW8Num353z0">
    <w:name w:val="WW8Num353z0"/>
    <w:rsid w:val="005E1079"/>
    <w:rPr>
      <w:rFonts w:ascii="Symbol" w:hAnsi="Symbol"/>
    </w:rPr>
  </w:style>
  <w:style w:type="character" w:customStyle="1" w:styleId="WW8Num353z1">
    <w:name w:val="WW8Num353z1"/>
    <w:rsid w:val="005E1079"/>
    <w:rPr>
      <w:rFonts w:ascii="Courier New" w:hAnsi="Courier New"/>
    </w:rPr>
  </w:style>
  <w:style w:type="character" w:customStyle="1" w:styleId="WW8Num353z2">
    <w:name w:val="WW8Num353z2"/>
    <w:rsid w:val="005E1079"/>
    <w:rPr>
      <w:rFonts w:ascii="Wingdings" w:hAnsi="Wingdings"/>
    </w:rPr>
  </w:style>
  <w:style w:type="character" w:customStyle="1" w:styleId="WW8Num354z0">
    <w:name w:val="WW8Num354z0"/>
    <w:rsid w:val="005E1079"/>
    <w:rPr>
      <w:rFonts w:ascii="Times New Roman" w:hAnsi="Times New Roman"/>
    </w:rPr>
  </w:style>
  <w:style w:type="character" w:customStyle="1" w:styleId="WW8Num355z0">
    <w:name w:val="WW8Num355z0"/>
    <w:rsid w:val="005E1079"/>
    <w:rPr>
      <w:rFonts w:ascii="Symbol" w:hAnsi="Symbol"/>
    </w:rPr>
  </w:style>
  <w:style w:type="character" w:customStyle="1" w:styleId="WW8NumSt9z1">
    <w:name w:val="WW8NumSt9z1"/>
    <w:rsid w:val="005E1079"/>
    <w:rPr>
      <w:b/>
      <w:i w:val="0"/>
    </w:rPr>
  </w:style>
  <w:style w:type="character" w:customStyle="1" w:styleId="WW8NumSt53z0">
    <w:name w:val="WW8NumSt53z0"/>
    <w:rsid w:val="005E1079"/>
    <w:rPr>
      <w:b/>
      <w:i w:val="0"/>
      <w:sz w:val="20"/>
    </w:rPr>
  </w:style>
  <w:style w:type="character" w:customStyle="1" w:styleId="WW8NumSt61z0">
    <w:name w:val="WW8NumSt61z0"/>
    <w:rsid w:val="005E1079"/>
    <w:rPr>
      <w:b w:val="0"/>
      <w:i w:val="0"/>
      <w:sz w:val="20"/>
    </w:rPr>
  </w:style>
  <w:style w:type="character" w:customStyle="1" w:styleId="WW8NumSt63z0">
    <w:name w:val="WW8NumSt63z0"/>
    <w:rsid w:val="005E1079"/>
    <w:rPr>
      <w:b w:val="0"/>
      <w:i w:val="0"/>
      <w:sz w:val="20"/>
    </w:rPr>
  </w:style>
  <w:style w:type="character" w:customStyle="1" w:styleId="WW8NumSt82z0">
    <w:name w:val="WW8NumSt82z0"/>
    <w:rsid w:val="005E1079"/>
    <w:rPr>
      <w:rFonts w:ascii="Symbol" w:hAnsi="Symbol"/>
    </w:rPr>
  </w:style>
  <w:style w:type="character" w:customStyle="1" w:styleId="WW8NumSt109z1">
    <w:name w:val="WW8NumSt109z1"/>
    <w:rsid w:val="005E1079"/>
    <w:rPr>
      <w:b/>
      <w:i w:val="0"/>
    </w:rPr>
  </w:style>
  <w:style w:type="character" w:customStyle="1" w:styleId="WW8NumSt371z0">
    <w:name w:val="WW8NumSt371z0"/>
    <w:rsid w:val="005E1079"/>
    <w:rPr>
      <w:rFonts w:ascii="Arial" w:hAnsi="Arial"/>
      <w:sz w:val="22"/>
    </w:rPr>
  </w:style>
  <w:style w:type="character" w:customStyle="1" w:styleId="WW8NumSt372z0">
    <w:name w:val="WW8NumSt372z0"/>
    <w:rsid w:val="005E1079"/>
    <w:rPr>
      <w:rFonts w:ascii="Arial" w:hAnsi="Arial"/>
      <w:sz w:val="20"/>
    </w:rPr>
  </w:style>
  <w:style w:type="character" w:customStyle="1" w:styleId="WW8NumSt373z0">
    <w:name w:val="WW8NumSt373z0"/>
    <w:rsid w:val="005E1079"/>
    <w:rPr>
      <w:rFonts w:ascii="Arial" w:hAnsi="Arial"/>
      <w:sz w:val="22"/>
    </w:rPr>
  </w:style>
  <w:style w:type="character" w:customStyle="1" w:styleId="WW8NumSt379z0">
    <w:name w:val="WW8NumSt379z0"/>
    <w:rsid w:val="005E1079"/>
    <w:rPr>
      <w:rFonts w:ascii="Arial" w:hAnsi="Arial"/>
      <w:sz w:val="20"/>
    </w:rPr>
  </w:style>
  <w:style w:type="character" w:customStyle="1" w:styleId="WW8NumSt379z1">
    <w:name w:val="WW8NumSt379z1"/>
    <w:rsid w:val="005E1079"/>
    <w:rPr>
      <w:rFonts w:ascii="Courier New" w:hAnsi="Courier New"/>
    </w:rPr>
  </w:style>
  <w:style w:type="character" w:customStyle="1" w:styleId="WW8NumSt379z2">
    <w:name w:val="WW8NumSt379z2"/>
    <w:rsid w:val="005E1079"/>
    <w:rPr>
      <w:rFonts w:ascii="Wingdings" w:hAnsi="Wingdings"/>
    </w:rPr>
  </w:style>
  <w:style w:type="character" w:customStyle="1" w:styleId="WW8NumSt379z3">
    <w:name w:val="WW8NumSt379z3"/>
    <w:rsid w:val="005E1079"/>
    <w:rPr>
      <w:rFonts w:ascii="Symbol" w:hAnsi="Symbol"/>
    </w:rPr>
  </w:style>
  <w:style w:type="character" w:customStyle="1" w:styleId="WW-DefaultParagraphFont">
    <w:name w:val="WW-Default Paragraph Font"/>
    <w:rsid w:val="005E1079"/>
  </w:style>
  <w:style w:type="character" w:customStyle="1" w:styleId="WW-FootnoteCharacters">
    <w:name w:val="WW-Footnote Characters"/>
    <w:rsid w:val="005E1079"/>
    <w:rPr>
      <w:vertAlign w:val="superscript"/>
    </w:rPr>
  </w:style>
  <w:style w:type="character" w:customStyle="1" w:styleId="WW-Bullets">
    <w:name w:val="WW-Bullets"/>
    <w:rsid w:val="005E1079"/>
    <w:rPr>
      <w:rFonts w:ascii="StarSymbol" w:eastAsia="StarSymbol" w:hAnsi="StarSymbol"/>
      <w:sz w:val="18"/>
    </w:rPr>
  </w:style>
  <w:style w:type="paragraph" w:customStyle="1" w:styleId="Heading">
    <w:name w:val="Heading"/>
    <w:basedOn w:val="Normal"/>
    <w:next w:val="BodyText"/>
    <w:rsid w:val="005E1079"/>
    <w:pPr>
      <w:keepNext/>
      <w:suppressAutoHyphens/>
      <w:spacing w:before="240" w:after="120"/>
      <w:jc w:val="both"/>
    </w:pPr>
    <w:rPr>
      <w:rFonts w:ascii="Arial" w:eastAsia="Tahoma" w:hAnsi="Arial"/>
      <w:sz w:val="28"/>
      <w:lang w:val="hr-HR"/>
    </w:rPr>
  </w:style>
  <w:style w:type="paragraph" w:customStyle="1" w:styleId="TableHeading">
    <w:name w:val="Table Heading"/>
    <w:basedOn w:val="TableContents"/>
    <w:rsid w:val="005E1079"/>
    <w:pPr>
      <w:spacing w:after="120" w:line="240" w:lineRule="auto"/>
      <w:jc w:val="center"/>
    </w:pPr>
    <w:rPr>
      <w:rFonts w:ascii="Arial" w:eastAsia="Times New Roman" w:hAnsi="Arial" w:cs="Times New Roman"/>
      <w:b/>
      <w:i/>
      <w:szCs w:val="20"/>
      <w:lang w:val="x-none" w:eastAsia="x-none"/>
    </w:rPr>
  </w:style>
  <w:style w:type="paragraph" w:customStyle="1" w:styleId="Index">
    <w:name w:val="Index"/>
    <w:basedOn w:val="Normal"/>
    <w:rsid w:val="005E1079"/>
    <w:pPr>
      <w:suppressLineNumbers/>
      <w:suppressAutoHyphens/>
      <w:spacing w:after="120"/>
      <w:jc w:val="both"/>
    </w:pPr>
    <w:rPr>
      <w:rFonts w:ascii="Arial" w:hAnsi="Arial"/>
      <w:sz w:val="22"/>
      <w:lang w:val="hr-HR"/>
    </w:rPr>
  </w:style>
  <w:style w:type="paragraph" w:customStyle="1" w:styleId="WW-BodyText3">
    <w:name w:val="WW-Body Text 3"/>
    <w:basedOn w:val="Normal"/>
    <w:rsid w:val="005E1079"/>
    <w:pPr>
      <w:suppressAutoHyphens/>
      <w:jc w:val="both"/>
    </w:pPr>
    <w:rPr>
      <w:rFonts w:ascii="Arial" w:hAnsi="Arial"/>
      <w:b/>
      <w:i/>
      <w:sz w:val="24"/>
      <w:lang w:val="hr-HR"/>
    </w:rPr>
  </w:style>
  <w:style w:type="paragraph" w:customStyle="1" w:styleId="WW-BodyTextIndent2">
    <w:name w:val="WW-Body Text Indent 2"/>
    <w:basedOn w:val="Normal"/>
    <w:rsid w:val="005E1079"/>
    <w:pPr>
      <w:suppressAutoHyphens/>
      <w:spacing w:line="360" w:lineRule="auto"/>
      <w:ind w:firstLine="709"/>
      <w:jc w:val="both"/>
    </w:pPr>
    <w:rPr>
      <w:rFonts w:ascii="Arial" w:hAnsi="Arial"/>
      <w:sz w:val="24"/>
      <w:lang w:val="hr-HR"/>
    </w:rPr>
  </w:style>
  <w:style w:type="paragraph" w:customStyle="1" w:styleId="WW-BodyTextIndent3">
    <w:name w:val="WW-Body Text Indent 3"/>
    <w:basedOn w:val="Normal"/>
    <w:rsid w:val="005E1079"/>
    <w:pPr>
      <w:suppressAutoHyphens/>
      <w:spacing w:after="120"/>
      <w:ind w:firstLine="709"/>
      <w:jc w:val="both"/>
    </w:pPr>
    <w:rPr>
      <w:rFonts w:ascii="Arial" w:hAnsi="Arial"/>
      <w:sz w:val="22"/>
      <w:lang w:val="hr-HR"/>
    </w:rPr>
  </w:style>
  <w:style w:type="paragraph" w:customStyle="1" w:styleId="WW-NormalWeb">
    <w:name w:val="WW-Normal (Web)"/>
    <w:basedOn w:val="Normal"/>
    <w:rsid w:val="005E1079"/>
    <w:pPr>
      <w:suppressAutoHyphens/>
      <w:spacing w:before="280" w:after="280"/>
      <w:jc w:val="both"/>
    </w:pPr>
    <w:rPr>
      <w:rFonts w:ascii="Arial Unicode MS" w:eastAsia="Arial Unicode MS" w:hAnsi="Arial Unicode MS"/>
      <w:sz w:val="24"/>
      <w:lang w:val="en-GB"/>
    </w:rPr>
  </w:style>
  <w:style w:type="paragraph" w:customStyle="1" w:styleId="WW-CommentText">
    <w:name w:val="WW-Comment Text"/>
    <w:basedOn w:val="Normal"/>
    <w:rsid w:val="005E1079"/>
    <w:pPr>
      <w:widowControl w:val="0"/>
      <w:suppressAutoHyphens/>
      <w:jc w:val="both"/>
    </w:pPr>
    <w:rPr>
      <w:rFonts w:eastAsia="Tahoma"/>
      <w:szCs w:val="24"/>
      <w:lang w:val="en-US"/>
    </w:rPr>
  </w:style>
  <w:style w:type="paragraph" w:customStyle="1" w:styleId="Level10">
    <w:name w:val="Level 1"/>
    <w:basedOn w:val="Normal"/>
    <w:rsid w:val="005E1079"/>
    <w:pPr>
      <w:widowControl w:val="0"/>
      <w:autoSpaceDE w:val="0"/>
      <w:autoSpaceDN w:val="0"/>
      <w:adjustRightInd w:val="0"/>
      <w:ind w:left="709" w:hanging="709"/>
    </w:pPr>
    <w:rPr>
      <w:szCs w:val="24"/>
      <w:lang w:val="en-US"/>
    </w:rPr>
  </w:style>
  <w:style w:type="paragraph" w:customStyle="1" w:styleId="Tablicasl">
    <w:name w:val="Tablica sl."/>
    <w:basedOn w:val="Normal"/>
    <w:rsid w:val="005E1079"/>
    <w:pPr>
      <w:widowControl w:val="0"/>
      <w:spacing w:line="240" w:lineRule="atLeast"/>
      <w:jc w:val="center"/>
    </w:pPr>
    <w:rPr>
      <w:rFonts w:ascii="Arial" w:hAnsi="Arial"/>
      <w:i/>
      <w:sz w:val="14"/>
      <w:lang w:val="hr-HR" w:eastAsia="en-US"/>
    </w:rPr>
  </w:style>
  <w:style w:type="paragraph" w:customStyle="1" w:styleId="Stylenaslov211ptLeft0cmHanging2cm">
    <w:name w:val="Style naslov2 + 11 pt Left:  0 cm Hanging:  2 cm"/>
    <w:basedOn w:val="naslov2"/>
    <w:rsid w:val="005E1079"/>
    <w:pPr>
      <w:spacing w:line="276" w:lineRule="auto"/>
      <w:ind w:left="1134" w:hanging="1134"/>
    </w:pPr>
    <w:rPr>
      <w:bCs/>
      <w:sz w:val="26"/>
      <w:lang w:val="en-US" w:bidi="en-US"/>
    </w:rPr>
  </w:style>
  <w:style w:type="paragraph" w:customStyle="1" w:styleId="BodyText241">
    <w:name w:val="Body Text 24"/>
    <w:basedOn w:val="Normal"/>
    <w:rsid w:val="005E1079"/>
    <w:pPr>
      <w:overflowPunct w:val="0"/>
      <w:autoSpaceDE w:val="0"/>
      <w:autoSpaceDN w:val="0"/>
      <w:adjustRightInd w:val="0"/>
      <w:spacing w:afterLines="50" w:after="50"/>
      <w:jc w:val="both"/>
    </w:pPr>
    <w:rPr>
      <w:rFonts w:ascii="Arial" w:hAnsi="Arial"/>
      <w:color w:val="FF0000"/>
      <w:sz w:val="22"/>
      <w:lang w:val="hr-HR"/>
    </w:rPr>
  </w:style>
  <w:style w:type="paragraph" w:customStyle="1" w:styleId="Stylenaslov111pt">
    <w:name w:val="Style naslov1 + 11 pt"/>
    <w:basedOn w:val="naslov10"/>
    <w:link w:val="Stylenaslov111ptChar"/>
    <w:rsid w:val="005E1079"/>
    <w:pPr>
      <w:spacing w:before="240" w:after="120" w:line="276" w:lineRule="auto"/>
      <w:jc w:val="both"/>
    </w:pPr>
    <w:rPr>
      <w:rFonts w:ascii="Arial" w:hAnsi="Arial"/>
      <w:b/>
      <w:bCs/>
      <w:caps/>
      <w:sz w:val="28"/>
      <w:szCs w:val="20"/>
      <w:lang w:val="en-US" w:eastAsia="x-none" w:bidi="en-US"/>
    </w:rPr>
  </w:style>
  <w:style w:type="character" w:customStyle="1" w:styleId="Stylenaslov111ptChar">
    <w:name w:val="Style naslov1 + 11 pt Char"/>
    <w:link w:val="Stylenaslov111pt"/>
    <w:rsid w:val="005E1079"/>
    <w:rPr>
      <w:rFonts w:ascii="Arial" w:eastAsia="Times New Roman" w:hAnsi="Arial"/>
      <w:b/>
      <w:bCs/>
      <w:caps/>
      <w:sz w:val="28"/>
      <w:lang w:val="en-US" w:eastAsia="x-none" w:bidi="en-US"/>
    </w:rPr>
  </w:style>
  <w:style w:type="paragraph" w:customStyle="1" w:styleId="WW-BodyText21">
    <w:name w:val="WW-Body Text 21"/>
    <w:basedOn w:val="Normal"/>
    <w:rsid w:val="005E1079"/>
    <w:pPr>
      <w:suppressAutoHyphens/>
      <w:spacing w:after="120" w:line="480" w:lineRule="auto"/>
    </w:pPr>
    <w:rPr>
      <w:rFonts w:ascii="Arial" w:hAnsi="Arial"/>
      <w:sz w:val="22"/>
      <w:lang w:val="hr-HR" w:eastAsia="ar-SA"/>
    </w:rPr>
  </w:style>
  <w:style w:type="paragraph" w:customStyle="1" w:styleId="ListParagraph2">
    <w:name w:val="List Paragraph2"/>
    <w:basedOn w:val="Normal"/>
    <w:qFormat/>
    <w:rsid w:val="005E1079"/>
    <w:pPr>
      <w:suppressAutoHyphens/>
      <w:spacing w:after="120"/>
      <w:ind w:left="720"/>
      <w:contextualSpacing/>
    </w:pPr>
    <w:rPr>
      <w:rFonts w:ascii="Arial" w:hAnsi="Arial"/>
      <w:sz w:val="22"/>
      <w:lang w:val="hr-HR" w:eastAsia="ar-SA"/>
    </w:rPr>
  </w:style>
  <w:style w:type="paragraph" w:customStyle="1" w:styleId="Nabraj">
    <w:name w:val="Nabraj"/>
    <w:basedOn w:val="Normal"/>
    <w:rsid w:val="005E1079"/>
    <w:pPr>
      <w:tabs>
        <w:tab w:val="left" w:pos="284"/>
      </w:tabs>
      <w:spacing w:before="120"/>
      <w:ind w:left="567" w:hanging="567"/>
      <w:jc w:val="both"/>
    </w:pPr>
    <w:rPr>
      <w:rFonts w:ascii="Arial" w:hAnsi="Arial"/>
      <w:sz w:val="22"/>
      <w:lang w:val="en-US"/>
    </w:rPr>
  </w:style>
  <w:style w:type="character" w:customStyle="1" w:styleId="WW8Num148z0">
    <w:name w:val="WW8Num148z0"/>
    <w:rsid w:val="005E1079"/>
    <w:rPr>
      <w:rFonts w:ascii="Arial" w:hAnsi="Arial"/>
      <w:b w:val="0"/>
      <w:i/>
      <w:sz w:val="22"/>
    </w:rPr>
  </w:style>
  <w:style w:type="character" w:customStyle="1" w:styleId="WW8Num159z3">
    <w:name w:val="WW8Num159z3"/>
    <w:rsid w:val="005E1079"/>
    <w:rPr>
      <w:rFonts w:ascii="Symbol" w:hAnsi="Symbol"/>
    </w:rPr>
  </w:style>
  <w:style w:type="character" w:customStyle="1" w:styleId="WW8Num158z0">
    <w:name w:val="WW8Num158z0"/>
    <w:rsid w:val="005E1079"/>
    <w:rPr>
      <w:b w:val="0"/>
      <w:i/>
      <w:sz w:val="22"/>
    </w:rPr>
  </w:style>
  <w:style w:type="character" w:customStyle="1" w:styleId="WW8Num161z0">
    <w:name w:val="WW8Num161z0"/>
    <w:rsid w:val="005E1079"/>
    <w:rPr>
      <w:rFonts w:ascii="Symbol" w:hAnsi="Symbol"/>
    </w:rPr>
  </w:style>
  <w:style w:type="paragraph" w:customStyle="1" w:styleId="TEHNORM01">
    <w:name w:val="TEH NORM 01"/>
    <w:basedOn w:val="Normal"/>
    <w:rsid w:val="005E1079"/>
    <w:pPr>
      <w:jc w:val="both"/>
    </w:pPr>
    <w:rPr>
      <w:b/>
      <w:spacing w:val="-5"/>
      <w:lang w:val="en-GB" w:eastAsia="en-US"/>
    </w:rPr>
  </w:style>
  <w:style w:type="paragraph" w:customStyle="1" w:styleId="podnaslova0">
    <w:name w:val="podnaslov a"/>
    <w:basedOn w:val="Normal"/>
    <w:rsid w:val="005E1079"/>
    <w:pPr>
      <w:tabs>
        <w:tab w:val="left" w:pos="680"/>
      </w:tabs>
      <w:suppressAutoHyphens/>
      <w:spacing w:before="480" w:after="240"/>
    </w:pPr>
    <w:rPr>
      <w:rFonts w:ascii="Arial" w:hAnsi="Arial" w:cs="Arial"/>
      <w:b/>
      <w:sz w:val="28"/>
      <w:szCs w:val="28"/>
      <w:lang w:val="hr-HR" w:eastAsia="ar-SA"/>
    </w:rPr>
  </w:style>
  <w:style w:type="paragraph" w:customStyle="1" w:styleId="naslov30">
    <w:name w:val="naslov_3"/>
    <w:basedOn w:val="Normal"/>
    <w:link w:val="naslov3Char0"/>
    <w:qFormat/>
    <w:rsid w:val="005E1079"/>
    <w:pPr>
      <w:tabs>
        <w:tab w:val="left" w:pos="1134"/>
      </w:tabs>
      <w:suppressAutoHyphens/>
      <w:spacing w:before="240" w:after="120"/>
      <w:ind w:left="1134" w:hanging="1134"/>
    </w:pPr>
    <w:rPr>
      <w:rFonts w:ascii="Arial" w:hAnsi="Arial" w:cs="Arial"/>
      <w:b/>
      <w:caps/>
      <w:sz w:val="22"/>
      <w:szCs w:val="22"/>
      <w:lang w:val="hr-HR" w:eastAsia="ar-SA"/>
    </w:rPr>
  </w:style>
  <w:style w:type="character" w:customStyle="1" w:styleId="naslov3Char0">
    <w:name w:val="naslov_3 Char"/>
    <w:link w:val="naslov30"/>
    <w:rsid w:val="005E1079"/>
    <w:rPr>
      <w:rFonts w:ascii="Arial" w:eastAsia="Times New Roman" w:hAnsi="Arial" w:cs="Arial"/>
      <w:b/>
      <w:caps/>
      <w:sz w:val="22"/>
      <w:szCs w:val="22"/>
      <w:lang w:eastAsia="ar-SA"/>
    </w:rPr>
  </w:style>
  <w:style w:type="paragraph" w:customStyle="1" w:styleId="TableParagraph">
    <w:name w:val="Table Paragraph"/>
    <w:basedOn w:val="Normal"/>
    <w:uiPriority w:val="1"/>
    <w:qFormat/>
    <w:rsid w:val="008A5840"/>
    <w:pPr>
      <w:widowControl w:val="0"/>
      <w:autoSpaceDE w:val="0"/>
      <w:autoSpaceDN w:val="0"/>
      <w:spacing w:before="9"/>
      <w:jc w:val="center"/>
    </w:pPr>
    <w:rPr>
      <w:rFonts w:ascii="Segoe UI" w:eastAsia="Segoe UI" w:hAnsi="Segoe UI" w:cs="Segoe UI"/>
      <w:sz w:val="22"/>
      <w:szCs w:val="22"/>
      <w:lang w:val="en-US" w:eastAsia="en-US"/>
    </w:rPr>
  </w:style>
  <w:style w:type="paragraph" w:customStyle="1" w:styleId="BodyText4">
    <w:name w:val="Body Text4"/>
    <w:basedOn w:val="Normal"/>
    <w:rsid w:val="00F91946"/>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0">
    <w:name w:val="Char Char7 Char Char Char Char"/>
    <w:basedOn w:val="Normal"/>
    <w:rsid w:val="00F91946"/>
    <w:pPr>
      <w:spacing w:after="160" w:line="240" w:lineRule="exact"/>
    </w:pPr>
    <w:rPr>
      <w:rFonts w:ascii="Tahoma" w:hAnsi="Tahoma"/>
      <w:color w:val="FF6600"/>
      <w:lang w:val="en-US" w:eastAsia="en-US"/>
    </w:rPr>
  </w:style>
  <w:style w:type="character" w:customStyle="1" w:styleId="PlainTextCharCharChar1">
    <w:name w:val="Plain Text Char Char Char1"/>
    <w:aliases w:val="Plain Text Char Char Char C Char Char1"/>
    <w:rsid w:val="00F91946"/>
    <w:rPr>
      <w:rFonts w:ascii="Courier New" w:eastAsia="Times New Roman" w:hAnsi="Courier New" w:cs="Times New Roman"/>
      <w:sz w:val="20"/>
      <w:szCs w:val="20"/>
      <w:lang w:val="en-AU"/>
    </w:rPr>
  </w:style>
  <w:style w:type="paragraph" w:customStyle="1" w:styleId="NASLOVveci">
    <w:name w:val="NASLOV veci"/>
    <w:basedOn w:val="Normal"/>
    <w:rsid w:val="00F91946"/>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F91946"/>
    <w:pPr>
      <w:widowControl w:val="0"/>
      <w:autoSpaceDE w:val="0"/>
      <w:autoSpaceDN w:val="0"/>
      <w:adjustRightInd w:val="0"/>
      <w:spacing w:line="280" w:lineRule="exact"/>
      <w:ind w:right="246"/>
    </w:pPr>
    <w:rPr>
      <w:rFonts w:ascii="Arial" w:hAnsi="Arial"/>
      <w:b/>
      <w:color w:val="171412"/>
      <w:sz w:val="22"/>
      <w:szCs w:val="24"/>
      <w:lang w:val="en-US" w:eastAsia="en-US"/>
    </w:rPr>
  </w:style>
  <w:style w:type="character" w:customStyle="1" w:styleId="long-text">
    <w:name w:val="long-text"/>
    <w:basedOn w:val="DefaultParagraphFont"/>
    <w:rsid w:val="00F91946"/>
  </w:style>
  <w:style w:type="character" w:customStyle="1" w:styleId="bold-kurziv">
    <w:name w:val="bold-kurziv"/>
    <w:basedOn w:val="DefaultParagraphFont"/>
    <w:rsid w:val="00F91946"/>
  </w:style>
  <w:style w:type="paragraph" w:styleId="Salutation">
    <w:name w:val="Salutation"/>
    <w:basedOn w:val="Normal"/>
    <w:next w:val="Normal"/>
    <w:link w:val="SalutationChar"/>
    <w:rsid w:val="00F91946"/>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F91946"/>
    <w:rPr>
      <w:rFonts w:ascii="Arial" w:eastAsia="Times New Roman" w:hAnsi="Arial"/>
      <w:spacing w:val="-5"/>
      <w:lang w:val="en-US"/>
    </w:rPr>
  </w:style>
  <w:style w:type="paragraph" w:customStyle="1" w:styleId="Brezrazmikov">
    <w:name w:val="Brez razmikov"/>
    <w:qFormat/>
    <w:rsid w:val="00F91946"/>
    <w:rPr>
      <w:rFonts w:ascii="Tahoma" w:hAnsi="Tahoma"/>
      <w:sz w:val="24"/>
      <w:szCs w:val="22"/>
      <w:lang w:val="sl-SI" w:eastAsia="en-US"/>
    </w:rPr>
  </w:style>
  <w:style w:type="paragraph" w:customStyle="1" w:styleId="TNOR01NJ">
    <w:name w:val="T NOR 01 NJ"/>
    <w:basedOn w:val="Normal"/>
    <w:link w:val="TNOR01NJChar"/>
    <w:rsid w:val="00F91946"/>
    <w:pPr>
      <w:tabs>
        <w:tab w:val="left" w:pos="425"/>
      </w:tabs>
      <w:jc w:val="both"/>
    </w:pPr>
    <w:rPr>
      <w:lang w:val="en-GB" w:eastAsia="en-US"/>
    </w:rPr>
  </w:style>
  <w:style w:type="character" w:customStyle="1" w:styleId="TNOR01NJChar">
    <w:name w:val="T NOR 01 NJ Char"/>
    <w:link w:val="TNOR01NJ"/>
    <w:locked/>
    <w:rsid w:val="00F91946"/>
    <w:rPr>
      <w:rFonts w:ascii="Times New Roman" w:eastAsia="Times New Roman" w:hAnsi="Times New Roman"/>
      <w:lang w:val="en-GB" w:eastAsia="en-US"/>
    </w:rPr>
  </w:style>
  <w:style w:type="paragraph" w:customStyle="1" w:styleId="Revision1">
    <w:name w:val="Revision1"/>
    <w:hidden/>
    <w:uiPriority w:val="99"/>
    <w:semiHidden/>
    <w:rsid w:val="00F91946"/>
    <w:rPr>
      <w:rFonts w:ascii="Arial" w:eastAsia="Times New Roman" w:hAnsi="Arial"/>
      <w:sz w:val="22"/>
      <w:lang w:val="en-US" w:eastAsia="en-US"/>
    </w:rPr>
  </w:style>
  <w:style w:type="character" w:customStyle="1" w:styleId="ft">
    <w:name w:val="ft"/>
    <w:basedOn w:val="DefaultParagraphFont"/>
    <w:rsid w:val="00F91946"/>
  </w:style>
  <w:style w:type="character" w:customStyle="1" w:styleId="kurziv">
    <w:name w:val="kurziv"/>
    <w:basedOn w:val="DefaultParagraphFont"/>
    <w:rsid w:val="00F91946"/>
  </w:style>
  <w:style w:type="character" w:customStyle="1" w:styleId="bold">
    <w:name w:val="bold"/>
    <w:basedOn w:val="DefaultParagraphFont"/>
    <w:rsid w:val="00F91946"/>
  </w:style>
  <w:style w:type="paragraph" w:customStyle="1" w:styleId="Char">
    <w:name w:val="Char"/>
    <w:basedOn w:val="Normal"/>
    <w:rsid w:val="00A02FBA"/>
    <w:pPr>
      <w:spacing w:after="160" w:line="240" w:lineRule="exact"/>
    </w:pPr>
    <w:rPr>
      <w:rFonts w:ascii="Tahoma" w:hAnsi="Tahoma"/>
      <w:lang w:val="en-US" w:eastAsia="en-US"/>
    </w:rPr>
  </w:style>
  <w:style w:type="paragraph" w:customStyle="1" w:styleId="font8">
    <w:name w:val="font_8"/>
    <w:basedOn w:val="Normal"/>
    <w:rsid w:val="00A02FBA"/>
    <w:pPr>
      <w:spacing w:before="100" w:beforeAutospacing="1" w:after="100" w:afterAutospacing="1"/>
    </w:pPr>
    <w:rPr>
      <w:sz w:val="24"/>
      <w:szCs w:val="24"/>
      <w:lang w:val="hr-HR"/>
    </w:rPr>
  </w:style>
  <w:style w:type="character" w:customStyle="1" w:styleId="wixguard">
    <w:name w:val="wixguard"/>
    <w:basedOn w:val="DefaultParagraphFont"/>
    <w:rsid w:val="00A02FBA"/>
  </w:style>
  <w:style w:type="paragraph" w:customStyle="1" w:styleId="TAB1">
    <w:name w:val="TAB_1"/>
    <w:basedOn w:val="Normal"/>
    <w:rsid w:val="00A02FBA"/>
    <w:pPr>
      <w:spacing w:line="360" w:lineRule="auto"/>
      <w:jc w:val="center"/>
    </w:pPr>
    <w:rPr>
      <w:rFonts w:ascii="HRHelvetica_Light" w:hAnsi="HRHelvetica_Light"/>
      <w:lang w:val="en-US"/>
    </w:rPr>
  </w:style>
  <w:style w:type="paragraph" w:customStyle="1" w:styleId="xl148">
    <w:name w:val="xl148"/>
    <w:basedOn w:val="Normal"/>
    <w:rsid w:val="00A02FBA"/>
    <w:pPr>
      <w:spacing w:before="100" w:after="100"/>
      <w:jc w:val="center"/>
    </w:pPr>
    <w:rPr>
      <w:rFonts w:ascii="Arial" w:hAnsi="Arial"/>
      <w:sz w:val="18"/>
      <w:lang w:val="de-AT" w:eastAsia="en-US"/>
    </w:rPr>
  </w:style>
  <w:style w:type="paragraph" w:customStyle="1" w:styleId="STIL1">
    <w:name w:val="STIL_1"/>
    <w:basedOn w:val="Normal"/>
    <w:rsid w:val="00A02FBA"/>
    <w:pPr>
      <w:spacing w:line="360" w:lineRule="auto"/>
      <w:ind w:firstLine="567"/>
      <w:jc w:val="both"/>
    </w:pPr>
    <w:rPr>
      <w:rFonts w:ascii="HRHelvetica_Light" w:hAnsi="HRHelvetica_Light"/>
      <w:sz w:val="22"/>
      <w:lang w:val="en-US"/>
    </w:rPr>
  </w:style>
  <w:style w:type="paragraph" w:styleId="Index1">
    <w:name w:val="index 1"/>
    <w:basedOn w:val="Normal"/>
    <w:next w:val="Normal"/>
    <w:rsid w:val="00A02FBA"/>
    <w:pPr>
      <w:widowControl w:val="0"/>
      <w:tabs>
        <w:tab w:val="right" w:leader="dot" w:pos="9360"/>
      </w:tabs>
      <w:suppressAutoHyphens/>
      <w:ind w:left="1440" w:right="720" w:hanging="1440"/>
    </w:pPr>
    <w:rPr>
      <w:rFonts w:ascii="Courier New" w:hAnsi="Courier New"/>
      <w:sz w:val="24"/>
      <w:lang w:val="en-US"/>
    </w:rPr>
  </w:style>
  <w:style w:type="paragraph" w:styleId="Index2">
    <w:name w:val="index 2"/>
    <w:basedOn w:val="Normal"/>
    <w:next w:val="Normal"/>
    <w:rsid w:val="00A02FBA"/>
    <w:pPr>
      <w:widowControl w:val="0"/>
      <w:tabs>
        <w:tab w:val="right" w:leader="dot" w:pos="9360"/>
      </w:tabs>
      <w:suppressAutoHyphens/>
      <w:ind w:left="1440" w:right="720" w:hanging="720"/>
    </w:pPr>
    <w:rPr>
      <w:rFonts w:ascii="Courier New" w:hAnsi="Courier New"/>
      <w:sz w:val="24"/>
      <w:lang w:val="en-US"/>
    </w:rPr>
  </w:style>
  <w:style w:type="paragraph" w:styleId="TOAHeading">
    <w:name w:val="toa heading"/>
    <w:basedOn w:val="Normal"/>
    <w:next w:val="Normal"/>
    <w:rsid w:val="00A02FBA"/>
    <w:pPr>
      <w:widowControl w:val="0"/>
      <w:tabs>
        <w:tab w:val="right" w:pos="9360"/>
      </w:tabs>
      <w:suppressAutoHyphens/>
    </w:pPr>
    <w:rPr>
      <w:rFonts w:ascii="Courier New" w:hAnsi="Courier New"/>
      <w:sz w:val="24"/>
      <w:lang w:val="en-US"/>
    </w:rPr>
  </w:style>
  <w:style w:type="character" w:customStyle="1" w:styleId="EquationCaption">
    <w:name w:val="_Equation Caption"/>
    <w:rsid w:val="00A02FBA"/>
  </w:style>
  <w:style w:type="paragraph" w:customStyle="1" w:styleId="LIST20">
    <w:name w:val="LIST_2"/>
    <w:basedOn w:val="List2"/>
    <w:rsid w:val="00A02FBA"/>
    <w:pPr>
      <w:spacing w:after="120" w:line="360" w:lineRule="auto"/>
      <w:ind w:left="357" w:hanging="357"/>
    </w:pPr>
    <w:rPr>
      <w:rFonts w:ascii="HRHelvetica_Light" w:hAnsi="HRHelvetica_Light"/>
      <w:sz w:val="22"/>
      <w:u w:val="single"/>
      <w:lang w:val="en-US"/>
    </w:rPr>
  </w:style>
  <w:style w:type="paragraph" w:customStyle="1" w:styleId="BalloonText1">
    <w:name w:val="Balloon Text1"/>
    <w:basedOn w:val="Normal"/>
    <w:uiPriority w:val="99"/>
    <w:rsid w:val="00A02FBA"/>
    <w:pPr>
      <w:widowControl w:val="0"/>
    </w:pPr>
    <w:rPr>
      <w:rFonts w:ascii="Tahoma" w:hAnsi="Tahoma" w:cs="Tahoma"/>
      <w:sz w:val="16"/>
      <w:szCs w:val="16"/>
      <w:lang w:val="hr-HR"/>
    </w:rPr>
  </w:style>
  <w:style w:type="character" w:customStyle="1" w:styleId="spelle">
    <w:name w:val="spelle"/>
    <w:basedOn w:val="DefaultParagraphFont"/>
    <w:rsid w:val="00A02FBA"/>
  </w:style>
  <w:style w:type="character" w:customStyle="1" w:styleId="title21">
    <w:name w:val="title21"/>
    <w:rsid w:val="00A02FBA"/>
    <w:rPr>
      <w:rFonts w:ascii="Arial" w:hAnsi="Arial" w:hint="default"/>
      <w:b/>
      <w:bCs/>
      <w:strike w:val="0"/>
      <w:dstrike w:val="0"/>
      <w:vanish w:val="0"/>
      <w:webHidden w:val="0"/>
      <w:color w:val="5C5C5C"/>
      <w:sz w:val="20"/>
      <w:szCs w:val="20"/>
      <w:u w:val="none"/>
      <w:effect w:val="none"/>
      <w:specVanish w:val="0"/>
    </w:rPr>
  </w:style>
  <w:style w:type="character" w:customStyle="1" w:styleId="titleblue1">
    <w:name w:val="titleblue1"/>
    <w:rsid w:val="00A02FBA"/>
    <w:rPr>
      <w:rFonts w:ascii="Arial" w:hAnsi="Arial" w:hint="default"/>
      <w:b/>
      <w:bCs/>
      <w:color w:val="6993CD"/>
      <w:sz w:val="17"/>
      <w:szCs w:val="17"/>
    </w:rPr>
  </w:style>
  <w:style w:type="character" w:customStyle="1" w:styleId="title11">
    <w:name w:val="title11"/>
    <w:rsid w:val="00A02FBA"/>
    <w:rPr>
      <w:rFonts w:ascii="Arial" w:hAnsi="Arial" w:hint="default"/>
      <w:color w:val="666666"/>
      <w:sz w:val="30"/>
      <w:szCs w:val="30"/>
    </w:rPr>
  </w:style>
  <w:style w:type="paragraph" w:customStyle="1" w:styleId="NabrajChar">
    <w:name w:val="Nabraj Char"/>
    <w:basedOn w:val="Normal"/>
    <w:rsid w:val="00A02FBA"/>
    <w:pPr>
      <w:tabs>
        <w:tab w:val="left" w:pos="360"/>
      </w:tabs>
      <w:suppressAutoHyphens/>
      <w:spacing w:before="20"/>
      <w:ind w:left="360" w:hanging="360"/>
      <w:jc w:val="both"/>
    </w:pPr>
    <w:rPr>
      <w:rFonts w:ascii="Arial" w:hAnsi="Arial"/>
      <w:sz w:val="22"/>
      <w:szCs w:val="24"/>
      <w:lang w:val="hr-HR" w:eastAsia="ar-SA"/>
    </w:rPr>
  </w:style>
  <w:style w:type="paragraph" w:customStyle="1" w:styleId="Style3">
    <w:name w:val="Style3"/>
    <w:basedOn w:val="NormalWeb"/>
    <w:rsid w:val="00A02FBA"/>
    <w:rPr>
      <w:rFonts w:ascii="Times New Roman" w:eastAsia="Times New Roman" w:hAnsi="Times New Roman" w:cs="Times New Roman"/>
      <w:b/>
      <w:sz w:val="28"/>
    </w:rPr>
  </w:style>
  <w:style w:type="paragraph" w:customStyle="1" w:styleId="CM7">
    <w:name w:val="CM7"/>
    <w:basedOn w:val="Normal"/>
    <w:next w:val="Normal"/>
    <w:rsid w:val="00A02FBA"/>
    <w:pPr>
      <w:widowControl w:val="0"/>
      <w:autoSpaceDE w:val="0"/>
      <w:autoSpaceDN w:val="0"/>
      <w:adjustRightInd w:val="0"/>
      <w:spacing w:after="78"/>
    </w:pPr>
    <w:rPr>
      <w:rFonts w:ascii="DEJJB K+ T T 23 D 1 O 00" w:hAnsi="DEJJB K+ T T 23 D 1 O 00"/>
      <w:sz w:val="24"/>
      <w:szCs w:val="24"/>
      <w:lang w:val="hr-HR"/>
    </w:rPr>
  </w:style>
  <w:style w:type="character" w:customStyle="1" w:styleId="RefList">
    <w:name w:val="[RefList]"/>
    <w:rsid w:val="00A02FBA"/>
    <w:rPr>
      <w:lang w:val="en-GB"/>
    </w:rPr>
  </w:style>
  <w:style w:type="paragraph" w:customStyle="1" w:styleId="style11">
    <w:name w:val="style1"/>
    <w:basedOn w:val="Normal"/>
    <w:rsid w:val="00A02FBA"/>
    <w:pPr>
      <w:spacing w:before="100" w:beforeAutospacing="1" w:after="100" w:afterAutospacing="1"/>
    </w:pPr>
    <w:rPr>
      <w:rFonts w:ascii="Verdana" w:hAnsi="Verdana"/>
      <w:color w:val="999999"/>
      <w:sz w:val="18"/>
      <w:szCs w:val="18"/>
      <w:lang w:val="hr-HR"/>
    </w:rPr>
  </w:style>
  <w:style w:type="table" w:styleId="TableGrid8">
    <w:name w:val="Table Grid 8"/>
    <w:basedOn w:val="TableNormal"/>
    <w:rsid w:val="00A02FBA"/>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styleId="Bibliography">
    <w:name w:val="Bibliography"/>
    <w:basedOn w:val="Normal"/>
    <w:next w:val="Normal"/>
    <w:uiPriority w:val="37"/>
    <w:unhideWhenUsed/>
    <w:rsid w:val="00A02FBA"/>
    <w:pPr>
      <w:spacing w:after="200" w:line="276" w:lineRule="auto"/>
    </w:pPr>
    <w:rPr>
      <w:rFonts w:ascii="Calibri" w:eastAsia="Calibri" w:hAnsi="Calibri"/>
      <w:sz w:val="22"/>
      <w:szCs w:val="22"/>
      <w:lang w:val="hr-HR" w:eastAsia="en-US"/>
    </w:rPr>
  </w:style>
  <w:style w:type="table" w:styleId="MediumGrid2-Accent1">
    <w:name w:val="Medium Grid 2 Accent 1"/>
    <w:basedOn w:val="TableNormal"/>
    <w:uiPriority w:val="68"/>
    <w:rsid w:val="00A02FBA"/>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Shading1-Accent3">
    <w:name w:val="Medium Shading 1 Accent 3"/>
    <w:basedOn w:val="TableNormal"/>
    <w:uiPriority w:val="63"/>
    <w:rsid w:val="00A02FBA"/>
    <w:rPr>
      <w:sz w:val="22"/>
      <w:szCs w:val="22"/>
      <w:lang w:val="en-US" w:eastAsia="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Grid3-Accent5">
    <w:name w:val="Medium Grid 3 Accent 5"/>
    <w:basedOn w:val="TableNormal"/>
    <w:uiPriority w:val="69"/>
    <w:rsid w:val="00A02FBA"/>
    <w:rPr>
      <w:rFonts w:ascii="Times New Roman" w:eastAsia="Times New Roman" w:hAnsi="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List-Accent11">
    <w:name w:val="Light List - Accent 11"/>
    <w:basedOn w:val="TableNormal"/>
    <w:uiPriority w:val="61"/>
    <w:rsid w:val="00A02FBA"/>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TableSimple3">
    <w:name w:val="Table Simple 3"/>
    <w:basedOn w:val="TableNormal"/>
    <w:rsid w:val="00A02FB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LightList1">
    <w:name w:val="Light List1"/>
    <w:basedOn w:val="TableNormal"/>
    <w:uiPriority w:val="61"/>
    <w:rsid w:val="00A02FBA"/>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TableSimple1">
    <w:name w:val="Table Simple 1"/>
    <w:basedOn w:val="TableNormal"/>
    <w:rsid w:val="00A02FBA"/>
    <w:rPr>
      <w:rFonts w:ascii="Times New Roman" w:eastAsia="Times New Roman" w:hAnsi="Times New Roman"/>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maja">
    <w:name w:val="maja"/>
    <w:rsid w:val="00A02FBA"/>
    <w:pPr>
      <w:numPr>
        <w:numId w:val="14"/>
      </w:numPr>
    </w:pPr>
  </w:style>
  <w:style w:type="paragraph" w:customStyle="1" w:styleId="Style5">
    <w:name w:val="Style5"/>
    <w:basedOn w:val="NormalWeb"/>
    <w:rsid w:val="00A02FBA"/>
    <w:pPr>
      <w:ind w:left="1985"/>
    </w:pPr>
    <w:rPr>
      <w:rFonts w:ascii="Times New Roman" w:eastAsia="Times New Roman" w:hAnsi="Times New Roman" w:cs="Times New Roman"/>
      <w:sz w:val="20"/>
    </w:rPr>
  </w:style>
  <w:style w:type="paragraph" w:customStyle="1" w:styleId="Style7">
    <w:name w:val="Style7"/>
    <w:basedOn w:val="Normal"/>
    <w:rsid w:val="00A02FBA"/>
    <w:pPr>
      <w:spacing w:before="100" w:beforeAutospacing="1" w:after="100" w:afterAutospacing="1"/>
      <w:ind w:left="1985"/>
      <w:jc w:val="both"/>
    </w:pPr>
    <w:rPr>
      <w:sz w:val="16"/>
      <w:szCs w:val="24"/>
      <w:lang w:val="hr-HR"/>
    </w:rPr>
  </w:style>
  <w:style w:type="character" w:customStyle="1" w:styleId="CommentTextChar1">
    <w:name w:val="Comment Text Char1"/>
    <w:rsid w:val="00A02FBA"/>
    <w:rPr>
      <w:rFonts w:ascii="Arial" w:hAnsi="Arial"/>
      <w:spacing w:val="-5"/>
      <w:lang w:val="en-US"/>
    </w:rPr>
  </w:style>
  <w:style w:type="paragraph" w:customStyle="1" w:styleId="Predmetkomentara1">
    <w:name w:val="Predmet komentara1"/>
    <w:basedOn w:val="CommentText"/>
    <w:next w:val="CommentText"/>
    <w:semiHidden/>
    <w:rsid w:val="00A02FBA"/>
    <w:rPr>
      <w:b/>
      <w:bCs/>
      <w:lang w:val="hr-HR" w:eastAsia="hr-HR"/>
    </w:rPr>
  </w:style>
  <w:style w:type="paragraph" w:customStyle="1" w:styleId="naziv">
    <w:name w:val="naziv"/>
    <w:basedOn w:val="Normal"/>
    <w:rsid w:val="00A02FBA"/>
    <w:pPr>
      <w:overflowPunct w:val="0"/>
      <w:autoSpaceDE w:val="0"/>
      <w:autoSpaceDN w:val="0"/>
      <w:adjustRightInd w:val="0"/>
      <w:spacing w:before="240" w:after="120"/>
      <w:textAlignment w:val="baseline"/>
    </w:pPr>
    <w:rPr>
      <w:rFonts w:ascii="Dutch" w:hAnsi="Dutch"/>
      <w:b/>
      <w:color w:val="FF00FF"/>
      <w:lang w:val="en-US"/>
    </w:rPr>
  </w:style>
  <w:style w:type="paragraph" w:customStyle="1" w:styleId="opis0">
    <w:name w:val="opis"/>
    <w:basedOn w:val="Normal"/>
    <w:rsid w:val="00A02FBA"/>
    <w:pPr>
      <w:overflowPunct w:val="0"/>
      <w:autoSpaceDE w:val="0"/>
      <w:autoSpaceDN w:val="0"/>
      <w:adjustRightInd w:val="0"/>
      <w:spacing w:after="120"/>
      <w:jc w:val="both"/>
      <w:textAlignment w:val="baseline"/>
    </w:pPr>
    <w:rPr>
      <w:rFonts w:ascii="Dutch" w:hAnsi="Dutch"/>
      <w:i/>
      <w:lang w:val="en-US"/>
    </w:rPr>
  </w:style>
  <w:style w:type="paragraph" w:customStyle="1" w:styleId="opcina">
    <w:name w:val="opcina"/>
    <w:basedOn w:val="Normal"/>
    <w:rsid w:val="00A02FBA"/>
    <w:pPr>
      <w:overflowPunct w:val="0"/>
      <w:autoSpaceDE w:val="0"/>
      <w:autoSpaceDN w:val="0"/>
      <w:adjustRightInd w:val="0"/>
      <w:spacing w:before="240" w:after="120"/>
      <w:textAlignment w:val="baseline"/>
    </w:pPr>
    <w:rPr>
      <w:rFonts w:ascii="Dutch" w:hAnsi="Dutch"/>
      <w:lang w:val="en-US"/>
    </w:rPr>
  </w:style>
  <w:style w:type="paragraph" w:customStyle="1" w:styleId="datum">
    <w:name w:val="datum"/>
    <w:basedOn w:val="Normal"/>
    <w:rsid w:val="00A02FBA"/>
    <w:pPr>
      <w:overflowPunct w:val="0"/>
      <w:autoSpaceDE w:val="0"/>
      <w:autoSpaceDN w:val="0"/>
      <w:adjustRightInd w:val="0"/>
      <w:spacing w:before="240" w:after="120"/>
      <w:jc w:val="center"/>
      <w:textAlignment w:val="baseline"/>
    </w:pPr>
    <w:rPr>
      <w:rFonts w:ascii="Dutch" w:hAnsi="Dutch"/>
      <w:lang w:val="en-US"/>
    </w:rPr>
  </w:style>
  <w:style w:type="paragraph" w:customStyle="1" w:styleId="broj">
    <w:name w:val="broj"/>
    <w:basedOn w:val="Normal"/>
    <w:rsid w:val="00A02FBA"/>
    <w:pPr>
      <w:overflowPunct w:val="0"/>
      <w:autoSpaceDE w:val="0"/>
      <w:autoSpaceDN w:val="0"/>
      <w:adjustRightInd w:val="0"/>
      <w:spacing w:before="240" w:after="120"/>
      <w:jc w:val="right"/>
      <w:textAlignment w:val="baseline"/>
    </w:pPr>
    <w:rPr>
      <w:rFonts w:ascii="Dutch" w:hAnsi="Dutch"/>
      <w:lang w:val="en-US"/>
    </w:rPr>
  </w:style>
  <w:style w:type="character" w:customStyle="1" w:styleId="text-hr">
    <w:name w:val="text-hr"/>
    <w:basedOn w:val="DefaultParagraphFont"/>
    <w:rsid w:val="00A02FBA"/>
  </w:style>
  <w:style w:type="character" w:customStyle="1" w:styleId="zadanifontodlomka">
    <w:name w:val="zadanifontodlomka"/>
    <w:basedOn w:val="DefaultParagraphFont"/>
    <w:rsid w:val="00643F04"/>
  </w:style>
  <w:style w:type="character" w:styleId="Mention">
    <w:name w:val="Mention"/>
    <w:basedOn w:val="DefaultParagraphFont"/>
    <w:uiPriority w:val="99"/>
    <w:semiHidden/>
    <w:unhideWhenUsed/>
    <w:rsid w:val="00DD0943"/>
    <w:rPr>
      <w:color w:val="2B579A"/>
      <w:shd w:val="clear" w:color="auto" w:fill="E6E6E6"/>
    </w:rPr>
  </w:style>
  <w:style w:type="character" w:styleId="LineNumber">
    <w:name w:val="line number"/>
    <w:basedOn w:val="DefaultParagraphFont"/>
    <w:uiPriority w:val="99"/>
    <w:semiHidden/>
    <w:unhideWhenUsed/>
    <w:rsid w:val="00F2458F"/>
  </w:style>
  <w:style w:type="paragraph" w:customStyle="1" w:styleId="footnotedescription">
    <w:name w:val="footnote description"/>
    <w:next w:val="Normal"/>
    <w:link w:val="footnotedescriptionChar"/>
    <w:hidden/>
    <w:rsid w:val="0063162D"/>
    <w:pPr>
      <w:spacing w:line="259" w:lineRule="auto"/>
    </w:pPr>
    <w:rPr>
      <w:rFonts w:cs="Calibri"/>
      <w:color w:val="000000"/>
      <w:sz w:val="16"/>
      <w:szCs w:val="22"/>
    </w:rPr>
  </w:style>
  <w:style w:type="character" w:customStyle="1" w:styleId="footnotedescriptionChar">
    <w:name w:val="footnote description Char"/>
    <w:link w:val="footnotedescription"/>
    <w:rsid w:val="0063162D"/>
    <w:rPr>
      <w:rFonts w:cs="Calibri"/>
      <w:color w:val="000000"/>
      <w:sz w:val="16"/>
      <w:szCs w:val="22"/>
    </w:rPr>
  </w:style>
  <w:style w:type="character" w:customStyle="1" w:styleId="footnotemark">
    <w:name w:val="footnote mark"/>
    <w:hidden/>
    <w:rsid w:val="0063162D"/>
    <w:rPr>
      <w:rFonts w:ascii="Calibri" w:eastAsia="Calibri" w:hAnsi="Calibri" w:cs="Calibri"/>
      <w:color w:val="000000"/>
      <w:sz w:val="16"/>
      <w:vertAlign w:val="superscript"/>
    </w:rPr>
  </w:style>
  <w:style w:type="table" w:customStyle="1" w:styleId="TableGrid0">
    <w:name w:val="TableGrid"/>
    <w:rsid w:val="0063162D"/>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NoSpacingChar1">
    <w:name w:val="No Spacing Char1"/>
    <w:basedOn w:val="DefaultParagraphFont"/>
    <w:uiPriority w:val="1"/>
    <w:locked/>
    <w:rsid w:val="0063162D"/>
    <w:rPr>
      <w:lang w:val="en-AU" w:eastAsia="hr-HR" w:bidi="ar-SA"/>
    </w:rPr>
  </w:style>
  <w:style w:type="paragraph" w:customStyle="1" w:styleId="DefaultText">
    <w:name w:val="Default Text"/>
    <w:basedOn w:val="Normal"/>
    <w:link w:val="DefaultTextChar"/>
    <w:rsid w:val="0063162D"/>
    <w:pPr>
      <w:overflowPunct w:val="0"/>
      <w:autoSpaceDE w:val="0"/>
      <w:autoSpaceDN w:val="0"/>
      <w:adjustRightInd w:val="0"/>
      <w:textAlignment w:val="baseline"/>
    </w:pPr>
    <w:rPr>
      <w:sz w:val="24"/>
      <w:lang w:val="en-US" w:eastAsia="en-US"/>
    </w:rPr>
  </w:style>
  <w:style w:type="character" w:customStyle="1" w:styleId="DefaultTextChar">
    <w:name w:val="Default Text Char"/>
    <w:link w:val="DefaultText"/>
    <w:rsid w:val="0063162D"/>
    <w:rPr>
      <w:rFonts w:ascii="Times New Roman" w:eastAsia="Times New Roman" w:hAnsi="Times New Roman"/>
      <w:sz w:val="24"/>
      <w:lang w:val="en-US" w:eastAsia="en-US"/>
    </w:rPr>
  </w:style>
  <w:style w:type="character" w:styleId="UnresolvedMention">
    <w:name w:val="Unresolved Mention"/>
    <w:uiPriority w:val="99"/>
    <w:semiHidden/>
    <w:unhideWhenUsed/>
    <w:rsid w:val="00F65994"/>
    <w:rPr>
      <w:color w:val="808080"/>
      <w:shd w:val="clear" w:color="auto" w:fill="E6E6E6"/>
    </w:rPr>
  </w:style>
  <w:style w:type="paragraph" w:customStyle="1" w:styleId="Paragrafoelenco">
    <w:name w:val="Paragrafo elenco"/>
    <w:basedOn w:val="Normal"/>
    <w:qFormat/>
    <w:rsid w:val="00F65994"/>
    <w:pPr>
      <w:ind w:left="720"/>
      <w:contextualSpacing/>
    </w:pPr>
    <w:rPr>
      <w:sz w:val="24"/>
      <w:szCs w:val="24"/>
      <w:lang w:val="hr-HR"/>
    </w:rPr>
  </w:style>
  <w:style w:type="paragraph" w:customStyle="1" w:styleId="box456326">
    <w:name w:val="box_456326"/>
    <w:basedOn w:val="Normal"/>
    <w:rsid w:val="006E7AB5"/>
    <w:pPr>
      <w:spacing w:before="100" w:beforeAutospacing="1" w:after="100" w:afterAutospacing="1"/>
    </w:pPr>
    <w:rPr>
      <w:sz w:val="24"/>
      <w:szCs w:val="24"/>
      <w:lang w:val="hr-HR"/>
    </w:rPr>
  </w:style>
  <w:style w:type="paragraph" w:customStyle="1" w:styleId="box454532">
    <w:name w:val="box_454532"/>
    <w:basedOn w:val="Normal"/>
    <w:rsid w:val="00F64140"/>
    <w:pPr>
      <w:spacing w:before="100" w:beforeAutospacing="1" w:after="100" w:afterAutospacing="1"/>
    </w:pPr>
    <w:rPr>
      <w:sz w:val="22"/>
      <w:szCs w:val="24"/>
      <w:lang w:val="hr-HR"/>
    </w:rPr>
  </w:style>
  <w:style w:type="paragraph" w:customStyle="1" w:styleId="Odlomakpopisa30">
    <w:name w:val="Odlomak popisa3"/>
    <w:basedOn w:val="Normal"/>
    <w:uiPriority w:val="99"/>
    <w:rsid w:val="00700F4B"/>
    <w:pPr>
      <w:ind w:left="708"/>
    </w:pPr>
    <w:rPr>
      <w:rFonts w:eastAsia="Calibri"/>
    </w:rPr>
  </w:style>
  <w:style w:type="paragraph" w:customStyle="1" w:styleId="Bezproreda30">
    <w:name w:val="Bez proreda3"/>
    <w:uiPriority w:val="99"/>
    <w:rsid w:val="00700F4B"/>
    <w:rPr>
      <w:rFonts w:eastAsia="Times New Roman"/>
      <w:sz w:val="22"/>
      <w:szCs w:val="22"/>
      <w:lang w:eastAsia="en-US"/>
    </w:rPr>
  </w:style>
  <w:style w:type="paragraph" w:customStyle="1" w:styleId="align-center">
    <w:name w:val="align-center"/>
    <w:basedOn w:val="Normal"/>
    <w:rsid w:val="00700F4B"/>
    <w:pPr>
      <w:spacing w:before="100" w:beforeAutospacing="1" w:after="270" w:line="360" w:lineRule="auto"/>
      <w:jc w:val="center"/>
    </w:pPr>
    <w:rPr>
      <w:sz w:val="24"/>
      <w:szCs w:val="24"/>
      <w:lang w:val="hr-HR"/>
    </w:rPr>
  </w:style>
  <w:style w:type="paragraph" w:customStyle="1" w:styleId="box456371">
    <w:name w:val="box_456371"/>
    <w:basedOn w:val="Normal"/>
    <w:rsid w:val="00700F4B"/>
    <w:pPr>
      <w:spacing w:before="100" w:beforeAutospacing="1" w:after="225"/>
    </w:pPr>
    <w:rPr>
      <w:sz w:val="24"/>
      <w:szCs w:val="24"/>
      <w:lang w:val="hr-HR"/>
    </w:rPr>
  </w:style>
  <w:style w:type="paragraph" w:customStyle="1" w:styleId="Char0">
    <w:name w:val="Char"/>
    <w:basedOn w:val="Normal"/>
    <w:rsid w:val="00D830F9"/>
    <w:pPr>
      <w:spacing w:after="160" w:line="240" w:lineRule="exact"/>
    </w:pPr>
    <w:rPr>
      <w:rFonts w:ascii="Tahoma" w:hAnsi="Tahoma"/>
      <w:lang w:val="en-US" w:eastAsia="en-US"/>
    </w:rPr>
  </w:style>
  <w:style w:type="character" w:customStyle="1" w:styleId="CharChar3">
    <w:name w:val="Char Char3"/>
    <w:rsid w:val="00D830F9"/>
    <w:rPr>
      <w:rFonts w:ascii="Times New Roman" w:eastAsia="Times New Roman" w:hAnsi="Times New Roman" w:cs="Times New Roman"/>
      <w:b/>
      <w:bCs/>
      <w:sz w:val="24"/>
      <w:szCs w:val="24"/>
      <w:lang w:eastAsia="hr-HR"/>
    </w:rPr>
  </w:style>
  <w:style w:type="character" w:customStyle="1" w:styleId="CharChar16">
    <w:name w:val="Char Char1"/>
    <w:rsid w:val="00D830F9"/>
    <w:rPr>
      <w:rFonts w:ascii="Times New Roman" w:eastAsia="Times New Roman" w:hAnsi="Times New Roman" w:cs="Times New Roman"/>
      <w:b/>
      <w:bCs/>
      <w:sz w:val="24"/>
      <w:szCs w:val="24"/>
      <w:lang w:eastAsia="hr-HR"/>
    </w:rPr>
  </w:style>
  <w:style w:type="paragraph" w:customStyle="1" w:styleId="Normal6">
    <w:name w:val="Normal6"/>
    <w:basedOn w:val="Normal"/>
    <w:rsid w:val="00D830F9"/>
    <w:rPr>
      <w:sz w:val="24"/>
      <w:szCs w:val="24"/>
      <w:lang w:val="hr-HR"/>
    </w:rPr>
  </w:style>
  <w:style w:type="table" w:styleId="LightShading-Accent1">
    <w:name w:val="Light Shading Accent 1"/>
    <w:basedOn w:val="TableNormal"/>
    <w:uiPriority w:val="60"/>
    <w:rsid w:val="00ED40AD"/>
    <w:rPr>
      <w:rFonts w:asciiTheme="minorHAnsi" w:eastAsiaTheme="minorHAnsi" w:hAnsiTheme="minorHAnsi" w:cstheme="minorBidi"/>
      <w:color w:val="365F91" w:themeColor="accent1" w:themeShade="BF"/>
      <w:sz w:val="22"/>
      <w:szCs w:val="22"/>
      <w:lang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ableofFigures">
    <w:name w:val="table of figures"/>
    <w:basedOn w:val="Normal"/>
    <w:next w:val="Normal"/>
    <w:autoRedefine/>
    <w:uiPriority w:val="99"/>
    <w:unhideWhenUsed/>
    <w:rsid w:val="00ED40AD"/>
    <w:pPr>
      <w:tabs>
        <w:tab w:val="left" w:pos="851"/>
        <w:tab w:val="right" w:pos="8222"/>
      </w:tabs>
      <w:spacing w:before="80" w:line="276" w:lineRule="auto"/>
    </w:pPr>
    <w:rPr>
      <w:rFonts w:ascii="Arial Narrow" w:hAnsi="Arial Narrow" w:cs="Arial"/>
      <w:bCs/>
      <w:noProof/>
      <w:color w:val="000000" w:themeColor="text1"/>
      <w:u w:val="single"/>
      <w:lang w:val="hr-HR" w:eastAsia="en-US"/>
    </w:rPr>
  </w:style>
  <w:style w:type="paragraph" w:styleId="BodyTextFirstIndent">
    <w:name w:val="Body Text First Indent"/>
    <w:basedOn w:val="BodyText"/>
    <w:link w:val="BodyTextFirstIndentChar"/>
    <w:autoRedefine/>
    <w:rsid w:val="00ED40AD"/>
    <w:pPr>
      <w:spacing w:before="80" w:line="276" w:lineRule="auto"/>
      <w:ind w:firstLine="360"/>
    </w:pPr>
    <w:rPr>
      <w:rFonts w:ascii="Arial" w:hAnsi="Arial" w:cs="Arial"/>
      <w:color w:val="000000" w:themeColor="text1"/>
      <w:sz w:val="22"/>
      <w:szCs w:val="24"/>
      <w:lang w:eastAsia="en-US"/>
    </w:rPr>
  </w:style>
  <w:style w:type="character" w:customStyle="1" w:styleId="BodyTextFirstIndentChar">
    <w:name w:val="Body Text First Indent Char"/>
    <w:basedOn w:val="BodyTextChar1"/>
    <w:link w:val="BodyTextFirstIndent"/>
    <w:rsid w:val="00ED40AD"/>
    <w:rPr>
      <w:rFonts w:ascii="Arial" w:eastAsia="Times New Roman" w:hAnsi="Arial" w:cs="Arial"/>
      <w:color w:val="000000" w:themeColor="text1"/>
      <w:sz w:val="22"/>
      <w:szCs w:val="24"/>
      <w:lang w:eastAsia="en-US"/>
    </w:rPr>
  </w:style>
  <w:style w:type="paragraph" w:customStyle="1" w:styleId="Bulletlist">
    <w:name w:val="Bullet list"/>
    <w:basedOn w:val="ListParagraph"/>
    <w:autoRedefine/>
    <w:rsid w:val="00ED40AD"/>
    <w:pPr>
      <w:spacing w:after="320" w:line="288" w:lineRule="auto"/>
      <w:ind w:left="720" w:hanging="360"/>
      <w:contextualSpacing/>
      <w:jc w:val="center"/>
    </w:pPr>
    <w:rPr>
      <w:rFonts w:ascii="Arial Narrow" w:hAnsi="Arial Narrow" w:cs="Arial"/>
      <w:color w:val="000000" w:themeColor="text1"/>
      <w:sz w:val="22"/>
      <w:szCs w:val="24"/>
      <w:lang w:val="hr-HR" w:eastAsia="en-US"/>
    </w:rPr>
  </w:style>
  <w:style w:type="paragraph" w:styleId="Date">
    <w:name w:val="Date"/>
    <w:basedOn w:val="Normal"/>
    <w:next w:val="Normal"/>
    <w:link w:val="DateChar"/>
    <w:autoRedefine/>
    <w:rsid w:val="00147370"/>
    <w:pPr>
      <w:spacing w:before="80" w:after="160" w:line="276" w:lineRule="auto"/>
      <w:jc w:val="both"/>
    </w:pPr>
    <w:rPr>
      <w:color w:val="000000" w:themeColor="text1"/>
      <w:sz w:val="22"/>
      <w:szCs w:val="24"/>
      <w:lang w:val="hr-HR" w:eastAsia="en-US"/>
    </w:rPr>
  </w:style>
  <w:style w:type="character" w:customStyle="1" w:styleId="DateChar">
    <w:name w:val="Date Char"/>
    <w:basedOn w:val="DefaultParagraphFont"/>
    <w:link w:val="Date"/>
    <w:rsid w:val="00147370"/>
    <w:rPr>
      <w:rFonts w:ascii="Times New Roman" w:eastAsia="Times New Roman" w:hAnsi="Times New Roman"/>
      <w:color w:val="000000" w:themeColor="text1"/>
      <w:sz w:val="22"/>
      <w:szCs w:val="24"/>
      <w:lang w:eastAsia="en-US"/>
    </w:rPr>
  </w:style>
  <w:style w:type="table" w:customStyle="1" w:styleId="DLSLIGHT2015">
    <w:name w:val="DLS LIGHT 2015"/>
    <w:basedOn w:val="TableNormal"/>
    <w:uiPriority w:val="99"/>
    <w:rsid w:val="00ED40AD"/>
    <w:pPr>
      <w:jc w:val="center"/>
    </w:pPr>
    <w:rPr>
      <w:rFonts w:ascii="Adviso OTF Std" w:eastAsia="Times New Roman" w:hAnsi="Adviso OTF Std"/>
      <w:color w:val="000000" w:themeColor="text1"/>
      <w:sz w:val="24"/>
      <w:szCs w:val="24"/>
    </w:rPr>
    <w:tblPr>
      <w:tblStyleRowBandSize w:val="1"/>
      <w:jc w:val="center"/>
      <w:tblBorders>
        <w:top w:val="single" w:sz="2" w:space="0" w:color="6EAA42"/>
        <w:bottom w:val="single" w:sz="2" w:space="0" w:color="6EAA42"/>
        <w:insideH w:val="single" w:sz="2" w:space="0" w:color="6EAA42"/>
      </w:tblBorders>
    </w:tblPr>
    <w:trPr>
      <w:jc w:val="center"/>
    </w:trPr>
    <w:tcPr>
      <w:shd w:val="clear" w:color="auto" w:fill="FFFFFF" w:themeFill="background1"/>
      <w:vAlign w:val="center"/>
    </w:tcPr>
    <w:tblStylePr w:type="firstRow">
      <w:rPr>
        <w:b/>
      </w:rPr>
      <w:tblPr/>
      <w:tcPr>
        <w:shd w:val="clear" w:color="auto" w:fill="FFFFFF" w:themeFill="background1"/>
      </w:tcPr>
    </w:tblStylePr>
    <w:tblStylePr w:type="band1Horz">
      <w:pPr>
        <w:jc w:val="center"/>
      </w:pPr>
      <w:rPr>
        <w:b w:val="0"/>
      </w:rPr>
      <w:tblPr/>
      <w:tcPr>
        <w:shd w:val="clear" w:color="auto" w:fill="DAEBCD"/>
      </w:tcPr>
    </w:tblStylePr>
    <w:tblStylePr w:type="band2Horz">
      <w:rPr>
        <w:b w:val="0"/>
      </w:rPr>
      <w:tblPr/>
      <w:tcPr>
        <w:shd w:val="clear" w:color="auto" w:fill="FFFFFF" w:themeFill="background1"/>
      </w:tcPr>
    </w:tblStylePr>
  </w:style>
  <w:style w:type="table" w:customStyle="1" w:styleId="GridTable2-Accent31">
    <w:name w:val="Grid Table 2 - Accent 31"/>
    <w:basedOn w:val="TableNormal"/>
    <w:uiPriority w:val="47"/>
    <w:rsid w:val="00ED40AD"/>
    <w:rPr>
      <w:rFonts w:ascii="Times New Roman" w:eastAsia="Times New Roman" w:hAnsi="Times New Roman"/>
      <w:sz w:val="24"/>
      <w:szCs w:val="24"/>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ghtGrid-Accent12">
    <w:name w:val="Light Grid - Accent 12"/>
    <w:basedOn w:val="TableNormal"/>
    <w:rsid w:val="00ED40AD"/>
    <w:rPr>
      <w:rFonts w:ascii="Times New Roman" w:eastAsia="Times New Roman" w:hAnsi="Times New Roman"/>
      <w:sz w:val="24"/>
      <w:szCs w:val="24"/>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stTable2-Accent31">
    <w:name w:val="List Table 2 - Accent 31"/>
    <w:aliases w:val="DLS LIGHT"/>
    <w:basedOn w:val="TableNormal"/>
    <w:uiPriority w:val="47"/>
    <w:rsid w:val="00ED40AD"/>
    <w:rPr>
      <w:rFonts w:ascii="Times New Roman" w:eastAsia="Times New Roman" w:hAnsi="Times New Roman"/>
      <w:sz w:val="24"/>
      <w:szCs w:val="24"/>
    </w:r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pPr>
        <w:jc w:val="left"/>
      </w:pPr>
      <w:tblPr/>
      <w:tcPr>
        <w:shd w:val="clear" w:color="auto" w:fill="DAEBCD"/>
        <w:vAlign w:val="center"/>
      </w:tcPr>
    </w:tblStylePr>
  </w:style>
  <w:style w:type="table" w:customStyle="1" w:styleId="MediumShading1-Accent11">
    <w:name w:val="Medium Shading 1 - Accent 11"/>
    <w:basedOn w:val="TableNormal"/>
    <w:rsid w:val="00ED40AD"/>
    <w:rPr>
      <w:rFonts w:ascii="Times New Roman" w:eastAsia="Times New Roman" w:hAnsi="Times New Roman"/>
      <w:sz w:val="24"/>
      <w:szCs w:val="24"/>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styleId="PlaceholderText">
    <w:name w:val="Placeholder Text"/>
    <w:basedOn w:val="DefaultParagraphFont"/>
    <w:uiPriority w:val="99"/>
    <w:rsid w:val="00ED40AD"/>
    <w:rPr>
      <w:rFonts w:ascii="Arial" w:hAnsi="Arial"/>
      <w:color w:val="808080"/>
    </w:rPr>
  </w:style>
  <w:style w:type="table" w:customStyle="1" w:styleId="PlainTable41">
    <w:name w:val="Plain Table 41"/>
    <w:basedOn w:val="TableNormal"/>
    <w:uiPriority w:val="44"/>
    <w:rsid w:val="00ED40AD"/>
    <w:rPr>
      <w:rFonts w:ascii="Times New Roman" w:eastAsia="Times New Roman" w:hAnsi="Times New Roman"/>
      <w:sz w:val="24"/>
      <w:szCs w:val="24"/>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adraopisaBOLD">
    <w:name w:val="sadrža opisa BOLD"/>
    <w:basedOn w:val="Normal"/>
    <w:autoRedefine/>
    <w:qFormat/>
    <w:rsid w:val="00ED40AD"/>
    <w:pPr>
      <w:spacing w:before="80" w:after="160" w:line="276" w:lineRule="auto"/>
      <w:jc w:val="both"/>
    </w:pPr>
    <w:rPr>
      <w:rFonts w:ascii="Arial" w:hAnsi="Arial" w:cs="Arial"/>
      <w:color w:val="000000" w:themeColor="text1"/>
      <w:sz w:val="40"/>
      <w:szCs w:val="40"/>
      <w:lang w:val="hr-HR" w:eastAsia="en-US"/>
    </w:rPr>
  </w:style>
  <w:style w:type="paragraph" w:customStyle="1" w:styleId="sadrajopisa">
    <w:name w:val="sadržaj opisa"/>
    <w:basedOn w:val="sadraopisaBOLD"/>
    <w:autoRedefine/>
    <w:qFormat/>
    <w:rsid w:val="00ED40AD"/>
    <w:rPr>
      <w:sz w:val="28"/>
    </w:rPr>
  </w:style>
  <w:style w:type="table" w:customStyle="1" w:styleId="TableGridLight1">
    <w:name w:val="Table Grid Light1"/>
    <w:basedOn w:val="TableNormal"/>
    <w:uiPriority w:val="40"/>
    <w:rsid w:val="00ED40AD"/>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noteDLS">
    <w:name w:val="Footnote DLS"/>
    <w:basedOn w:val="FootnoteText"/>
    <w:autoRedefine/>
    <w:qFormat/>
    <w:rsid w:val="00ED40AD"/>
    <w:rPr>
      <w:rFonts w:ascii="Arial" w:hAnsi="Arial" w:cs="Arial"/>
      <w:color w:val="000000" w:themeColor="text1"/>
      <w:sz w:val="18"/>
      <w:lang w:val="hr-HR"/>
    </w:rPr>
  </w:style>
  <w:style w:type="table" w:styleId="GridTable1Light">
    <w:name w:val="Grid Table 1 Light"/>
    <w:basedOn w:val="TableNormal"/>
    <w:uiPriority w:val="46"/>
    <w:rsid w:val="00ED40AD"/>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Stil10">
    <w:name w:val="Stil1"/>
    <w:basedOn w:val="Heading1"/>
    <w:link w:val="Stil1Char"/>
    <w:qFormat/>
    <w:rsid w:val="00ED40AD"/>
    <w:pPr>
      <w:keepLines/>
      <w:tabs>
        <w:tab w:val="clear" w:pos="1428"/>
      </w:tabs>
      <w:spacing w:before="240" w:after="160" w:line="276" w:lineRule="auto"/>
      <w:ind w:left="432" w:hanging="432"/>
      <w:jc w:val="both"/>
    </w:pPr>
    <w:rPr>
      <w:rFonts w:ascii="Arial Narrow" w:eastAsiaTheme="majorEastAsia" w:hAnsi="Arial Narrow" w:cs="Arial"/>
      <w:bCs w:val="0"/>
      <w:kern w:val="32"/>
      <w:sz w:val="32"/>
      <w:szCs w:val="32"/>
      <w:lang w:val="en-AU" w:eastAsia="en-US"/>
    </w:rPr>
  </w:style>
  <w:style w:type="character" w:customStyle="1" w:styleId="Stil1Char">
    <w:name w:val="Stil1 Char"/>
    <w:basedOn w:val="Heading1Char"/>
    <w:link w:val="Stil10"/>
    <w:rsid w:val="00ED40AD"/>
    <w:rPr>
      <w:rFonts w:ascii="Arial Narrow" w:eastAsiaTheme="majorEastAsia" w:hAnsi="Arial Narrow" w:cs="Arial"/>
      <w:b/>
      <w:bCs w:val="0"/>
      <w:kern w:val="32"/>
      <w:sz w:val="32"/>
      <w:szCs w:val="32"/>
      <w:lang w:val="en-AU" w:eastAsia="en-US"/>
    </w:rPr>
  </w:style>
  <w:style w:type="paragraph" w:customStyle="1" w:styleId="box454509">
    <w:name w:val="box_454509"/>
    <w:basedOn w:val="Normal"/>
    <w:rsid w:val="00ED40AD"/>
    <w:pPr>
      <w:spacing w:before="100" w:beforeAutospacing="1" w:after="100" w:afterAutospacing="1"/>
    </w:pPr>
    <w:rPr>
      <w:sz w:val="24"/>
      <w:szCs w:val="24"/>
      <w:lang w:val="hr-HR"/>
    </w:rPr>
  </w:style>
  <w:style w:type="table" w:styleId="GridTable6Colorful-Accent3">
    <w:name w:val="Grid Table 6 Colorful Accent 3"/>
    <w:basedOn w:val="TableNormal"/>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ListParagraphChar">
    <w:name w:val="List Paragraph Char"/>
    <w:aliases w:val="Head 1 Char,heading 1 Char"/>
    <w:link w:val="ListParagraph"/>
    <w:locked/>
    <w:rsid w:val="00ED40AD"/>
    <w:rPr>
      <w:rFonts w:ascii="Times New Roman" w:eastAsia="Times New Roman" w:hAnsi="Times New Roman"/>
      <w:lang w:val="en-AU"/>
    </w:rPr>
  </w:style>
  <w:style w:type="table" w:customStyle="1" w:styleId="TableGrid4">
    <w:name w:val="Table Grid4"/>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Reetkatablice1">
    <w:name w:val="Rešetka tablice1"/>
    <w:basedOn w:val="TableNormal"/>
    <w:next w:val="TableGrid"/>
    <w:qFormat/>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text0">
    <w:name w:val="table text"/>
    <w:basedOn w:val="Normal"/>
    <w:rsid w:val="00ED40AD"/>
    <w:pPr>
      <w:jc w:val="center"/>
    </w:pPr>
    <w:rPr>
      <w:rFonts w:ascii="Arial" w:hAnsi="Arial"/>
      <w:noProof/>
      <w:lang w:val="en-US" w:eastAsia="en-US"/>
    </w:rPr>
  </w:style>
  <w:style w:type="paragraph" w:customStyle="1" w:styleId="font70">
    <w:name w:val="font_7"/>
    <w:basedOn w:val="Normal"/>
    <w:rsid w:val="00ED40AD"/>
    <w:pPr>
      <w:spacing w:before="100" w:beforeAutospacing="1" w:after="100" w:afterAutospacing="1"/>
    </w:pPr>
    <w:rPr>
      <w:sz w:val="24"/>
      <w:szCs w:val="24"/>
      <w:lang w:val="hr-HR"/>
    </w:rPr>
  </w:style>
  <w:style w:type="character" w:customStyle="1" w:styleId="color18">
    <w:name w:val="color_18"/>
    <w:basedOn w:val="DefaultParagraphFont"/>
    <w:rsid w:val="00ED40AD"/>
  </w:style>
  <w:style w:type="table" w:customStyle="1" w:styleId="Reetkatablice2">
    <w:name w:val="Rešetka tablice2"/>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ivopisnatablicareetke6-isticanje31">
    <w:name w:val="Živopisna tablica rešetke 6 - isticanje 31"/>
    <w:basedOn w:val="TableNormal"/>
    <w:next w:val="GridTable6Colorful-Accent3"/>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Reetkatablice3">
    <w:name w:val="Rešetka tablice3"/>
    <w:basedOn w:val="TableNormal"/>
    <w:next w:val="TableGrid"/>
    <w:uiPriority w:val="39"/>
    <w:rsid w:val="00ED40AD"/>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ObicnitekstChar">
    <w:name w:val="Obicni tekst Char"/>
    <w:link w:val="Obicnitekst"/>
    <w:rsid w:val="00ED40AD"/>
    <w:rPr>
      <w:rFonts w:ascii="Arial" w:eastAsia="Times New Roman" w:hAnsi="Arial" w:cs="Arial"/>
      <w:sz w:val="24"/>
      <w:lang w:eastAsia="ar-SA"/>
    </w:rPr>
  </w:style>
  <w:style w:type="paragraph" w:customStyle="1" w:styleId="xl87">
    <w:name w:val="xl87"/>
    <w:basedOn w:val="Normal"/>
    <w:rsid w:val="001E5074"/>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Palatino Linotype" w:hAnsi="Palatino Linotype"/>
      <w:b/>
      <w:bCs/>
      <w:lang w:val="hr-HR"/>
    </w:rPr>
  </w:style>
  <w:style w:type="paragraph" w:customStyle="1" w:styleId="Paragraf">
    <w:name w:val="Paragraf"/>
    <w:basedOn w:val="Normal"/>
    <w:rsid w:val="002A2698"/>
    <w:pPr>
      <w:spacing w:before="120"/>
      <w:ind w:firstLine="567"/>
      <w:jc w:val="both"/>
    </w:pPr>
    <w:rPr>
      <w:sz w:val="24"/>
      <w:lang w:val="hr-HR"/>
    </w:rPr>
  </w:style>
  <w:style w:type="character" w:customStyle="1" w:styleId="highlight">
    <w:name w:val="highlight"/>
    <w:basedOn w:val="DefaultParagraphFont"/>
    <w:rsid w:val="0025526E"/>
  </w:style>
  <w:style w:type="character" w:customStyle="1" w:styleId="CharChar30">
    <w:name w:val="Char Char3"/>
    <w:rsid w:val="002F23D8"/>
    <w:rPr>
      <w:rFonts w:ascii="Times New Roman" w:eastAsia="Times New Roman" w:hAnsi="Times New Roman" w:cs="Times New Roman"/>
      <w:b/>
      <w:bCs/>
      <w:sz w:val="24"/>
      <w:szCs w:val="24"/>
      <w:lang w:eastAsia="hr-HR"/>
    </w:rPr>
  </w:style>
  <w:style w:type="paragraph" w:customStyle="1" w:styleId="Normal7">
    <w:name w:val="Normal7"/>
    <w:basedOn w:val="Normal"/>
    <w:rsid w:val="002F23D8"/>
    <w:rPr>
      <w:sz w:val="24"/>
      <w:szCs w:val="24"/>
      <w:lang w:val="hr-HR"/>
    </w:rPr>
  </w:style>
  <w:style w:type="paragraph" w:customStyle="1" w:styleId="Normal8">
    <w:name w:val="Normal8"/>
    <w:basedOn w:val="Normal"/>
    <w:rsid w:val="00AE3E94"/>
    <w:rPr>
      <w:rFonts w:ascii="Arial" w:hAnsi="Arial" w:cs="Arial"/>
      <w:sz w:val="22"/>
      <w:lang w:val="en-US" w:eastAsia="zh-CN"/>
    </w:rPr>
  </w:style>
  <w:style w:type="character" w:customStyle="1" w:styleId="WW8Num1z3">
    <w:name w:val="WW8Num1z3"/>
    <w:rsid w:val="006F18AF"/>
  </w:style>
  <w:style w:type="character" w:customStyle="1" w:styleId="WW8Num1z4">
    <w:name w:val="WW8Num1z4"/>
    <w:rsid w:val="006F18AF"/>
  </w:style>
  <w:style w:type="character" w:customStyle="1" w:styleId="WW8Num1z5">
    <w:name w:val="WW8Num1z5"/>
    <w:rsid w:val="006F18AF"/>
  </w:style>
  <w:style w:type="character" w:customStyle="1" w:styleId="WW8Num1z6">
    <w:name w:val="WW8Num1z6"/>
    <w:rsid w:val="006F18AF"/>
  </w:style>
  <w:style w:type="character" w:customStyle="1" w:styleId="WW8Num1z7">
    <w:name w:val="WW8Num1z7"/>
    <w:rsid w:val="006F18AF"/>
  </w:style>
  <w:style w:type="character" w:customStyle="1" w:styleId="WW8Num1z8">
    <w:name w:val="WW8Num1z8"/>
    <w:rsid w:val="006F18AF"/>
  </w:style>
  <w:style w:type="character" w:customStyle="1" w:styleId="WW8Num2z0">
    <w:name w:val="WW8Num2z0"/>
    <w:rsid w:val="006F18AF"/>
    <w:rPr>
      <w:rFonts w:ascii="Nimbus Roman No9 L" w:eastAsia="Nimbus Roman No9 L" w:hAnsi="Nimbus Roman No9 L" w:cs="Times New Roman" w:hint="eastAsia"/>
    </w:rPr>
  </w:style>
  <w:style w:type="character" w:customStyle="1" w:styleId="WW8Num2z1">
    <w:name w:val="WW8Num2z1"/>
    <w:rsid w:val="006F18AF"/>
    <w:rPr>
      <w:rFonts w:ascii="Courier New" w:hAnsi="Courier New" w:cs="Courier New" w:hint="default"/>
    </w:rPr>
  </w:style>
  <w:style w:type="character" w:customStyle="1" w:styleId="WW8Num2z2">
    <w:name w:val="WW8Num2z2"/>
    <w:rsid w:val="006F18AF"/>
    <w:rPr>
      <w:rFonts w:ascii="Wingdings" w:hAnsi="Wingdings" w:cs="Wingdings" w:hint="default"/>
    </w:rPr>
  </w:style>
  <w:style w:type="character" w:customStyle="1" w:styleId="WW8Num2z3">
    <w:name w:val="WW8Num2z3"/>
    <w:rsid w:val="006F18AF"/>
    <w:rPr>
      <w:rFonts w:ascii="Symbol" w:hAnsi="Symbol" w:cs="Symbol" w:hint="default"/>
    </w:rPr>
  </w:style>
  <w:style w:type="character" w:customStyle="1" w:styleId="WW8Num3z4">
    <w:name w:val="WW8Num3z4"/>
    <w:rsid w:val="006F18AF"/>
  </w:style>
  <w:style w:type="character" w:customStyle="1" w:styleId="WW8Num3z5">
    <w:name w:val="WW8Num3z5"/>
    <w:rsid w:val="006F18AF"/>
  </w:style>
  <w:style w:type="character" w:customStyle="1" w:styleId="WW8Num3z6">
    <w:name w:val="WW8Num3z6"/>
    <w:rsid w:val="006F18AF"/>
  </w:style>
  <w:style w:type="character" w:customStyle="1" w:styleId="WW8Num3z7">
    <w:name w:val="WW8Num3z7"/>
    <w:rsid w:val="006F18AF"/>
  </w:style>
  <w:style w:type="character" w:customStyle="1" w:styleId="WW8Num3z8">
    <w:name w:val="WW8Num3z8"/>
    <w:rsid w:val="006F18AF"/>
  </w:style>
  <w:style w:type="character" w:customStyle="1" w:styleId="WW8Num4z1">
    <w:name w:val="WW8Num4z1"/>
    <w:rsid w:val="006F18AF"/>
    <w:rPr>
      <w:rFonts w:ascii="Courier New" w:hAnsi="Courier New" w:cs="Courier New" w:hint="default"/>
    </w:rPr>
  </w:style>
  <w:style w:type="character" w:customStyle="1" w:styleId="WW8Num4z2">
    <w:name w:val="WW8Num4z2"/>
    <w:rsid w:val="006F18AF"/>
    <w:rPr>
      <w:rFonts w:ascii="Wingdings" w:hAnsi="Wingdings" w:cs="Wingdings" w:hint="default"/>
    </w:rPr>
  </w:style>
  <w:style w:type="character" w:customStyle="1" w:styleId="WW8Num4z3">
    <w:name w:val="WW8Num4z3"/>
    <w:rsid w:val="006F18AF"/>
    <w:rPr>
      <w:rFonts w:ascii="Symbol" w:hAnsi="Symbol" w:cs="Symbol" w:hint="default"/>
    </w:rPr>
  </w:style>
  <w:style w:type="character" w:customStyle="1" w:styleId="WW8Num5z1">
    <w:name w:val="WW8Num5z1"/>
    <w:rsid w:val="006F18AF"/>
    <w:rPr>
      <w:rFonts w:ascii="Courier New" w:hAnsi="Courier New" w:cs="Courier New" w:hint="default"/>
    </w:rPr>
  </w:style>
  <w:style w:type="character" w:customStyle="1" w:styleId="WW8Num5z2">
    <w:name w:val="WW8Num5z2"/>
    <w:rsid w:val="006F18AF"/>
    <w:rPr>
      <w:rFonts w:ascii="Wingdings" w:hAnsi="Wingdings" w:cs="Wingdings" w:hint="default"/>
    </w:rPr>
  </w:style>
  <w:style w:type="character" w:customStyle="1" w:styleId="WW8Num5z3">
    <w:name w:val="WW8Num5z3"/>
    <w:rsid w:val="006F18AF"/>
    <w:rPr>
      <w:rFonts w:ascii="Symbol" w:hAnsi="Symbol" w:cs="Symbol" w:hint="default"/>
    </w:rPr>
  </w:style>
  <w:style w:type="character" w:customStyle="1" w:styleId="WW8Num6z0">
    <w:name w:val="WW8Num6z0"/>
    <w:rsid w:val="006F18AF"/>
    <w:rPr>
      <w:rFonts w:cs="Times New Roman"/>
    </w:rPr>
  </w:style>
  <w:style w:type="character" w:customStyle="1" w:styleId="WW8Num7z3">
    <w:name w:val="WW8Num7z3"/>
    <w:rsid w:val="006F18AF"/>
    <w:rPr>
      <w:rFonts w:ascii="Symbol" w:hAnsi="Symbol" w:cs="Symbol" w:hint="default"/>
    </w:rPr>
  </w:style>
  <w:style w:type="character" w:customStyle="1" w:styleId="WW8Num8z1">
    <w:name w:val="WW8Num8z1"/>
    <w:rsid w:val="006F18AF"/>
    <w:rPr>
      <w:rFonts w:ascii="Courier New" w:hAnsi="Courier New" w:cs="Courier New" w:hint="default"/>
    </w:rPr>
  </w:style>
  <w:style w:type="character" w:customStyle="1" w:styleId="WW8Num8z2">
    <w:name w:val="WW8Num8z2"/>
    <w:rsid w:val="006F18AF"/>
    <w:rPr>
      <w:rFonts w:ascii="Wingdings" w:hAnsi="Wingdings" w:cs="Wingdings" w:hint="default"/>
    </w:rPr>
  </w:style>
  <w:style w:type="character" w:customStyle="1" w:styleId="WW8Num8z3">
    <w:name w:val="WW8Num8z3"/>
    <w:rsid w:val="006F18AF"/>
    <w:rPr>
      <w:rFonts w:ascii="Symbol" w:hAnsi="Symbol" w:cs="Symbol" w:hint="default"/>
    </w:rPr>
  </w:style>
  <w:style w:type="character" w:customStyle="1" w:styleId="WW8Num9z0">
    <w:name w:val="WW8Num9z0"/>
    <w:rsid w:val="006F18AF"/>
    <w:rPr>
      <w:rFonts w:hint="default"/>
    </w:rPr>
  </w:style>
  <w:style w:type="character" w:customStyle="1" w:styleId="WW8Num9z1">
    <w:name w:val="WW8Num9z1"/>
    <w:rsid w:val="006F18AF"/>
  </w:style>
  <w:style w:type="character" w:customStyle="1" w:styleId="WW8Num9z2">
    <w:name w:val="WW8Num9z2"/>
    <w:rsid w:val="006F18AF"/>
  </w:style>
  <w:style w:type="character" w:customStyle="1" w:styleId="WW8Num9z3">
    <w:name w:val="WW8Num9z3"/>
    <w:rsid w:val="006F18AF"/>
  </w:style>
  <w:style w:type="character" w:customStyle="1" w:styleId="WW8Num9z4">
    <w:name w:val="WW8Num9z4"/>
    <w:rsid w:val="006F18AF"/>
  </w:style>
  <w:style w:type="character" w:customStyle="1" w:styleId="WW8Num9z5">
    <w:name w:val="WW8Num9z5"/>
    <w:rsid w:val="006F18AF"/>
  </w:style>
  <w:style w:type="character" w:customStyle="1" w:styleId="WW8Num9z6">
    <w:name w:val="WW8Num9z6"/>
    <w:rsid w:val="006F18AF"/>
  </w:style>
  <w:style w:type="character" w:customStyle="1" w:styleId="WW8Num9z7">
    <w:name w:val="WW8Num9z7"/>
    <w:rsid w:val="006F18AF"/>
  </w:style>
  <w:style w:type="character" w:customStyle="1" w:styleId="WW8Num9z8">
    <w:name w:val="WW8Num9z8"/>
    <w:rsid w:val="006F18AF"/>
  </w:style>
  <w:style w:type="character" w:customStyle="1" w:styleId="WW8Num10z0">
    <w:name w:val="WW8Num10z0"/>
    <w:rsid w:val="006F18AF"/>
    <w:rPr>
      <w:rFonts w:hint="default"/>
    </w:rPr>
  </w:style>
  <w:style w:type="character" w:customStyle="1" w:styleId="WW8Num10z1">
    <w:name w:val="WW8Num10z1"/>
    <w:rsid w:val="006F18AF"/>
  </w:style>
  <w:style w:type="character" w:customStyle="1" w:styleId="WW8Num10z2">
    <w:name w:val="WW8Num10z2"/>
    <w:rsid w:val="006F18AF"/>
  </w:style>
  <w:style w:type="character" w:customStyle="1" w:styleId="WW8Num10z3">
    <w:name w:val="WW8Num10z3"/>
    <w:rsid w:val="006F18AF"/>
  </w:style>
  <w:style w:type="character" w:customStyle="1" w:styleId="WW8Num10z4">
    <w:name w:val="WW8Num10z4"/>
    <w:rsid w:val="006F18AF"/>
  </w:style>
  <w:style w:type="character" w:customStyle="1" w:styleId="WW8Num10z5">
    <w:name w:val="WW8Num10z5"/>
    <w:rsid w:val="006F18AF"/>
  </w:style>
  <w:style w:type="character" w:customStyle="1" w:styleId="WW8Num10z6">
    <w:name w:val="WW8Num10z6"/>
    <w:rsid w:val="006F18AF"/>
  </w:style>
  <w:style w:type="character" w:customStyle="1" w:styleId="WW8Num10z7">
    <w:name w:val="WW8Num10z7"/>
    <w:rsid w:val="006F18AF"/>
  </w:style>
  <w:style w:type="character" w:customStyle="1" w:styleId="WW8Num10z8">
    <w:name w:val="WW8Num10z8"/>
    <w:rsid w:val="006F18AF"/>
  </w:style>
  <w:style w:type="character" w:customStyle="1" w:styleId="WW8Num11z3">
    <w:name w:val="WW8Num11z3"/>
    <w:rsid w:val="006F18AF"/>
  </w:style>
  <w:style w:type="character" w:customStyle="1" w:styleId="WW8Num11z4">
    <w:name w:val="WW8Num11z4"/>
    <w:rsid w:val="006F18AF"/>
  </w:style>
  <w:style w:type="character" w:customStyle="1" w:styleId="WW8Num11z5">
    <w:name w:val="WW8Num11z5"/>
    <w:rsid w:val="006F18AF"/>
  </w:style>
  <w:style w:type="character" w:customStyle="1" w:styleId="WW8Num11z6">
    <w:name w:val="WW8Num11z6"/>
    <w:rsid w:val="006F18AF"/>
  </w:style>
  <w:style w:type="character" w:customStyle="1" w:styleId="WW8Num11z7">
    <w:name w:val="WW8Num11z7"/>
    <w:rsid w:val="006F18AF"/>
  </w:style>
  <w:style w:type="character" w:customStyle="1" w:styleId="WW8Num11z8">
    <w:name w:val="WW8Num11z8"/>
    <w:rsid w:val="006F18AF"/>
  </w:style>
  <w:style w:type="character" w:customStyle="1" w:styleId="WW8Num12z0">
    <w:name w:val="WW8Num12z0"/>
    <w:rsid w:val="006F18AF"/>
    <w:rPr>
      <w:rFonts w:ascii="Times New Roman" w:eastAsia="Times New Roman" w:hAnsi="Times New Roman" w:cs="Times New Roman" w:hint="default"/>
    </w:rPr>
  </w:style>
  <w:style w:type="character" w:customStyle="1" w:styleId="WW8Num12z1">
    <w:name w:val="WW8Num12z1"/>
    <w:rsid w:val="006F18AF"/>
    <w:rPr>
      <w:rFonts w:ascii="Courier New" w:hAnsi="Courier New" w:cs="Courier New" w:hint="default"/>
    </w:rPr>
  </w:style>
  <w:style w:type="character" w:customStyle="1" w:styleId="WW8Num12z2">
    <w:name w:val="WW8Num12z2"/>
    <w:rsid w:val="006F18AF"/>
    <w:rPr>
      <w:rFonts w:ascii="Wingdings" w:hAnsi="Wingdings" w:cs="Wingdings" w:hint="default"/>
    </w:rPr>
  </w:style>
  <w:style w:type="character" w:customStyle="1" w:styleId="WW8Num12z3">
    <w:name w:val="WW8Num12z3"/>
    <w:rsid w:val="006F18AF"/>
    <w:rPr>
      <w:rFonts w:ascii="Symbol" w:hAnsi="Symbol" w:cs="Symbol" w:hint="default"/>
    </w:rPr>
  </w:style>
  <w:style w:type="character" w:customStyle="1" w:styleId="WW8Num13z3">
    <w:name w:val="WW8Num13z3"/>
    <w:rsid w:val="006F18AF"/>
  </w:style>
  <w:style w:type="character" w:customStyle="1" w:styleId="WW8Num13z4">
    <w:name w:val="WW8Num13z4"/>
    <w:rsid w:val="006F18AF"/>
  </w:style>
  <w:style w:type="character" w:customStyle="1" w:styleId="WW8Num13z5">
    <w:name w:val="WW8Num13z5"/>
    <w:rsid w:val="006F18AF"/>
  </w:style>
  <w:style w:type="character" w:customStyle="1" w:styleId="WW8Num13z6">
    <w:name w:val="WW8Num13z6"/>
    <w:rsid w:val="006F18AF"/>
  </w:style>
  <w:style w:type="character" w:customStyle="1" w:styleId="WW8Num13z7">
    <w:name w:val="WW8Num13z7"/>
    <w:rsid w:val="006F18AF"/>
  </w:style>
  <w:style w:type="character" w:customStyle="1" w:styleId="WW8Num13z8">
    <w:name w:val="WW8Num13z8"/>
    <w:rsid w:val="006F18AF"/>
  </w:style>
  <w:style w:type="character" w:customStyle="1" w:styleId="WW8Num14z0">
    <w:name w:val="WW8Num14z0"/>
    <w:rsid w:val="006F18AF"/>
    <w:rPr>
      <w:rFonts w:ascii="Times New Roman" w:eastAsia="Times New Roman" w:hAnsi="Times New Roman" w:cs="Times New Roman" w:hint="default"/>
    </w:rPr>
  </w:style>
  <w:style w:type="character" w:customStyle="1" w:styleId="WW8Num14z1">
    <w:name w:val="WW8Num14z1"/>
    <w:rsid w:val="006F18AF"/>
    <w:rPr>
      <w:rFonts w:ascii="Courier New" w:hAnsi="Courier New" w:cs="Courier New" w:hint="default"/>
    </w:rPr>
  </w:style>
  <w:style w:type="character" w:customStyle="1" w:styleId="WW8Num14z2">
    <w:name w:val="WW8Num14z2"/>
    <w:rsid w:val="006F18AF"/>
    <w:rPr>
      <w:rFonts w:ascii="Wingdings" w:hAnsi="Wingdings" w:cs="Wingdings" w:hint="default"/>
    </w:rPr>
  </w:style>
  <w:style w:type="character" w:customStyle="1" w:styleId="WW8Num14z3">
    <w:name w:val="WW8Num14z3"/>
    <w:rsid w:val="006F18AF"/>
    <w:rPr>
      <w:rFonts w:ascii="Symbol" w:hAnsi="Symbol" w:cs="Symbol" w:hint="default"/>
    </w:rPr>
  </w:style>
  <w:style w:type="character" w:customStyle="1" w:styleId="WW8Num15z0">
    <w:name w:val="WW8Num15z0"/>
    <w:rsid w:val="006F18AF"/>
    <w:rPr>
      <w:rFonts w:ascii="Nimbus Roman No9 L" w:eastAsia="Nimbus Roman No9 L" w:hAnsi="Nimbus Roman No9 L" w:cs="Times New Roman" w:hint="eastAsia"/>
    </w:rPr>
  </w:style>
  <w:style w:type="character" w:customStyle="1" w:styleId="WW8Num15z2">
    <w:name w:val="WW8Num15z2"/>
    <w:rsid w:val="006F18AF"/>
    <w:rPr>
      <w:rFonts w:ascii="Wingdings" w:hAnsi="Wingdings" w:cs="Wingdings" w:hint="default"/>
    </w:rPr>
  </w:style>
  <w:style w:type="character" w:customStyle="1" w:styleId="WW8Num15z3">
    <w:name w:val="WW8Num15z3"/>
    <w:rsid w:val="006F18AF"/>
    <w:rPr>
      <w:rFonts w:ascii="Symbol" w:hAnsi="Symbol" w:cs="Symbol" w:hint="default"/>
    </w:rPr>
  </w:style>
  <w:style w:type="character" w:customStyle="1" w:styleId="WW8Num16z3">
    <w:name w:val="WW8Num16z3"/>
    <w:rsid w:val="006F18AF"/>
  </w:style>
  <w:style w:type="character" w:customStyle="1" w:styleId="WW8Num16z4">
    <w:name w:val="WW8Num16z4"/>
    <w:rsid w:val="006F18AF"/>
  </w:style>
  <w:style w:type="character" w:customStyle="1" w:styleId="WW8Num16z5">
    <w:name w:val="WW8Num16z5"/>
    <w:rsid w:val="006F18AF"/>
  </w:style>
  <w:style w:type="character" w:customStyle="1" w:styleId="WW8Num16z6">
    <w:name w:val="WW8Num16z6"/>
    <w:rsid w:val="006F18AF"/>
  </w:style>
  <w:style w:type="character" w:customStyle="1" w:styleId="WW8Num16z7">
    <w:name w:val="WW8Num16z7"/>
    <w:rsid w:val="006F18AF"/>
  </w:style>
  <w:style w:type="character" w:customStyle="1" w:styleId="WW8Num16z8">
    <w:name w:val="WW8Num16z8"/>
    <w:rsid w:val="006F18AF"/>
  </w:style>
  <w:style w:type="character" w:customStyle="1" w:styleId="WW8Num17z3">
    <w:name w:val="WW8Num17z3"/>
    <w:rsid w:val="006F18AF"/>
    <w:rPr>
      <w:rFonts w:ascii="Symbol" w:hAnsi="Symbol" w:cs="Symbol" w:hint="default"/>
    </w:rPr>
  </w:style>
  <w:style w:type="character" w:customStyle="1" w:styleId="WW8Num18z3">
    <w:name w:val="WW8Num18z3"/>
    <w:rsid w:val="006F18AF"/>
    <w:rPr>
      <w:rFonts w:ascii="Symbol" w:hAnsi="Symbol" w:cs="Symbol" w:hint="default"/>
    </w:rPr>
  </w:style>
  <w:style w:type="character" w:customStyle="1" w:styleId="WW8Num19z0">
    <w:name w:val="WW8Num19z0"/>
    <w:rsid w:val="006F18AF"/>
    <w:rPr>
      <w:rFonts w:hint="default"/>
    </w:rPr>
  </w:style>
  <w:style w:type="character" w:customStyle="1" w:styleId="WW8Num19z1">
    <w:name w:val="WW8Num19z1"/>
    <w:rsid w:val="006F18AF"/>
  </w:style>
  <w:style w:type="character" w:customStyle="1" w:styleId="WW8Num19z2">
    <w:name w:val="WW8Num19z2"/>
    <w:rsid w:val="006F18AF"/>
  </w:style>
  <w:style w:type="character" w:customStyle="1" w:styleId="WW8Num19z3">
    <w:name w:val="WW8Num19z3"/>
    <w:rsid w:val="006F18AF"/>
  </w:style>
  <w:style w:type="character" w:customStyle="1" w:styleId="WW8Num19z4">
    <w:name w:val="WW8Num19z4"/>
    <w:rsid w:val="006F18AF"/>
  </w:style>
  <w:style w:type="character" w:customStyle="1" w:styleId="WW8Num19z5">
    <w:name w:val="WW8Num19z5"/>
    <w:rsid w:val="006F18AF"/>
  </w:style>
  <w:style w:type="character" w:customStyle="1" w:styleId="WW8Num19z6">
    <w:name w:val="WW8Num19z6"/>
    <w:rsid w:val="006F18AF"/>
  </w:style>
  <w:style w:type="character" w:customStyle="1" w:styleId="WW8Num19z7">
    <w:name w:val="WW8Num19z7"/>
    <w:rsid w:val="006F18AF"/>
  </w:style>
  <w:style w:type="character" w:customStyle="1" w:styleId="WW8Num19z8">
    <w:name w:val="WW8Num19z8"/>
    <w:rsid w:val="006F18AF"/>
  </w:style>
  <w:style w:type="character" w:customStyle="1" w:styleId="WW8Num20z0">
    <w:name w:val="WW8Num20z0"/>
    <w:rsid w:val="006F18AF"/>
    <w:rPr>
      <w:rFonts w:ascii="Times New Roman" w:eastAsia="Times New Roman" w:hAnsi="Times New Roman" w:cs="Times New Roman" w:hint="default"/>
    </w:rPr>
  </w:style>
  <w:style w:type="character" w:customStyle="1" w:styleId="WW8Num20z1">
    <w:name w:val="WW8Num20z1"/>
    <w:rsid w:val="006F18AF"/>
    <w:rPr>
      <w:rFonts w:ascii="Courier New" w:hAnsi="Courier New" w:cs="Times New Roman" w:hint="default"/>
    </w:rPr>
  </w:style>
  <w:style w:type="character" w:customStyle="1" w:styleId="WW8Num20z2">
    <w:name w:val="WW8Num20z2"/>
    <w:rsid w:val="006F18AF"/>
    <w:rPr>
      <w:rFonts w:ascii="Wingdings" w:hAnsi="Wingdings" w:cs="Wingdings" w:hint="default"/>
    </w:rPr>
  </w:style>
  <w:style w:type="character" w:customStyle="1" w:styleId="WW8Num20z3">
    <w:name w:val="WW8Num20z3"/>
    <w:rsid w:val="006F18AF"/>
    <w:rPr>
      <w:rFonts w:ascii="Symbol" w:hAnsi="Symbol" w:cs="Symbol" w:hint="default"/>
    </w:rPr>
  </w:style>
  <w:style w:type="character" w:customStyle="1" w:styleId="WW8Num21z3">
    <w:name w:val="WW8Num21z3"/>
    <w:rsid w:val="006F18AF"/>
  </w:style>
  <w:style w:type="character" w:customStyle="1" w:styleId="WW8Num21z4">
    <w:name w:val="WW8Num21z4"/>
    <w:rsid w:val="006F18AF"/>
  </w:style>
  <w:style w:type="character" w:customStyle="1" w:styleId="WW8Num21z5">
    <w:name w:val="WW8Num21z5"/>
    <w:rsid w:val="006F18AF"/>
  </w:style>
  <w:style w:type="character" w:customStyle="1" w:styleId="WW8Num21z6">
    <w:name w:val="WW8Num21z6"/>
    <w:rsid w:val="006F18AF"/>
  </w:style>
  <w:style w:type="character" w:customStyle="1" w:styleId="WW8Num21z7">
    <w:name w:val="WW8Num21z7"/>
    <w:rsid w:val="006F18AF"/>
  </w:style>
  <w:style w:type="character" w:customStyle="1" w:styleId="WW8Num21z8">
    <w:name w:val="WW8Num21z8"/>
    <w:rsid w:val="006F18AF"/>
  </w:style>
  <w:style w:type="character" w:customStyle="1" w:styleId="WW8Num22z3">
    <w:name w:val="WW8Num22z3"/>
    <w:rsid w:val="006F18AF"/>
    <w:rPr>
      <w:rFonts w:ascii="Symbol" w:hAnsi="Symbol" w:cs="Symbol" w:hint="default"/>
    </w:rPr>
  </w:style>
  <w:style w:type="character" w:customStyle="1" w:styleId="WW8Num24z0">
    <w:name w:val="WW8Num24z0"/>
    <w:rsid w:val="006F18AF"/>
    <w:rPr>
      <w:rFonts w:hint="default"/>
      <w:b/>
    </w:rPr>
  </w:style>
  <w:style w:type="character" w:customStyle="1" w:styleId="WW8Num24z1">
    <w:name w:val="WW8Num24z1"/>
    <w:rsid w:val="006F18AF"/>
  </w:style>
  <w:style w:type="character" w:customStyle="1" w:styleId="WW8Num24z2">
    <w:name w:val="WW8Num24z2"/>
    <w:rsid w:val="006F18AF"/>
  </w:style>
  <w:style w:type="character" w:customStyle="1" w:styleId="WW8Num24z3">
    <w:name w:val="WW8Num24z3"/>
    <w:rsid w:val="006F18AF"/>
  </w:style>
  <w:style w:type="character" w:customStyle="1" w:styleId="WW8Num24z4">
    <w:name w:val="WW8Num24z4"/>
    <w:rsid w:val="006F18AF"/>
  </w:style>
  <w:style w:type="character" w:customStyle="1" w:styleId="WW8Num24z5">
    <w:name w:val="WW8Num24z5"/>
    <w:rsid w:val="006F18AF"/>
  </w:style>
  <w:style w:type="character" w:customStyle="1" w:styleId="WW8Num24z6">
    <w:name w:val="WW8Num24z6"/>
    <w:rsid w:val="006F18AF"/>
  </w:style>
  <w:style w:type="character" w:customStyle="1" w:styleId="WW8Num24z7">
    <w:name w:val="WW8Num24z7"/>
    <w:rsid w:val="006F18AF"/>
  </w:style>
  <w:style w:type="character" w:customStyle="1" w:styleId="WW8Num24z8">
    <w:name w:val="WW8Num24z8"/>
    <w:rsid w:val="006F18AF"/>
  </w:style>
  <w:style w:type="character" w:customStyle="1" w:styleId="WW8Num25z0">
    <w:name w:val="WW8Num25z0"/>
    <w:rsid w:val="006F18AF"/>
    <w:rPr>
      <w:rFonts w:hint="default"/>
    </w:rPr>
  </w:style>
  <w:style w:type="character" w:customStyle="1" w:styleId="WW8Num25z1">
    <w:name w:val="WW8Num25z1"/>
    <w:rsid w:val="006F18AF"/>
  </w:style>
  <w:style w:type="character" w:customStyle="1" w:styleId="WW8Num25z2">
    <w:name w:val="WW8Num25z2"/>
    <w:rsid w:val="006F18AF"/>
  </w:style>
  <w:style w:type="character" w:customStyle="1" w:styleId="WW8Num25z3">
    <w:name w:val="WW8Num25z3"/>
    <w:rsid w:val="006F18AF"/>
  </w:style>
  <w:style w:type="character" w:customStyle="1" w:styleId="WW8Num25z4">
    <w:name w:val="WW8Num25z4"/>
    <w:rsid w:val="006F18AF"/>
  </w:style>
  <w:style w:type="character" w:customStyle="1" w:styleId="WW8Num25z5">
    <w:name w:val="WW8Num25z5"/>
    <w:rsid w:val="006F18AF"/>
  </w:style>
  <w:style w:type="character" w:customStyle="1" w:styleId="WW8Num25z6">
    <w:name w:val="WW8Num25z6"/>
    <w:rsid w:val="006F18AF"/>
  </w:style>
  <w:style w:type="character" w:customStyle="1" w:styleId="WW8Num25z7">
    <w:name w:val="WW8Num25z7"/>
    <w:rsid w:val="006F18AF"/>
  </w:style>
  <w:style w:type="character" w:customStyle="1" w:styleId="WW8Num25z8">
    <w:name w:val="WW8Num25z8"/>
    <w:rsid w:val="006F18AF"/>
  </w:style>
  <w:style w:type="character" w:customStyle="1" w:styleId="WW8Num26z0">
    <w:name w:val="WW8Num26z0"/>
    <w:rsid w:val="006F18AF"/>
    <w:rPr>
      <w:rFonts w:ascii="Times New Roman" w:eastAsia="Times New Roman" w:hAnsi="Times New Roman" w:cs="Times New Roman" w:hint="default"/>
    </w:rPr>
  </w:style>
  <w:style w:type="character" w:customStyle="1" w:styleId="WW8Num26z1">
    <w:name w:val="WW8Num26z1"/>
    <w:rsid w:val="006F18AF"/>
    <w:rPr>
      <w:rFonts w:ascii="Courier New" w:hAnsi="Courier New" w:cs="Courier New" w:hint="default"/>
    </w:rPr>
  </w:style>
  <w:style w:type="character" w:customStyle="1" w:styleId="WW8Num26z2">
    <w:name w:val="WW8Num26z2"/>
    <w:rsid w:val="006F18AF"/>
    <w:rPr>
      <w:rFonts w:ascii="Wingdings" w:hAnsi="Wingdings" w:cs="Wingdings" w:hint="default"/>
    </w:rPr>
  </w:style>
  <w:style w:type="character" w:customStyle="1" w:styleId="WW8Num26z3">
    <w:name w:val="WW8Num26z3"/>
    <w:rsid w:val="006F18AF"/>
    <w:rPr>
      <w:rFonts w:ascii="Symbol" w:hAnsi="Symbol" w:cs="Symbol" w:hint="default"/>
    </w:rPr>
  </w:style>
  <w:style w:type="character" w:customStyle="1" w:styleId="WW8Num27z1">
    <w:name w:val="WW8Num27z1"/>
    <w:rsid w:val="006F18AF"/>
  </w:style>
  <w:style w:type="character" w:customStyle="1" w:styleId="WW8Num27z2">
    <w:name w:val="WW8Num27z2"/>
    <w:rsid w:val="006F18AF"/>
  </w:style>
  <w:style w:type="character" w:customStyle="1" w:styleId="WW8Num27z3">
    <w:name w:val="WW8Num27z3"/>
    <w:rsid w:val="006F18AF"/>
  </w:style>
  <w:style w:type="character" w:customStyle="1" w:styleId="WW8Num27z4">
    <w:name w:val="WW8Num27z4"/>
    <w:rsid w:val="006F18AF"/>
  </w:style>
  <w:style w:type="character" w:customStyle="1" w:styleId="WW8Num27z5">
    <w:name w:val="WW8Num27z5"/>
    <w:rsid w:val="006F18AF"/>
  </w:style>
  <w:style w:type="character" w:customStyle="1" w:styleId="WW8Num27z6">
    <w:name w:val="WW8Num27z6"/>
    <w:rsid w:val="006F18AF"/>
  </w:style>
  <w:style w:type="character" w:customStyle="1" w:styleId="WW8Num27z7">
    <w:name w:val="WW8Num27z7"/>
    <w:rsid w:val="006F18AF"/>
  </w:style>
  <w:style w:type="character" w:customStyle="1" w:styleId="WW8Num27z8">
    <w:name w:val="WW8Num27z8"/>
    <w:rsid w:val="006F18AF"/>
  </w:style>
  <w:style w:type="character" w:customStyle="1" w:styleId="WW8Num28z1">
    <w:name w:val="WW8Num28z1"/>
    <w:rsid w:val="006F18AF"/>
  </w:style>
  <w:style w:type="character" w:customStyle="1" w:styleId="WW8Num28z2">
    <w:name w:val="WW8Num28z2"/>
    <w:rsid w:val="006F18AF"/>
  </w:style>
  <w:style w:type="character" w:customStyle="1" w:styleId="WW8Num28z3">
    <w:name w:val="WW8Num28z3"/>
    <w:rsid w:val="006F18AF"/>
  </w:style>
  <w:style w:type="character" w:customStyle="1" w:styleId="WW8Num28z4">
    <w:name w:val="WW8Num28z4"/>
    <w:rsid w:val="006F18AF"/>
  </w:style>
  <w:style w:type="character" w:customStyle="1" w:styleId="WW8Num28z5">
    <w:name w:val="WW8Num28z5"/>
    <w:rsid w:val="006F18AF"/>
  </w:style>
  <w:style w:type="character" w:customStyle="1" w:styleId="WW8Num28z6">
    <w:name w:val="WW8Num28z6"/>
    <w:rsid w:val="006F18AF"/>
  </w:style>
  <w:style w:type="character" w:customStyle="1" w:styleId="WW8Num28z7">
    <w:name w:val="WW8Num28z7"/>
    <w:rsid w:val="006F18AF"/>
  </w:style>
  <w:style w:type="character" w:customStyle="1" w:styleId="WW8Num28z8">
    <w:name w:val="WW8Num28z8"/>
    <w:rsid w:val="006F18AF"/>
  </w:style>
  <w:style w:type="character" w:customStyle="1" w:styleId="WW8Num29z3">
    <w:name w:val="WW8Num29z3"/>
    <w:rsid w:val="006F18AF"/>
  </w:style>
  <w:style w:type="character" w:customStyle="1" w:styleId="WW8Num29z4">
    <w:name w:val="WW8Num29z4"/>
    <w:rsid w:val="006F18AF"/>
  </w:style>
  <w:style w:type="character" w:customStyle="1" w:styleId="WW8Num29z5">
    <w:name w:val="WW8Num29z5"/>
    <w:rsid w:val="006F18AF"/>
  </w:style>
  <w:style w:type="character" w:customStyle="1" w:styleId="WW8Num29z6">
    <w:name w:val="WW8Num29z6"/>
    <w:rsid w:val="006F18AF"/>
  </w:style>
  <w:style w:type="character" w:customStyle="1" w:styleId="WW8Num29z7">
    <w:name w:val="WW8Num29z7"/>
    <w:rsid w:val="006F18AF"/>
  </w:style>
  <w:style w:type="character" w:customStyle="1" w:styleId="WW8Num29z8">
    <w:name w:val="WW8Num29z8"/>
    <w:rsid w:val="006F18AF"/>
  </w:style>
  <w:style w:type="character" w:customStyle="1" w:styleId="WW8Num30z4">
    <w:name w:val="WW8Num30z4"/>
    <w:rsid w:val="006F18AF"/>
  </w:style>
  <w:style w:type="character" w:customStyle="1" w:styleId="WW8Num30z5">
    <w:name w:val="WW8Num30z5"/>
    <w:rsid w:val="006F18AF"/>
  </w:style>
  <w:style w:type="character" w:customStyle="1" w:styleId="WW8Num30z6">
    <w:name w:val="WW8Num30z6"/>
    <w:rsid w:val="006F18AF"/>
  </w:style>
  <w:style w:type="character" w:customStyle="1" w:styleId="WW8Num30z7">
    <w:name w:val="WW8Num30z7"/>
    <w:rsid w:val="006F18AF"/>
  </w:style>
  <w:style w:type="character" w:customStyle="1" w:styleId="WW8Num30z8">
    <w:name w:val="WW8Num30z8"/>
    <w:rsid w:val="006F18AF"/>
  </w:style>
  <w:style w:type="character" w:customStyle="1" w:styleId="WW8Num31z3">
    <w:name w:val="WW8Num31z3"/>
    <w:rsid w:val="006F18AF"/>
  </w:style>
  <w:style w:type="character" w:customStyle="1" w:styleId="WW8Num31z4">
    <w:name w:val="WW8Num31z4"/>
    <w:rsid w:val="006F18AF"/>
  </w:style>
  <w:style w:type="character" w:customStyle="1" w:styleId="WW8Num31z5">
    <w:name w:val="WW8Num31z5"/>
    <w:rsid w:val="006F18AF"/>
  </w:style>
  <w:style w:type="character" w:customStyle="1" w:styleId="WW8Num31z6">
    <w:name w:val="WW8Num31z6"/>
    <w:rsid w:val="006F18AF"/>
  </w:style>
  <w:style w:type="character" w:customStyle="1" w:styleId="WW8Num31z7">
    <w:name w:val="WW8Num31z7"/>
    <w:rsid w:val="006F18AF"/>
  </w:style>
  <w:style w:type="character" w:customStyle="1" w:styleId="WW8Num31z8">
    <w:name w:val="WW8Num31z8"/>
    <w:rsid w:val="006F18AF"/>
  </w:style>
  <w:style w:type="character" w:customStyle="1" w:styleId="WW8Num32z3">
    <w:name w:val="WW8Num32z3"/>
    <w:rsid w:val="006F18AF"/>
    <w:rPr>
      <w:rFonts w:ascii="Symbol" w:hAnsi="Symbol" w:cs="Symbol" w:hint="default"/>
    </w:rPr>
  </w:style>
  <w:style w:type="character" w:customStyle="1" w:styleId="WW8Num33z1">
    <w:name w:val="WW8Num33z1"/>
    <w:rsid w:val="006F18AF"/>
    <w:rPr>
      <w:rFonts w:ascii="Courier New" w:hAnsi="Courier New" w:cs="Courier New" w:hint="default"/>
    </w:rPr>
  </w:style>
  <w:style w:type="character" w:customStyle="1" w:styleId="WW8Num33z2">
    <w:name w:val="WW8Num33z2"/>
    <w:rsid w:val="006F18AF"/>
    <w:rPr>
      <w:rFonts w:ascii="Wingdings" w:hAnsi="Wingdings" w:cs="Wingdings" w:hint="default"/>
    </w:rPr>
  </w:style>
  <w:style w:type="character" w:customStyle="1" w:styleId="WW8Num33z3">
    <w:name w:val="WW8Num33z3"/>
    <w:rsid w:val="006F18AF"/>
    <w:rPr>
      <w:rFonts w:ascii="Symbol" w:hAnsi="Symbol" w:cs="Symbol" w:hint="default"/>
    </w:rPr>
  </w:style>
  <w:style w:type="character" w:customStyle="1" w:styleId="WW8Num34z1">
    <w:name w:val="WW8Num34z1"/>
    <w:rsid w:val="006F18AF"/>
    <w:rPr>
      <w:rFonts w:ascii="Courier New" w:hAnsi="Courier New" w:cs="Courier New" w:hint="default"/>
    </w:rPr>
  </w:style>
  <w:style w:type="character" w:customStyle="1" w:styleId="WW8Num34z2">
    <w:name w:val="WW8Num34z2"/>
    <w:rsid w:val="006F18AF"/>
    <w:rPr>
      <w:rFonts w:ascii="Wingdings" w:hAnsi="Wingdings" w:cs="Wingdings" w:hint="default"/>
    </w:rPr>
  </w:style>
  <w:style w:type="character" w:customStyle="1" w:styleId="WW8Num34z3">
    <w:name w:val="WW8Num34z3"/>
    <w:rsid w:val="006F18AF"/>
    <w:rPr>
      <w:rFonts w:ascii="Symbol" w:hAnsi="Symbol" w:cs="Symbol" w:hint="default"/>
    </w:rPr>
  </w:style>
  <w:style w:type="character" w:customStyle="1" w:styleId="WW8Num35z0">
    <w:name w:val="WW8Num35z0"/>
    <w:rsid w:val="006F18AF"/>
    <w:rPr>
      <w:rFonts w:ascii="Times New Roman" w:eastAsia="Times New Roman" w:hAnsi="Times New Roman" w:cs="Times New Roman" w:hint="default"/>
    </w:rPr>
  </w:style>
  <w:style w:type="character" w:customStyle="1" w:styleId="WW8Num35z1">
    <w:name w:val="WW8Num35z1"/>
    <w:rsid w:val="006F18AF"/>
    <w:rPr>
      <w:rFonts w:ascii="Courier New" w:hAnsi="Courier New" w:cs="Courier New" w:hint="default"/>
    </w:rPr>
  </w:style>
  <w:style w:type="character" w:customStyle="1" w:styleId="WW8Num35z3">
    <w:name w:val="WW8Num35z3"/>
    <w:rsid w:val="006F18AF"/>
    <w:rPr>
      <w:rFonts w:ascii="Symbol" w:hAnsi="Symbol" w:cs="Symbol" w:hint="default"/>
    </w:rPr>
  </w:style>
  <w:style w:type="character" w:customStyle="1" w:styleId="WW8Num36z0">
    <w:name w:val="WW8Num36z0"/>
    <w:rsid w:val="006F18AF"/>
    <w:rPr>
      <w:rFonts w:hint="default"/>
    </w:rPr>
  </w:style>
  <w:style w:type="character" w:customStyle="1" w:styleId="WW8Num36z1">
    <w:name w:val="WW8Num36z1"/>
    <w:rsid w:val="006F18AF"/>
  </w:style>
  <w:style w:type="character" w:customStyle="1" w:styleId="WW8Num36z2">
    <w:name w:val="WW8Num36z2"/>
    <w:rsid w:val="006F18AF"/>
  </w:style>
  <w:style w:type="character" w:customStyle="1" w:styleId="WW8Num36z3">
    <w:name w:val="WW8Num36z3"/>
    <w:rsid w:val="006F18AF"/>
  </w:style>
  <w:style w:type="character" w:customStyle="1" w:styleId="WW8Num36z4">
    <w:name w:val="WW8Num36z4"/>
    <w:rsid w:val="006F18AF"/>
  </w:style>
  <w:style w:type="character" w:customStyle="1" w:styleId="WW8Num36z5">
    <w:name w:val="WW8Num36z5"/>
    <w:rsid w:val="006F18AF"/>
  </w:style>
  <w:style w:type="character" w:customStyle="1" w:styleId="WW8Num36z6">
    <w:name w:val="WW8Num36z6"/>
    <w:rsid w:val="006F18AF"/>
  </w:style>
  <w:style w:type="character" w:customStyle="1" w:styleId="WW8Num36z7">
    <w:name w:val="WW8Num36z7"/>
    <w:rsid w:val="006F18AF"/>
  </w:style>
  <w:style w:type="character" w:customStyle="1" w:styleId="WW8Num36z8">
    <w:name w:val="WW8Num36z8"/>
    <w:rsid w:val="006F18AF"/>
  </w:style>
  <w:style w:type="character" w:customStyle="1" w:styleId="WW8Num37z1">
    <w:name w:val="WW8Num37z1"/>
    <w:rsid w:val="006F18AF"/>
    <w:rPr>
      <w:rFonts w:ascii="Courier New" w:hAnsi="Courier New" w:cs="Courier New" w:hint="default"/>
    </w:rPr>
  </w:style>
  <w:style w:type="character" w:customStyle="1" w:styleId="WW8Num37z2">
    <w:name w:val="WW8Num37z2"/>
    <w:rsid w:val="006F18AF"/>
    <w:rPr>
      <w:rFonts w:ascii="Wingdings" w:hAnsi="Wingdings" w:cs="Wingdings" w:hint="default"/>
    </w:rPr>
  </w:style>
  <w:style w:type="character" w:customStyle="1" w:styleId="WW8Num37z3">
    <w:name w:val="WW8Num37z3"/>
    <w:rsid w:val="006F18AF"/>
    <w:rPr>
      <w:rFonts w:ascii="Symbol" w:hAnsi="Symbol" w:cs="Symbol" w:hint="default"/>
    </w:rPr>
  </w:style>
  <w:style w:type="character" w:customStyle="1" w:styleId="WW8Num38z3">
    <w:name w:val="WW8Num38z3"/>
    <w:rsid w:val="006F18AF"/>
    <w:rPr>
      <w:rFonts w:ascii="Symbol" w:hAnsi="Symbol" w:cs="Symbol" w:hint="default"/>
    </w:rPr>
  </w:style>
  <w:style w:type="character" w:customStyle="1" w:styleId="WW8Num39z0">
    <w:name w:val="WW8Num39z0"/>
    <w:rsid w:val="006F18AF"/>
    <w:rPr>
      <w:rFonts w:ascii="Calibri" w:eastAsia="Times New Roman" w:hAnsi="Calibri" w:cs="Times New Roman" w:hint="default"/>
    </w:rPr>
  </w:style>
  <w:style w:type="character" w:customStyle="1" w:styleId="WW8Num39z1">
    <w:name w:val="WW8Num39z1"/>
    <w:rsid w:val="006F18AF"/>
    <w:rPr>
      <w:rFonts w:ascii="Courier New" w:hAnsi="Courier New" w:cs="Courier New" w:hint="default"/>
    </w:rPr>
  </w:style>
  <w:style w:type="character" w:customStyle="1" w:styleId="WW8Num39z2">
    <w:name w:val="WW8Num39z2"/>
    <w:rsid w:val="006F18AF"/>
    <w:rPr>
      <w:rFonts w:ascii="Wingdings" w:hAnsi="Wingdings" w:cs="Wingdings" w:hint="default"/>
    </w:rPr>
  </w:style>
  <w:style w:type="character" w:customStyle="1" w:styleId="WW8Num39z3">
    <w:name w:val="WW8Num39z3"/>
    <w:rsid w:val="006F18AF"/>
    <w:rPr>
      <w:rFonts w:ascii="Symbol" w:hAnsi="Symbol" w:cs="Symbol" w:hint="default"/>
    </w:rPr>
  </w:style>
  <w:style w:type="character" w:customStyle="1" w:styleId="WW8Num40z1">
    <w:name w:val="WW8Num40z1"/>
    <w:rsid w:val="006F18AF"/>
    <w:rPr>
      <w:rFonts w:ascii="Courier New" w:hAnsi="Courier New" w:cs="Courier New" w:hint="default"/>
    </w:rPr>
  </w:style>
  <w:style w:type="character" w:customStyle="1" w:styleId="WW8Num40z2">
    <w:name w:val="WW8Num40z2"/>
    <w:rsid w:val="006F18AF"/>
    <w:rPr>
      <w:rFonts w:ascii="Wingdings" w:hAnsi="Wingdings" w:cs="Wingdings" w:hint="default"/>
    </w:rPr>
  </w:style>
  <w:style w:type="character" w:customStyle="1" w:styleId="WW8Num40z3">
    <w:name w:val="WW8Num40z3"/>
    <w:rsid w:val="006F18AF"/>
    <w:rPr>
      <w:rFonts w:ascii="Symbol" w:hAnsi="Symbol" w:cs="Symbol" w:hint="default"/>
    </w:rPr>
  </w:style>
  <w:style w:type="character" w:customStyle="1" w:styleId="WW8Num41z3">
    <w:name w:val="WW8Num41z3"/>
    <w:rsid w:val="006F18AF"/>
  </w:style>
  <w:style w:type="character" w:customStyle="1" w:styleId="WW8Num41z4">
    <w:name w:val="WW8Num41z4"/>
    <w:rsid w:val="006F18AF"/>
  </w:style>
  <w:style w:type="character" w:customStyle="1" w:styleId="WW8Num41z5">
    <w:name w:val="WW8Num41z5"/>
    <w:rsid w:val="006F18AF"/>
  </w:style>
  <w:style w:type="character" w:customStyle="1" w:styleId="WW8Num41z6">
    <w:name w:val="WW8Num41z6"/>
    <w:rsid w:val="006F18AF"/>
  </w:style>
  <w:style w:type="character" w:customStyle="1" w:styleId="WW8Num41z7">
    <w:name w:val="WW8Num41z7"/>
    <w:rsid w:val="006F18AF"/>
  </w:style>
  <w:style w:type="character" w:customStyle="1" w:styleId="WW8Num41z8">
    <w:name w:val="WW8Num41z8"/>
    <w:rsid w:val="006F18AF"/>
  </w:style>
  <w:style w:type="character" w:customStyle="1" w:styleId="WW8Num42z0">
    <w:name w:val="WW8Num42z0"/>
    <w:rsid w:val="006F18AF"/>
    <w:rPr>
      <w:rFonts w:hint="default"/>
    </w:rPr>
  </w:style>
  <w:style w:type="character" w:customStyle="1" w:styleId="WW8Num42z1">
    <w:name w:val="WW8Num42z1"/>
    <w:rsid w:val="006F18AF"/>
  </w:style>
  <w:style w:type="character" w:customStyle="1" w:styleId="WW8Num42z2">
    <w:name w:val="WW8Num42z2"/>
    <w:rsid w:val="006F18AF"/>
  </w:style>
  <w:style w:type="character" w:customStyle="1" w:styleId="WW8Num42z3">
    <w:name w:val="WW8Num42z3"/>
    <w:rsid w:val="006F18AF"/>
  </w:style>
  <w:style w:type="character" w:customStyle="1" w:styleId="WW8Num42z4">
    <w:name w:val="WW8Num42z4"/>
    <w:rsid w:val="006F18AF"/>
  </w:style>
  <w:style w:type="character" w:customStyle="1" w:styleId="WW8Num42z5">
    <w:name w:val="WW8Num42z5"/>
    <w:rsid w:val="006F18AF"/>
  </w:style>
  <w:style w:type="character" w:customStyle="1" w:styleId="WW8Num42z6">
    <w:name w:val="WW8Num42z6"/>
    <w:rsid w:val="006F18AF"/>
  </w:style>
  <w:style w:type="character" w:customStyle="1" w:styleId="WW8Num42z7">
    <w:name w:val="WW8Num42z7"/>
    <w:rsid w:val="006F18AF"/>
  </w:style>
  <w:style w:type="character" w:customStyle="1" w:styleId="WW8Num42z8">
    <w:name w:val="WW8Num42z8"/>
    <w:rsid w:val="006F18AF"/>
  </w:style>
  <w:style w:type="character" w:customStyle="1" w:styleId="WW8Num43z0">
    <w:name w:val="WW8Num43z0"/>
    <w:rsid w:val="006F18AF"/>
    <w:rPr>
      <w:rFonts w:ascii="Times New Roman" w:eastAsia="Times New Roman" w:hAnsi="Times New Roman" w:cs="Times New Roman" w:hint="default"/>
    </w:rPr>
  </w:style>
  <w:style w:type="character" w:customStyle="1" w:styleId="WW8Num43z1">
    <w:name w:val="WW8Num43z1"/>
    <w:rsid w:val="006F18AF"/>
    <w:rPr>
      <w:rFonts w:ascii="Courier New" w:hAnsi="Courier New" w:cs="Courier New" w:hint="default"/>
    </w:rPr>
  </w:style>
  <w:style w:type="character" w:customStyle="1" w:styleId="WW8Num43z2">
    <w:name w:val="WW8Num43z2"/>
    <w:rsid w:val="006F18AF"/>
    <w:rPr>
      <w:rFonts w:ascii="Wingdings" w:hAnsi="Wingdings" w:cs="Wingdings" w:hint="default"/>
    </w:rPr>
  </w:style>
  <w:style w:type="character" w:customStyle="1" w:styleId="WW8Num43z3">
    <w:name w:val="WW8Num43z3"/>
    <w:rsid w:val="006F18AF"/>
    <w:rPr>
      <w:rFonts w:ascii="Symbol" w:hAnsi="Symbol" w:cs="Symbol" w:hint="default"/>
    </w:rPr>
  </w:style>
  <w:style w:type="character" w:customStyle="1" w:styleId="WW8Num44z0">
    <w:name w:val="WW8Num44z0"/>
    <w:rsid w:val="006F18AF"/>
    <w:rPr>
      <w:rFonts w:ascii="Nimbus Roman No9 L" w:eastAsia="Nimbus Roman No9 L" w:hAnsi="Nimbus Roman No9 L" w:cs="Times New Roman" w:hint="eastAsia"/>
    </w:rPr>
  </w:style>
  <w:style w:type="character" w:customStyle="1" w:styleId="WW8Num44z1">
    <w:name w:val="WW8Num44z1"/>
    <w:rsid w:val="006F18AF"/>
    <w:rPr>
      <w:rFonts w:ascii="Courier New" w:hAnsi="Courier New" w:cs="Courier New" w:hint="default"/>
    </w:rPr>
  </w:style>
  <w:style w:type="character" w:customStyle="1" w:styleId="WW8Num44z2">
    <w:name w:val="WW8Num44z2"/>
    <w:rsid w:val="006F18AF"/>
    <w:rPr>
      <w:rFonts w:ascii="Wingdings" w:hAnsi="Wingdings" w:cs="Wingdings" w:hint="default"/>
    </w:rPr>
  </w:style>
  <w:style w:type="character" w:customStyle="1" w:styleId="WW8Num44z3">
    <w:name w:val="WW8Num44z3"/>
    <w:rsid w:val="006F18AF"/>
    <w:rPr>
      <w:rFonts w:ascii="Symbol" w:hAnsi="Symbol" w:cs="Symbol" w:hint="default"/>
    </w:rPr>
  </w:style>
  <w:style w:type="character" w:customStyle="1" w:styleId="WW8Num45z0">
    <w:name w:val="WW8Num45z0"/>
    <w:rsid w:val="006F18AF"/>
    <w:rPr>
      <w:rFonts w:ascii="Nimbus Roman No9 L" w:eastAsia="Nimbus Roman No9 L" w:hAnsi="Nimbus Roman No9 L" w:cs="Times New Roman" w:hint="eastAsia"/>
    </w:rPr>
  </w:style>
  <w:style w:type="character" w:customStyle="1" w:styleId="WW8Num45z1">
    <w:name w:val="WW8Num45z1"/>
    <w:rsid w:val="006F18AF"/>
    <w:rPr>
      <w:rFonts w:ascii="Courier New" w:hAnsi="Courier New" w:cs="Courier New" w:hint="default"/>
    </w:rPr>
  </w:style>
  <w:style w:type="character" w:customStyle="1" w:styleId="WW8Num45z2">
    <w:name w:val="WW8Num45z2"/>
    <w:rsid w:val="006F18AF"/>
    <w:rPr>
      <w:rFonts w:ascii="Wingdings" w:hAnsi="Wingdings" w:cs="Wingdings" w:hint="default"/>
    </w:rPr>
  </w:style>
  <w:style w:type="character" w:customStyle="1" w:styleId="WW8Num45z3">
    <w:name w:val="WW8Num45z3"/>
    <w:rsid w:val="006F18AF"/>
    <w:rPr>
      <w:rFonts w:ascii="Symbol" w:hAnsi="Symbol" w:cs="Symbol" w:hint="default"/>
    </w:rPr>
  </w:style>
  <w:style w:type="character" w:customStyle="1" w:styleId="Zadanifontodlomka1">
    <w:name w:val="Zadani font odlomka1"/>
    <w:rsid w:val="006F18AF"/>
  </w:style>
  <w:style w:type="character" w:customStyle="1" w:styleId="ZaglavljeChar">
    <w:name w:val="Zaglavlje Char"/>
    <w:uiPriority w:val="99"/>
    <w:rsid w:val="006F18AF"/>
    <w:rPr>
      <w:sz w:val="24"/>
      <w:szCs w:val="24"/>
    </w:rPr>
  </w:style>
  <w:style w:type="character" w:customStyle="1" w:styleId="Tijeloteksta3Char">
    <w:name w:val="Tijelo teksta 3 Char"/>
    <w:uiPriority w:val="99"/>
    <w:rsid w:val="006F18AF"/>
    <w:rPr>
      <w:sz w:val="16"/>
      <w:szCs w:val="16"/>
    </w:rPr>
  </w:style>
  <w:style w:type="character" w:customStyle="1" w:styleId="TekstbaloniaChar">
    <w:name w:val="Tekst balončića Char"/>
    <w:rsid w:val="006F18AF"/>
    <w:rPr>
      <w:rFonts w:ascii="Tahoma" w:hAnsi="Tahoma" w:cs="Tahoma"/>
      <w:sz w:val="16"/>
      <w:szCs w:val="16"/>
    </w:rPr>
  </w:style>
  <w:style w:type="character" w:customStyle="1" w:styleId="TijelotekstaChar">
    <w:name w:val="Tijelo teksta Char"/>
    <w:aliases w:val="Body Text1 Char"/>
    <w:uiPriority w:val="1"/>
    <w:rsid w:val="006F18AF"/>
    <w:rPr>
      <w:sz w:val="24"/>
      <w:szCs w:val="24"/>
    </w:rPr>
  </w:style>
  <w:style w:type="character" w:customStyle="1" w:styleId="Tijeloteksta2Char">
    <w:name w:val="Tijelo teksta 2 Char"/>
    <w:rsid w:val="006F18AF"/>
    <w:rPr>
      <w:sz w:val="24"/>
      <w:szCs w:val="24"/>
    </w:rPr>
  </w:style>
  <w:style w:type="character" w:customStyle="1" w:styleId="Tijeloteksta-uvlaka2Char">
    <w:name w:val="Tijelo teksta - uvlaka 2 Char"/>
    <w:rsid w:val="006F18AF"/>
    <w:rPr>
      <w:sz w:val="24"/>
      <w:szCs w:val="24"/>
    </w:rPr>
  </w:style>
  <w:style w:type="paragraph" w:customStyle="1" w:styleId="Tijeloteksta-uvlaka21">
    <w:name w:val="Tijelo teksta - uvlaka 21"/>
    <w:basedOn w:val="Normal"/>
    <w:rsid w:val="006F18AF"/>
    <w:pPr>
      <w:suppressAutoHyphens/>
      <w:ind w:firstLine="720"/>
    </w:pPr>
    <w:rPr>
      <w:sz w:val="24"/>
      <w:szCs w:val="24"/>
      <w:lang w:val="hr-HR" w:eastAsia="zh-CN"/>
    </w:rPr>
  </w:style>
  <w:style w:type="paragraph" w:customStyle="1" w:styleId="Tijeloteksta-uvlaka31">
    <w:name w:val="Tijelo teksta - uvlaka 31"/>
    <w:basedOn w:val="Normal"/>
    <w:rsid w:val="006F18AF"/>
    <w:pPr>
      <w:tabs>
        <w:tab w:val="left" w:pos="900"/>
      </w:tabs>
      <w:suppressAutoHyphens/>
      <w:ind w:firstLine="705"/>
      <w:jc w:val="both"/>
    </w:pPr>
    <w:rPr>
      <w:sz w:val="24"/>
      <w:szCs w:val="24"/>
      <w:lang w:val="hr-HR" w:eastAsia="zh-CN"/>
    </w:rPr>
  </w:style>
  <w:style w:type="paragraph" w:customStyle="1" w:styleId="Tijeloteksta31">
    <w:name w:val="Tijelo teksta 31"/>
    <w:basedOn w:val="Normal"/>
    <w:rsid w:val="006F18AF"/>
    <w:pPr>
      <w:suppressAutoHyphens/>
      <w:spacing w:after="120"/>
    </w:pPr>
    <w:rPr>
      <w:sz w:val="16"/>
      <w:szCs w:val="16"/>
      <w:lang w:val="hr-HR" w:eastAsia="zh-CN"/>
    </w:rPr>
  </w:style>
  <w:style w:type="paragraph" w:customStyle="1" w:styleId="Tijeloteksta21">
    <w:name w:val="Tijelo teksta 21"/>
    <w:basedOn w:val="Normal"/>
    <w:rsid w:val="006F18AF"/>
    <w:pPr>
      <w:suppressAutoHyphens/>
      <w:spacing w:after="120" w:line="480" w:lineRule="auto"/>
    </w:pPr>
    <w:rPr>
      <w:sz w:val="24"/>
      <w:szCs w:val="24"/>
      <w:lang w:val="hr-HR" w:eastAsia="zh-CN"/>
    </w:rPr>
  </w:style>
  <w:style w:type="character" w:customStyle="1" w:styleId="CharChar33">
    <w:name w:val="Char Char3"/>
    <w:rsid w:val="00F71825"/>
    <w:rPr>
      <w:rFonts w:ascii="Times New Roman" w:eastAsia="Times New Roman" w:hAnsi="Times New Roman" w:cs="Times New Roman"/>
      <w:b/>
      <w:bCs/>
      <w:sz w:val="24"/>
      <w:szCs w:val="24"/>
      <w:lang w:eastAsia="hr-HR"/>
    </w:rPr>
  </w:style>
  <w:style w:type="paragraph" w:customStyle="1" w:styleId="Normal9">
    <w:name w:val="Normal9"/>
    <w:basedOn w:val="Normal"/>
    <w:rsid w:val="00F71825"/>
    <w:rPr>
      <w:sz w:val="24"/>
      <w:szCs w:val="24"/>
      <w:lang w:val="hr-HR"/>
    </w:rPr>
  </w:style>
  <w:style w:type="paragraph" w:customStyle="1" w:styleId="CharCharCharCharCharChar0">
    <w:name w:val="Char Char Char Char Char Char"/>
    <w:basedOn w:val="Normal"/>
    <w:rsid w:val="00F71825"/>
    <w:pPr>
      <w:spacing w:after="160" w:line="240" w:lineRule="exact"/>
    </w:pPr>
    <w:rPr>
      <w:rFonts w:ascii="Tahoma" w:hAnsi="Tahoma"/>
      <w:lang w:val="en-US" w:eastAsia="en-US"/>
    </w:rPr>
  </w:style>
  <w:style w:type="table" w:styleId="LightList-Accent3">
    <w:name w:val="Light List Accent 3"/>
    <w:basedOn w:val="TableNormal"/>
    <w:uiPriority w:val="61"/>
    <w:rsid w:val="00F71825"/>
    <w:rPr>
      <w:rFonts w:eastAsia="Times New Roman"/>
      <w:sz w:val="22"/>
      <w:szCs w:val="22"/>
      <w:lang w:val="en-US" w:eastAsia="en-US"/>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styleId="ListTable3-Accent6">
    <w:name w:val="List Table 3 Accent 6"/>
    <w:basedOn w:val="TableNormal"/>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ListTable3-Accent5">
    <w:name w:val="List Table 3 Accent 5"/>
    <w:basedOn w:val="TableNormal"/>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ListTable3-Accent3">
    <w:name w:val="List Table 3 Accent 3"/>
    <w:basedOn w:val="TableNormal"/>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PlainTable4">
    <w:name w:val="Plain Table 4"/>
    <w:basedOn w:val="TableNormal"/>
    <w:uiPriority w:val="44"/>
    <w:rsid w:val="00F8417A"/>
    <w:rPr>
      <w:rFonts w:asciiTheme="minorHAnsi" w:eastAsiaTheme="minorHAnsi" w:hAnsiTheme="minorHAnsi" w:cstheme="minorBidi"/>
      <w:sz w:val="24"/>
      <w:szCs w:val="24"/>
      <w:lang w:val="en-US"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1">
    <w:name w:val="Grid Table 1 Light Accent 1"/>
    <w:basedOn w:val="TableNormal"/>
    <w:uiPriority w:val="46"/>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PlainTable1">
    <w:name w:val="Plain Table 1"/>
    <w:basedOn w:val="TableNormal"/>
    <w:uiPriority w:val="41"/>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NaslovC">
    <w:name w:val="Naslov C"/>
    <w:basedOn w:val="Heading3"/>
    <w:link w:val="NaslovCChar"/>
    <w:qFormat/>
    <w:rsid w:val="00F8417A"/>
    <w:pPr>
      <w:keepLines/>
      <w:spacing w:before="120" w:after="120"/>
      <w:jc w:val="both"/>
    </w:pPr>
    <w:rPr>
      <w:rFonts w:ascii="TitilliumX Web SemiBold" w:eastAsiaTheme="majorEastAsia" w:hAnsi="TitilliumX Web SemiBold" w:cstheme="majorBidi"/>
      <w:bCs w:val="0"/>
      <w:color w:val="4F81BD" w:themeColor="accent1"/>
      <w:szCs w:val="28"/>
      <w:lang w:val="en-US" w:eastAsia="en-US"/>
    </w:rPr>
  </w:style>
  <w:style w:type="paragraph" w:customStyle="1" w:styleId="NaslovD">
    <w:name w:val="Naslov D"/>
    <w:basedOn w:val="Heading4"/>
    <w:next w:val="Normal"/>
    <w:link w:val="NaslovDChar"/>
    <w:qFormat/>
    <w:rsid w:val="00F8417A"/>
    <w:pPr>
      <w:keepLines/>
      <w:spacing w:before="120" w:after="120"/>
      <w:ind w:left="340"/>
      <w:jc w:val="both"/>
    </w:pPr>
    <w:rPr>
      <w:rFonts w:asciiTheme="majorHAnsi" w:eastAsiaTheme="majorEastAsia" w:hAnsiTheme="majorHAnsi" w:cstheme="majorBidi"/>
      <w:b w:val="0"/>
      <w:bCs w:val="0"/>
      <w:iCs/>
      <w:color w:val="4F81BD" w:themeColor="accent1"/>
      <w:sz w:val="22"/>
      <w:szCs w:val="24"/>
      <w:lang w:val="en-US" w:eastAsia="en-US"/>
    </w:rPr>
  </w:style>
  <w:style w:type="character" w:customStyle="1" w:styleId="NaslovCChar">
    <w:name w:val="Naslov C Char"/>
    <w:basedOn w:val="SubtitleChar"/>
    <w:link w:val="NaslovC"/>
    <w:rsid w:val="00F8417A"/>
    <w:rPr>
      <w:rFonts w:ascii="TitilliumX Web SemiBold" w:eastAsiaTheme="majorEastAsia" w:hAnsi="TitilliumX Web SemiBold" w:cstheme="majorBidi"/>
      <w:b/>
      <w:i w:val="0"/>
      <w:iCs w:val="0"/>
      <w:color w:val="4F81BD" w:themeColor="accent1"/>
      <w:sz w:val="24"/>
      <w:szCs w:val="28"/>
      <w:lang w:val="en-US" w:eastAsia="en-US"/>
    </w:rPr>
  </w:style>
  <w:style w:type="paragraph" w:customStyle="1" w:styleId="PodnaslovA">
    <w:name w:val="Podnaslov A"/>
    <w:link w:val="PodnaslovAChar"/>
    <w:rsid w:val="00F8417A"/>
    <w:pPr>
      <w:numPr>
        <w:ilvl w:val="3"/>
        <w:numId w:val="15"/>
      </w:numPr>
      <w:spacing w:before="120" w:after="120"/>
    </w:pPr>
    <w:rPr>
      <w:rFonts w:ascii="TitilliumX Web SemiBold" w:eastAsiaTheme="minorEastAsia" w:hAnsi="TitilliumX Web SemiBold" w:cstheme="minorBidi"/>
      <w:b/>
      <w:bCs/>
      <w:color w:val="4F81BD" w:themeColor="accent1"/>
      <w:spacing w:val="15"/>
      <w:sz w:val="22"/>
      <w:szCs w:val="28"/>
      <w:lang w:val="en-US" w:eastAsia="en-US"/>
    </w:rPr>
  </w:style>
  <w:style w:type="character" w:customStyle="1" w:styleId="NaslovDChar">
    <w:name w:val="Naslov D Char"/>
    <w:basedOn w:val="NaslovCChar"/>
    <w:link w:val="NaslovD"/>
    <w:rsid w:val="00F8417A"/>
    <w:rPr>
      <w:rFonts w:asciiTheme="majorHAnsi" w:eastAsiaTheme="majorEastAsia" w:hAnsiTheme="majorHAnsi" w:cstheme="majorBidi"/>
      <w:b w:val="0"/>
      <w:i w:val="0"/>
      <w:iCs/>
      <w:color w:val="4F81BD" w:themeColor="accent1"/>
      <w:sz w:val="22"/>
      <w:szCs w:val="24"/>
      <w:lang w:val="en-US" w:eastAsia="en-US"/>
    </w:rPr>
  </w:style>
  <w:style w:type="paragraph" w:customStyle="1" w:styleId="Podnaslovteksta">
    <w:name w:val="Podnaslov teksta"/>
    <w:basedOn w:val="PodnaslovA"/>
    <w:link w:val="PodnaslovtekstaChar"/>
    <w:rsid w:val="00F8417A"/>
    <w:pPr>
      <w:numPr>
        <w:ilvl w:val="0"/>
        <w:numId w:val="0"/>
      </w:numPr>
      <w:ind w:left="1080" w:hanging="1080"/>
    </w:pPr>
  </w:style>
  <w:style w:type="character" w:customStyle="1" w:styleId="PodnaslovAChar">
    <w:name w:val="Podnaslov A Char"/>
    <w:basedOn w:val="NaslovDChar"/>
    <w:link w:val="PodnaslovA"/>
    <w:rsid w:val="00F8417A"/>
    <w:rPr>
      <w:rFonts w:ascii="TitilliumX Web SemiBold" w:eastAsiaTheme="minorEastAsia" w:hAnsi="TitilliumX Web SemiBold" w:cstheme="minorBidi"/>
      <w:b/>
      <w:bCs/>
      <w:i w:val="0"/>
      <w:iCs w:val="0"/>
      <w:color w:val="4F81BD" w:themeColor="accent1"/>
      <w:spacing w:val="15"/>
      <w:sz w:val="22"/>
      <w:szCs w:val="28"/>
      <w:lang w:val="en-US" w:eastAsia="en-US"/>
    </w:rPr>
  </w:style>
  <w:style w:type="character" w:customStyle="1" w:styleId="PodnaslovtekstaChar">
    <w:name w:val="Podnaslov teksta Char"/>
    <w:basedOn w:val="PodnaslovAChar"/>
    <w:link w:val="Podnaslovteksta"/>
    <w:rsid w:val="00F8417A"/>
    <w:rPr>
      <w:rFonts w:ascii="TitilliumX Web SemiBold" w:eastAsiaTheme="minorEastAsia" w:hAnsi="TitilliumX Web SemiBold" w:cstheme="minorBidi"/>
      <w:b/>
      <w:bCs/>
      <w:i w:val="0"/>
      <w:iCs w:val="0"/>
      <w:color w:val="4F81BD" w:themeColor="accent1"/>
      <w:spacing w:val="15"/>
      <w:sz w:val="22"/>
      <w:szCs w:val="28"/>
      <w:lang w:val="en-US" w:eastAsia="en-US"/>
    </w:rPr>
  </w:style>
  <w:style w:type="character" w:customStyle="1" w:styleId="NaslovtabliceChar">
    <w:name w:val="Naslov tablice Char"/>
    <w:basedOn w:val="DefaultParagraphFont"/>
    <w:link w:val="Naslovtablice"/>
    <w:rsid w:val="00F8417A"/>
    <w:rPr>
      <w:rFonts w:ascii="Aldine401 BT" w:eastAsia="Times New Roman" w:hAnsi="Aldine401 BT" w:cs="Arial"/>
      <w:caps/>
      <w:szCs w:val="24"/>
      <w:lang w:eastAsia="ar-SA"/>
    </w:rPr>
  </w:style>
  <w:style w:type="character" w:customStyle="1" w:styleId="SmartHyperlink1">
    <w:name w:val="Smart Hyperlink1"/>
    <w:basedOn w:val="DefaultParagraphFont"/>
    <w:uiPriority w:val="99"/>
    <w:rsid w:val="00F8417A"/>
    <w:rPr>
      <w:rFonts w:ascii="Titillium Web" w:hAnsi="Titillium Web"/>
      <w:color w:val="9BBB59" w:themeColor="accent3"/>
      <w:sz w:val="20"/>
      <w:u w:val="dotted"/>
    </w:rPr>
  </w:style>
  <w:style w:type="paragraph" w:customStyle="1" w:styleId="bulleted">
    <w:name w:val="bulleted"/>
    <w:basedOn w:val="Normal"/>
    <w:link w:val="bulletedChar"/>
    <w:qFormat/>
    <w:rsid w:val="00F8417A"/>
    <w:pPr>
      <w:numPr>
        <w:numId w:val="17"/>
      </w:numPr>
      <w:spacing w:before="80"/>
      <w:jc w:val="both"/>
    </w:pPr>
    <w:rPr>
      <w:rFonts w:ascii="TitilliumX Web" w:eastAsiaTheme="minorHAnsi" w:hAnsi="TitilliumX Web" w:cstheme="minorBidi"/>
      <w:szCs w:val="24"/>
      <w:lang w:val="en-GB" w:eastAsia="en-US"/>
    </w:rPr>
  </w:style>
  <w:style w:type="paragraph" w:customStyle="1" w:styleId="TOC30">
    <w:name w:val="TOC3"/>
    <w:basedOn w:val="TOC3"/>
    <w:link w:val="TOC3Char0"/>
    <w:rsid w:val="00F8417A"/>
    <w:pPr>
      <w:tabs>
        <w:tab w:val="right" w:leader="dot" w:pos="9056"/>
      </w:tabs>
      <w:ind w:left="567"/>
      <w:jc w:val="both"/>
    </w:pPr>
    <w:rPr>
      <w:rFonts w:eastAsiaTheme="minorHAnsi" w:cstheme="minorBidi"/>
      <w:noProof/>
      <w:szCs w:val="24"/>
      <w:lang w:val="en-US" w:eastAsia="en-US"/>
    </w:rPr>
  </w:style>
  <w:style w:type="character" w:customStyle="1" w:styleId="bulletedChar">
    <w:name w:val="bulleted Char"/>
    <w:basedOn w:val="DefaultParagraphFont"/>
    <w:link w:val="bulleted"/>
    <w:rsid w:val="00F8417A"/>
    <w:rPr>
      <w:rFonts w:ascii="TitilliumX Web" w:eastAsiaTheme="minorHAnsi" w:hAnsi="TitilliumX Web" w:cstheme="minorBidi"/>
      <w:szCs w:val="24"/>
      <w:lang w:val="en-GB" w:eastAsia="en-US"/>
    </w:rPr>
  </w:style>
  <w:style w:type="paragraph" w:customStyle="1" w:styleId="TOC20">
    <w:name w:val="TOC2"/>
    <w:basedOn w:val="TOC2"/>
    <w:link w:val="TOC2Char0"/>
    <w:rsid w:val="00F8417A"/>
    <w:pPr>
      <w:tabs>
        <w:tab w:val="left" w:pos="851"/>
        <w:tab w:val="right" w:leader="dot" w:pos="9056"/>
      </w:tabs>
      <w:spacing w:before="60"/>
      <w:ind w:left="198" w:hanging="397"/>
      <w:jc w:val="both"/>
    </w:pPr>
    <w:rPr>
      <w:rFonts w:eastAsiaTheme="minorHAnsi" w:cstheme="minorBidi"/>
      <w:noProof/>
      <w:szCs w:val="24"/>
      <w:lang w:val="en-US" w:eastAsia="en-US"/>
    </w:rPr>
  </w:style>
  <w:style w:type="character" w:customStyle="1" w:styleId="TOC3Char">
    <w:name w:val="TOC 3 Char"/>
    <w:basedOn w:val="DefaultParagraphFont"/>
    <w:link w:val="TOC3"/>
    <w:uiPriority w:val="39"/>
    <w:rsid w:val="00F8417A"/>
    <w:rPr>
      <w:rFonts w:ascii="Times New Roman" w:eastAsia="Times New Roman" w:hAnsi="Times New Roman"/>
      <w:lang w:val="en-AU"/>
    </w:rPr>
  </w:style>
  <w:style w:type="character" w:customStyle="1" w:styleId="TOC3Char0">
    <w:name w:val="TOC3 Char"/>
    <w:basedOn w:val="TOC3Char"/>
    <w:link w:val="TOC30"/>
    <w:rsid w:val="00F8417A"/>
    <w:rPr>
      <w:rFonts w:ascii="Times New Roman" w:eastAsiaTheme="minorHAnsi" w:hAnsi="Times New Roman" w:cstheme="minorBidi"/>
      <w:noProof/>
      <w:szCs w:val="24"/>
      <w:lang w:val="en-US" w:eastAsia="en-US"/>
    </w:rPr>
  </w:style>
  <w:style w:type="character" w:customStyle="1" w:styleId="TOC2Char">
    <w:name w:val="TOC 2 Char"/>
    <w:basedOn w:val="DefaultParagraphFont"/>
    <w:link w:val="TOC2"/>
    <w:uiPriority w:val="39"/>
    <w:rsid w:val="00F8417A"/>
    <w:rPr>
      <w:rFonts w:ascii="Times New Roman" w:eastAsia="Times New Roman" w:hAnsi="Times New Roman"/>
      <w:lang w:val="en-AU"/>
    </w:rPr>
  </w:style>
  <w:style w:type="character" w:customStyle="1" w:styleId="TOC2Char0">
    <w:name w:val="TOC2 Char"/>
    <w:basedOn w:val="TOC2Char"/>
    <w:link w:val="TOC20"/>
    <w:rsid w:val="00F8417A"/>
    <w:rPr>
      <w:rFonts w:ascii="Times New Roman" w:eastAsiaTheme="minorHAnsi" w:hAnsi="Times New Roman" w:cstheme="minorBidi"/>
      <w:noProof/>
      <w:szCs w:val="24"/>
      <w:lang w:val="en-US" w:eastAsia="en-US"/>
    </w:rPr>
  </w:style>
  <w:style w:type="character" w:customStyle="1" w:styleId="Bodytext2Char0">
    <w:name w:val="Body text 2 Char"/>
    <w:basedOn w:val="DefaultParagraphFont"/>
    <w:link w:val="BodyText21"/>
    <w:rsid w:val="00F8417A"/>
    <w:rPr>
      <w:rFonts w:ascii="Arial" w:eastAsia="Times New Roman" w:hAnsi="Arial"/>
      <w:sz w:val="24"/>
      <w:lang w:val="de-DE" w:eastAsia="en-US"/>
    </w:rPr>
  </w:style>
  <w:style w:type="paragraph" w:customStyle="1" w:styleId="HTLnumbering">
    <w:name w:val="HTL numbering"/>
    <w:basedOn w:val="ListParagraph"/>
    <w:rsid w:val="00F8417A"/>
    <w:pPr>
      <w:numPr>
        <w:numId w:val="16"/>
      </w:numPr>
      <w:spacing w:after="120"/>
      <w:jc w:val="both"/>
    </w:pPr>
    <w:rPr>
      <w:rFonts w:ascii="Humnst777 BT" w:hAnsi="Humnst777 BT"/>
      <w:lang w:val="en-GB" w:eastAsia="en-US"/>
    </w:rPr>
  </w:style>
  <w:style w:type="paragraph" w:customStyle="1" w:styleId="Fusnota">
    <w:name w:val="Fusnota"/>
    <w:basedOn w:val="FootnoteText"/>
    <w:link w:val="FusnotaChar"/>
    <w:qFormat/>
    <w:rsid w:val="00F8417A"/>
    <w:pPr>
      <w:spacing w:before="120"/>
      <w:ind w:left="170" w:hanging="170"/>
    </w:pPr>
    <w:rPr>
      <w:rFonts w:ascii="TitilliumX Web" w:eastAsiaTheme="minorHAnsi" w:hAnsi="TitilliumX Web" w:cstheme="minorBidi"/>
      <w:sz w:val="18"/>
    </w:rPr>
  </w:style>
  <w:style w:type="character" w:customStyle="1" w:styleId="FusnotaChar">
    <w:name w:val="Fusnota Char"/>
    <w:basedOn w:val="FootnoteTextChar"/>
    <w:link w:val="Fusnota"/>
    <w:rsid w:val="00F8417A"/>
    <w:rPr>
      <w:rFonts w:ascii="TitilliumX Web" w:eastAsiaTheme="minorHAnsi" w:hAnsi="TitilliumX Web" w:cstheme="minorBidi"/>
      <w:sz w:val="18"/>
      <w:szCs w:val="20"/>
      <w:lang w:val="en-US" w:eastAsia="en-US"/>
    </w:rPr>
  </w:style>
  <w:style w:type="character" w:customStyle="1" w:styleId="CaptionChar1">
    <w:name w:val="Caption Char1"/>
    <w:aliases w:val="Branko Char,Slika Char Char,Caption-Slike Char,Slika Char Char Char Char Char Char Char Char,Char Char Char Char Char,Caption Char Char Char,Caption Char Char Char Char Char,Caption Char Char Char Ch Char,Caption Char Char1"/>
    <w:link w:val="Caption"/>
    <w:rsid w:val="00F8417A"/>
    <w:rPr>
      <w:rFonts w:eastAsia="Times New Roman"/>
      <w:b/>
      <w:bCs/>
      <w:sz w:val="18"/>
      <w:szCs w:val="18"/>
      <w:lang w:val="en-US" w:eastAsia="en-US"/>
    </w:rPr>
  </w:style>
  <w:style w:type="table" w:customStyle="1" w:styleId="TableGrid1">
    <w:name w:val="Table Grid1"/>
    <w:basedOn w:val="TableNormal"/>
    <w:next w:val="TableGrid"/>
    <w:uiPriority w:val="39"/>
    <w:qFormat/>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0">
    <w:name w:val="Table Grid8"/>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466301">
    <w:name w:val="box_466301"/>
    <w:basedOn w:val="Normal"/>
    <w:rsid w:val="00D33094"/>
    <w:pPr>
      <w:spacing w:before="100" w:beforeAutospacing="1" w:after="100" w:afterAutospacing="1"/>
    </w:pPr>
    <w:rPr>
      <w:sz w:val="24"/>
      <w:szCs w:val="24"/>
      <w:lang w:val="hr-HR"/>
    </w:rPr>
  </w:style>
  <w:style w:type="paragraph" w:customStyle="1" w:styleId="sandr">
    <w:name w:val="sandr"/>
    <w:basedOn w:val="Normal"/>
    <w:rsid w:val="00A634C5"/>
    <w:pPr>
      <w:overflowPunct w:val="0"/>
      <w:autoSpaceDE w:val="0"/>
      <w:autoSpaceDN w:val="0"/>
      <w:adjustRightInd w:val="0"/>
      <w:ind w:left="216" w:hanging="216"/>
    </w:pPr>
    <w:rPr>
      <w:rFonts w:ascii="HRHelvetica" w:hAnsi="HRHelvetica"/>
      <w:sz w:val="22"/>
      <w:lang w:val="hr-HR"/>
    </w:rPr>
  </w:style>
  <w:style w:type="character" w:customStyle="1" w:styleId="CharChar34">
    <w:name w:val="Char Char3"/>
    <w:rsid w:val="00A634C5"/>
    <w:rPr>
      <w:rFonts w:ascii="Times New Roman" w:eastAsia="Times New Roman" w:hAnsi="Times New Roman" w:cs="Times New Roman"/>
      <w:b/>
      <w:bCs/>
      <w:sz w:val="24"/>
      <w:szCs w:val="24"/>
      <w:lang w:eastAsia="hr-HR"/>
    </w:rPr>
  </w:style>
  <w:style w:type="paragraph" w:customStyle="1" w:styleId="Normal100">
    <w:name w:val="Normal10"/>
    <w:basedOn w:val="Normal"/>
    <w:rsid w:val="00A634C5"/>
    <w:rPr>
      <w:sz w:val="24"/>
      <w:szCs w:val="24"/>
      <w:lang w:val="hr-HR"/>
    </w:rPr>
  </w:style>
  <w:style w:type="paragraph" w:customStyle="1" w:styleId="CharCharCharCharCharChar1">
    <w:name w:val="Char Char Char Char Char Char"/>
    <w:basedOn w:val="Normal"/>
    <w:rsid w:val="00A634C5"/>
    <w:pPr>
      <w:spacing w:after="160" w:line="240" w:lineRule="exact"/>
    </w:pPr>
    <w:rPr>
      <w:rFonts w:ascii="Tahoma" w:hAnsi="Tahoma"/>
      <w:lang w:val="en-US" w:eastAsia="en-US"/>
    </w:rPr>
  </w:style>
  <w:style w:type="paragraph" w:customStyle="1" w:styleId="box459727">
    <w:name w:val="box_459727"/>
    <w:basedOn w:val="Normal"/>
    <w:rsid w:val="00ED75BE"/>
    <w:pPr>
      <w:spacing w:before="100" w:beforeAutospacing="1" w:after="100" w:afterAutospacing="1"/>
    </w:pPr>
    <w:rPr>
      <w:sz w:val="24"/>
      <w:szCs w:val="24"/>
      <w:lang w:val="hr-HR"/>
    </w:rPr>
  </w:style>
  <w:style w:type="character" w:customStyle="1" w:styleId="Tijeloteksta-uvlaka2Char1">
    <w:name w:val="Tijelo teksta - uvlaka 2 Char1"/>
    <w:basedOn w:val="DefaultParagraphFont"/>
    <w:uiPriority w:val="99"/>
    <w:semiHidden/>
    <w:rsid w:val="00C22B7E"/>
    <w:rPr>
      <w:rFonts w:ascii="Times New Roman" w:eastAsia="Times New Roman" w:hAnsi="Times New Roman" w:cs="Times New Roman"/>
      <w:sz w:val="24"/>
      <w:szCs w:val="24"/>
      <w:lang w:eastAsia="hr-HR"/>
    </w:rPr>
  </w:style>
  <w:style w:type="paragraph" w:customStyle="1" w:styleId="body">
    <w:name w:val="body"/>
    <w:basedOn w:val="Normal"/>
    <w:rsid w:val="00EA34BA"/>
    <w:pPr>
      <w:spacing w:before="100" w:beforeAutospacing="1" w:after="100" w:afterAutospacing="1"/>
    </w:pPr>
    <w:rPr>
      <w:sz w:val="24"/>
      <w:szCs w:val="24"/>
      <w:lang w:val="hr-HR"/>
    </w:rPr>
  </w:style>
  <w:style w:type="paragraph" w:customStyle="1" w:styleId="odluka">
    <w:name w:val="odluka"/>
    <w:basedOn w:val="Normal"/>
    <w:rsid w:val="00EA34BA"/>
    <w:pPr>
      <w:spacing w:before="100" w:beforeAutospacing="1" w:after="100" w:afterAutospacing="1"/>
    </w:pPr>
    <w:rPr>
      <w:sz w:val="24"/>
      <w:szCs w:val="24"/>
      <w:lang w:val="hr-HR"/>
    </w:rPr>
  </w:style>
  <w:style w:type="paragraph" w:customStyle="1" w:styleId="odlukaopis">
    <w:name w:val="odlukaopis"/>
    <w:basedOn w:val="Normal"/>
    <w:rsid w:val="00EA34BA"/>
    <w:pPr>
      <w:spacing w:before="100" w:beforeAutospacing="1" w:after="100" w:afterAutospacing="1"/>
    </w:pPr>
    <w:rPr>
      <w:sz w:val="24"/>
      <w:szCs w:val="24"/>
      <w:lang w:val="hr-HR"/>
    </w:rPr>
  </w:style>
  <w:style w:type="paragraph" w:customStyle="1" w:styleId="sluzbeniclanak">
    <w:name w:val="sluzbeniclanak"/>
    <w:basedOn w:val="Normal"/>
    <w:rsid w:val="00EA34BA"/>
    <w:pPr>
      <w:spacing w:before="100" w:beforeAutospacing="1" w:after="100" w:afterAutospacing="1"/>
    </w:pPr>
    <w:rPr>
      <w:sz w:val="24"/>
      <w:szCs w:val="24"/>
      <w:lang w:val="hr-HR"/>
    </w:rPr>
  </w:style>
  <w:style w:type="paragraph" w:customStyle="1" w:styleId="sluzbeniklasa">
    <w:name w:val="sluzbeniklasa"/>
    <w:basedOn w:val="Normal"/>
    <w:rsid w:val="00EA34BA"/>
    <w:pPr>
      <w:spacing w:before="100" w:beforeAutospacing="1" w:after="100" w:afterAutospacing="1"/>
    </w:pPr>
    <w:rPr>
      <w:sz w:val="24"/>
      <w:szCs w:val="24"/>
      <w:lang w:val="hr-HR"/>
    </w:rPr>
  </w:style>
  <w:style w:type="character" w:customStyle="1" w:styleId="xnormaltextrun">
    <w:name w:val="x_normaltextrun"/>
    <w:basedOn w:val="DefaultParagraphFont"/>
    <w:qFormat/>
    <w:rsid w:val="0001777E"/>
  </w:style>
  <w:style w:type="character" w:customStyle="1" w:styleId="xeop">
    <w:name w:val="x_eop"/>
    <w:basedOn w:val="DefaultParagraphFont"/>
    <w:qFormat/>
    <w:rsid w:val="0001777E"/>
  </w:style>
  <w:style w:type="paragraph" w:customStyle="1" w:styleId="xparagraph">
    <w:name w:val="x_paragraph"/>
    <w:basedOn w:val="Normal"/>
    <w:qFormat/>
    <w:rsid w:val="0001777E"/>
    <w:pPr>
      <w:spacing w:beforeAutospacing="1" w:after="160" w:afterAutospacing="1"/>
    </w:pPr>
    <w:rPr>
      <w:sz w:val="24"/>
      <w:szCs w:val="24"/>
      <w:lang w:val="hr-HR"/>
    </w:rPr>
  </w:style>
  <w:style w:type="character" w:customStyle="1" w:styleId="xspellingerror">
    <w:name w:val="x_spellingerror"/>
    <w:basedOn w:val="DefaultParagraphFont"/>
    <w:qFormat/>
    <w:rsid w:val="0001777E"/>
  </w:style>
  <w:style w:type="paragraph" w:customStyle="1" w:styleId="box469223">
    <w:name w:val="box_469223"/>
    <w:basedOn w:val="Normal"/>
    <w:rsid w:val="002B23D6"/>
    <w:pPr>
      <w:spacing w:before="100" w:beforeAutospacing="1" w:after="100" w:afterAutospacing="1"/>
    </w:pPr>
    <w:rPr>
      <w:sz w:val="24"/>
      <w:szCs w:val="24"/>
      <w:lang w:val="hr-HR"/>
    </w:rPr>
  </w:style>
  <w:style w:type="paragraph" w:customStyle="1" w:styleId="TijeloA">
    <w:name w:val="Tijelo A"/>
    <w:rsid w:val="002B23D6"/>
    <w:pPr>
      <w:pBdr>
        <w:top w:val="nil"/>
        <w:left w:val="nil"/>
        <w:bottom w:val="nil"/>
        <w:right w:val="nil"/>
        <w:between w:val="nil"/>
        <w:bar w:val="nil"/>
      </w:pBdr>
    </w:pPr>
    <w:rPr>
      <w:rFonts w:ascii="Helvetica" w:eastAsia="Arial Unicode MS" w:hAnsi="Helvetica" w:cs="Arial Unicode MS"/>
      <w:color w:val="000000"/>
      <w:sz w:val="22"/>
      <w:szCs w:val="22"/>
      <w:u w:color="000000"/>
      <w:bdr w:val="nil"/>
    </w:rPr>
  </w:style>
  <w:style w:type="character" w:customStyle="1" w:styleId="TekstbaloniaChar1">
    <w:name w:val="Tekst balončića Char1"/>
    <w:basedOn w:val="DefaultParagraphFont"/>
    <w:uiPriority w:val="99"/>
    <w:semiHidden/>
    <w:rsid w:val="00AF5B48"/>
    <w:rPr>
      <w:rFonts w:ascii="Tahoma" w:eastAsia="Times New Roman" w:hAnsi="Tahoma" w:cs="Tahoma"/>
      <w:sz w:val="16"/>
      <w:szCs w:val="16"/>
      <w:lang w:eastAsia="hr-HR"/>
    </w:rPr>
  </w:style>
  <w:style w:type="character" w:customStyle="1" w:styleId="WW8Num6z1">
    <w:name w:val="WW8Num6z1"/>
    <w:rsid w:val="00507206"/>
    <w:rPr>
      <w:rFonts w:ascii="Courier New" w:hAnsi="Courier New" w:cs="Courier New" w:hint="default"/>
    </w:rPr>
  </w:style>
  <w:style w:type="character" w:customStyle="1" w:styleId="WW8Num6z2">
    <w:name w:val="WW8Num6z2"/>
    <w:rsid w:val="00507206"/>
    <w:rPr>
      <w:rFonts w:ascii="Wingdings" w:hAnsi="Wingdings" w:cs="Wingdings" w:hint="default"/>
    </w:rPr>
  </w:style>
  <w:style w:type="character" w:customStyle="1" w:styleId="WW8Num6z3">
    <w:name w:val="WW8Num6z3"/>
    <w:rsid w:val="00507206"/>
    <w:rPr>
      <w:rFonts w:ascii="Symbol" w:hAnsi="Symbol" w:cs="Symbol" w:hint="default"/>
    </w:rPr>
  </w:style>
  <w:style w:type="character" w:customStyle="1" w:styleId="WW8Num15z4">
    <w:name w:val="WW8Num15z4"/>
    <w:rsid w:val="00507206"/>
  </w:style>
  <w:style w:type="character" w:customStyle="1" w:styleId="WW8Num15z5">
    <w:name w:val="WW8Num15z5"/>
    <w:rsid w:val="00507206"/>
  </w:style>
  <w:style w:type="character" w:customStyle="1" w:styleId="WW8Num15z6">
    <w:name w:val="WW8Num15z6"/>
    <w:rsid w:val="00507206"/>
  </w:style>
  <w:style w:type="character" w:customStyle="1" w:styleId="WW8Num15z7">
    <w:name w:val="WW8Num15z7"/>
    <w:rsid w:val="00507206"/>
  </w:style>
  <w:style w:type="character" w:customStyle="1" w:styleId="WW8Num15z8">
    <w:name w:val="WW8Num15z8"/>
    <w:rsid w:val="00507206"/>
  </w:style>
  <w:style w:type="paragraph" w:customStyle="1" w:styleId="FrameContents">
    <w:name w:val="Frame Contents"/>
    <w:basedOn w:val="Normal"/>
    <w:rsid w:val="00507206"/>
    <w:pPr>
      <w:widowControl w:val="0"/>
      <w:suppressAutoHyphens/>
      <w:spacing w:line="280" w:lineRule="exact"/>
    </w:pPr>
    <w:rPr>
      <w:rFonts w:ascii="Arial" w:hAnsi="Arial" w:cs="Arial"/>
      <w:sz w:val="22"/>
      <w:lang w:val="en-US" w:eastAsia="zh-CN"/>
    </w:rPr>
  </w:style>
  <w:style w:type="table" w:styleId="MediumList1-Accent3">
    <w:name w:val="Medium List 1 Accent 3"/>
    <w:basedOn w:val="TableNormal"/>
    <w:uiPriority w:val="65"/>
    <w:semiHidden/>
    <w:unhideWhenUsed/>
    <w:rsid w:val="00462665"/>
    <w:rPr>
      <w:rFonts w:asciiTheme="minorHAnsi" w:eastAsiaTheme="minorHAnsi" w:hAnsiTheme="minorHAnsi" w:cstheme="minorBidi"/>
      <w:color w:val="000000" w:themeColor="text1"/>
      <w:sz w:val="22"/>
      <w:szCs w:val="22"/>
      <w:lang w:eastAsia="en-US"/>
    </w:rPr>
    <w:tblPr>
      <w:tblStyleRowBandSize w:val="1"/>
      <w:tblStyleColBandSize w:val="1"/>
      <w:tblInd w:w="0" w:type="nil"/>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hint="default"/>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character" w:customStyle="1" w:styleId="CharChar35">
    <w:name w:val="Char Char3"/>
    <w:rsid w:val="00BF3DAF"/>
    <w:rPr>
      <w:rFonts w:ascii="Times New Roman" w:eastAsia="Times New Roman" w:hAnsi="Times New Roman" w:cs="Times New Roman"/>
      <w:b/>
      <w:bCs/>
      <w:sz w:val="24"/>
      <w:szCs w:val="24"/>
      <w:lang w:eastAsia="hr-HR"/>
    </w:rPr>
  </w:style>
  <w:style w:type="paragraph" w:customStyle="1" w:styleId="Normal11">
    <w:name w:val="Normal11"/>
    <w:basedOn w:val="Normal"/>
    <w:rsid w:val="00BF3DAF"/>
    <w:rPr>
      <w:sz w:val="24"/>
      <w:szCs w:val="24"/>
      <w:lang w:val="hr-HR"/>
    </w:rPr>
  </w:style>
  <w:style w:type="paragraph" w:customStyle="1" w:styleId="CharCharCharCharCharChar2">
    <w:name w:val="Char Char Char Char Char Char"/>
    <w:basedOn w:val="Normal"/>
    <w:rsid w:val="00BF3DAF"/>
    <w:pPr>
      <w:spacing w:after="160" w:line="240" w:lineRule="exact"/>
    </w:pPr>
    <w:rPr>
      <w:rFonts w:ascii="Tahoma" w:hAnsi="Tahoma"/>
      <w:lang w:val="en-US" w:eastAsia="en-US"/>
    </w:rPr>
  </w:style>
  <w:style w:type="numbering" w:customStyle="1" w:styleId="Bezpopisa1">
    <w:name w:val="Bez popisa1"/>
    <w:next w:val="NoList"/>
    <w:uiPriority w:val="99"/>
    <w:semiHidden/>
    <w:unhideWhenUsed/>
    <w:rsid w:val="001F6697"/>
  </w:style>
  <w:style w:type="numbering" w:customStyle="1" w:styleId="Bezpopisa2">
    <w:name w:val="Bez popisa2"/>
    <w:next w:val="NoList"/>
    <w:uiPriority w:val="99"/>
    <w:semiHidden/>
    <w:unhideWhenUsed/>
    <w:rsid w:val="001F6697"/>
  </w:style>
  <w:style w:type="numbering" w:customStyle="1" w:styleId="Bezpopisa3">
    <w:name w:val="Bez popisa3"/>
    <w:next w:val="NoList"/>
    <w:uiPriority w:val="99"/>
    <w:semiHidden/>
    <w:unhideWhenUsed/>
    <w:rsid w:val="001F6697"/>
  </w:style>
  <w:style w:type="paragraph" w:customStyle="1" w:styleId="BodyTextIndent21">
    <w:name w:val="Body Text Indent 21"/>
    <w:basedOn w:val="Normal"/>
    <w:qFormat/>
    <w:rsid w:val="00621CD4"/>
    <w:pPr>
      <w:spacing w:before="100" w:beforeAutospacing="1" w:after="100" w:afterAutospacing="1"/>
      <w:jc w:val="both"/>
    </w:pPr>
    <w:rPr>
      <w:rFonts w:ascii="Verdana" w:eastAsia="Calibri" w:hAnsi="Verdana"/>
      <w:sz w:val="24"/>
      <w:szCs w:val="24"/>
      <w:lang w:val="hr-HR"/>
    </w:rPr>
  </w:style>
  <w:style w:type="paragraph" w:customStyle="1" w:styleId="Subtitle1">
    <w:name w:val="Subtitle1"/>
    <w:basedOn w:val="Normal"/>
    <w:next w:val="Normal"/>
    <w:qFormat/>
    <w:rsid w:val="00621CD4"/>
    <w:pPr>
      <w:spacing w:before="100" w:beforeAutospacing="1" w:after="100" w:afterAutospacing="1" w:line="271" w:lineRule="auto"/>
      <w:jc w:val="center"/>
      <w:outlineLvl w:val="1"/>
    </w:pPr>
    <w:rPr>
      <w:rFonts w:ascii="Cambria" w:eastAsia="SimSun" w:hAnsi="Cambria"/>
      <w:sz w:val="24"/>
      <w:szCs w:val="24"/>
      <w:lang w:val="hr-HR"/>
    </w:rPr>
  </w:style>
  <w:style w:type="paragraph" w:customStyle="1" w:styleId="BodyTextIndent1">
    <w:name w:val="Body Text Indent1"/>
    <w:basedOn w:val="Normal"/>
    <w:qFormat/>
    <w:rsid w:val="00621CD4"/>
    <w:pPr>
      <w:spacing w:before="100" w:beforeAutospacing="1" w:after="100" w:afterAutospacing="1"/>
      <w:jc w:val="both"/>
    </w:pPr>
    <w:rPr>
      <w:rFonts w:ascii="Verdana" w:hAnsi="Verdana"/>
      <w:sz w:val="24"/>
      <w:szCs w:val="24"/>
      <w:lang w:val="hr-HR"/>
    </w:rPr>
  </w:style>
  <w:style w:type="paragraph" w:customStyle="1" w:styleId="Heading21">
    <w:name w:val="Heading 21"/>
    <w:basedOn w:val="Normal"/>
    <w:qFormat/>
    <w:rsid w:val="00621CD4"/>
    <w:pPr>
      <w:spacing w:before="100" w:beforeAutospacing="1" w:after="100" w:afterAutospacing="1"/>
      <w:outlineLvl w:val="1"/>
    </w:pPr>
    <w:rPr>
      <w:rFonts w:eastAsia="Calibri"/>
      <w:b/>
      <w:bCs/>
      <w:sz w:val="24"/>
      <w:szCs w:val="24"/>
      <w:lang w:val="hr-HR"/>
    </w:rPr>
  </w:style>
  <w:style w:type="character" w:customStyle="1" w:styleId="10">
    <w:name w:val="10"/>
    <w:basedOn w:val="DefaultParagraphFont"/>
    <w:qFormat/>
    <w:rsid w:val="00621CD4"/>
    <w:rPr>
      <w:rFonts w:ascii="Calibri" w:hAnsi="Calibri" w:cs="Calibri" w:hint="default"/>
    </w:rPr>
  </w:style>
  <w:style w:type="character" w:customStyle="1" w:styleId="15">
    <w:name w:val="15"/>
    <w:basedOn w:val="DefaultParagraphFont"/>
    <w:qFormat/>
    <w:rsid w:val="00621CD4"/>
    <w:rPr>
      <w:rFonts w:ascii="Calibri" w:hAnsi="Calibri" w:cs="Calibri" w:hint="default"/>
      <w:color w:val="0563C1"/>
      <w:u w:val="single"/>
    </w:rPr>
  </w:style>
  <w:style w:type="character" w:customStyle="1" w:styleId="16">
    <w:name w:val="16"/>
    <w:basedOn w:val="DefaultParagraphFont"/>
    <w:qFormat/>
    <w:rsid w:val="00621CD4"/>
    <w:rPr>
      <w:rFonts w:ascii="Calibri" w:hAnsi="Calibri" w:cs="Calibri" w:hint="default"/>
      <w:b/>
      <w:bCs/>
    </w:rPr>
  </w:style>
  <w:style w:type="character" w:customStyle="1" w:styleId="17">
    <w:name w:val="17"/>
    <w:basedOn w:val="DefaultParagraphFont"/>
    <w:qFormat/>
    <w:rsid w:val="00621CD4"/>
    <w:rPr>
      <w:rFonts w:ascii="Calibri" w:hAnsi="Calibri" w:cs="Calibri" w:hint="default"/>
      <w:i/>
      <w:iCs/>
    </w:rPr>
  </w:style>
  <w:style w:type="character" w:customStyle="1" w:styleId="18">
    <w:name w:val="18"/>
    <w:basedOn w:val="DefaultParagraphFont"/>
    <w:qFormat/>
    <w:rsid w:val="00621CD4"/>
    <w:rPr>
      <w:rFonts w:ascii="Calibri" w:hAnsi="Calibri" w:cs="Calibri" w:hint="default"/>
      <w:color w:val="0000FF"/>
      <w:u w:val="single"/>
    </w:rPr>
  </w:style>
  <w:style w:type="table" w:customStyle="1" w:styleId="Style240">
    <w:name w:val="_Style 24"/>
    <w:basedOn w:val="TableNormal"/>
    <w:qFormat/>
    <w:rsid w:val="00621CD4"/>
    <w:rPr>
      <w:rFonts w:ascii="Times New Roman" w:eastAsia="Times New Roman" w:hAnsi="Times New Roman"/>
      <w:lang w:eastAsia="sr-Latn-CS"/>
    </w:rPr>
    <w:tblPr>
      <w:tblCellMar>
        <w:left w:w="0" w:type="dxa"/>
        <w:right w:w="0" w:type="dxa"/>
      </w:tblCellMar>
    </w:tblPr>
  </w:style>
  <w:style w:type="table" w:customStyle="1" w:styleId="Style230">
    <w:name w:val="_Style 23"/>
    <w:basedOn w:val="TableNormal"/>
    <w:qFormat/>
    <w:rsid w:val="00621CD4"/>
    <w:rPr>
      <w:rFonts w:ascii="Times New Roman" w:eastAsia="Times New Roman" w:hAnsi="Times New Roman"/>
      <w:lang w:eastAsia="sr-Latn-CS"/>
    </w:rPr>
    <w:tblPr>
      <w:tblCellMar>
        <w:left w:w="0" w:type="dxa"/>
        <w:right w:w="0" w:type="dxa"/>
      </w:tblCellMar>
    </w:tblPr>
  </w:style>
  <w:style w:type="table" w:customStyle="1" w:styleId="Style22">
    <w:name w:val="_Style 22"/>
    <w:basedOn w:val="TableNormal"/>
    <w:qFormat/>
    <w:rsid w:val="00621CD4"/>
    <w:rPr>
      <w:rFonts w:ascii="Times New Roman" w:eastAsia="Times New Roman" w:hAnsi="Times New Roman"/>
      <w:lang w:eastAsia="sr-Latn-CS"/>
    </w:rPr>
    <w:tblPr>
      <w:tblCellMar>
        <w:left w:w="0" w:type="dxa"/>
        <w:right w:w="0" w:type="dxa"/>
      </w:tblCellMar>
    </w:tblPr>
  </w:style>
  <w:style w:type="table" w:customStyle="1" w:styleId="Style20">
    <w:name w:val="_Style 20"/>
    <w:basedOn w:val="TableNormal"/>
    <w:qFormat/>
    <w:rsid w:val="00621CD4"/>
    <w:rPr>
      <w:rFonts w:ascii="Times New Roman" w:eastAsia="Times New Roman" w:hAnsi="Times New Roman"/>
      <w:lang w:eastAsia="sr-Latn-CS"/>
    </w:rPr>
    <w:tblPr>
      <w:tblCellMar>
        <w:left w:w="0" w:type="dxa"/>
        <w:right w:w="0" w:type="dxa"/>
      </w:tblCellMar>
    </w:tblPr>
  </w:style>
  <w:style w:type="table" w:customStyle="1" w:styleId="Style190">
    <w:name w:val="_Style 19"/>
    <w:basedOn w:val="TableNormal"/>
    <w:qFormat/>
    <w:rsid w:val="00621CD4"/>
    <w:rPr>
      <w:rFonts w:ascii="Times New Roman" w:eastAsia="Times New Roman" w:hAnsi="Times New Roman"/>
      <w:lang w:eastAsia="sr-Latn-CS"/>
    </w:rPr>
    <w:tblPr>
      <w:tblCellMar>
        <w:left w:w="0" w:type="dxa"/>
        <w:right w:w="0" w:type="dxa"/>
      </w:tblCellMar>
    </w:tblPr>
  </w:style>
  <w:style w:type="table" w:customStyle="1" w:styleId="Style180">
    <w:name w:val="_Style 18"/>
    <w:basedOn w:val="TableNormal"/>
    <w:qFormat/>
    <w:rsid w:val="00621CD4"/>
    <w:rPr>
      <w:rFonts w:ascii="Times New Roman" w:eastAsia="Times New Roman" w:hAnsi="Times New Roman"/>
      <w:lang w:eastAsia="sr-Latn-CS"/>
    </w:rPr>
    <w:tblPr>
      <w:tblCellMar>
        <w:left w:w="0" w:type="dxa"/>
        <w:right w:w="0" w:type="dxa"/>
      </w:tblCellMar>
    </w:tblPr>
  </w:style>
  <w:style w:type="table" w:customStyle="1" w:styleId="Style17">
    <w:name w:val="_Style 17"/>
    <w:basedOn w:val="TableNormal"/>
    <w:qFormat/>
    <w:rsid w:val="00621CD4"/>
    <w:rPr>
      <w:rFonts w:ascii="Times New Roman" w:eastAsia="Times New Roman" w:hAnsi="Times New Roman"/>
      <w:lang w:eastAsia="sr-Latn-CS"/>
    </w:rPr>
    <w:tblPr>
      <w:tblCellMar>
        <w:left w:w="0" w:type="dxa"/>
        <w:right w:w="0" w:type="dxa"/>
      </w:tblCellMar>
    </w:tblPr>
  </w:style>
  <w:style w:type="table" w:customStyle="1" w:styleId="Style150">
    <w:name w:val="_Style 15"/>
    <w:basedOn w:val="TableNormal"/>
    <w:qFormat/>
    <w:rsid w:val="00621CD4"/>
    <w:rPr>
      <w:rFonts w:ascii="Times New Roman" w:eastAsia="Times New Roman" w:hAnsi="Times New Roman"/>
      <w:lang w:eastAsia="sr-Latn-CS"/>
    </w:rPr>
    <w:tblPr>
      <w:tblCellMar>
        <w:left w:w="0" w:type="dxa"/>
        <w:right w:w="0" w:type="dxa"/>
      </w:tblCellMar>
    </w:tblPr>
  </w:style>
  <w:style w:type="table" w:customStyle="1" w:styleId="Style16">
    <w:name w:val="_Style 16"/>
    <w:basedOn w:val="TableNormal"/>
    <w:qFormat/>
    <w:rsid w:val="00621CD4"/>
    <w:rPr>
      <w:rFonts w:ascii="Times New Roman" w:eastAsia="Times New Roman" w:hAnsi="Times New Roman"/>
      <w:lang w:eastAsia="sr-Latn-CS"/>
    </w:rPr>
    <w:tblPr>
      <w:tblCellMar>
        <w:left w:w="0" w:type="dxa"/>
        <w:right w:w="0" w:type="dxa"/>
      </w:tblCellMar>
    </w:tblPr>
  </w:style>
  <w:style w:type="table" w:customStyle="1" w:styleId="Style21">
    <w:name w:val="_Style 21"/>
    <w:basedOn w:val="TableNormal"/>
    <w:qFormat/>
    <w:rsid w:val="00621CD4"/>
    <w:rPr>
      <w:rFonts w:ascii="Times New Roman" w:eastAsia="Times New Roman" w:hAnsi="Times New Roman"/>
      <w:lang w:eastAsia="sr-Latn-CS"/>
    </w:rPr>
    <w:tblPr>
      <w:tblCellMar>
        <w:left w:w="0" w:type="dxa"/>
        <w:right w:w="0" w:type="dxa"/>
      </w:tblCellMar>
    </w:tblPr>
  </w:style>
  <w:style w:type="table" w:customStyle="1" w:styleId="LightList-Accent31">
    <w:name w:val="Light List - Accent 31"/>
    <w:basedOn w:val="TableNormal"/>
    <w:qFormat/>
    <w:rsid w:val="00621CD4"/>
    <w:rPr>
      <w:rFonts w:ascii="Times New Roman" w:eastAsia="Times New Roman" w:hAnsi="Times New Roman"/>
    </w:rPr>
    <w:tblPr>
      <w:tblCellMar>
        <w:left w:w="0" w:type="dxa"/>
        <w:right w:w="0" w:type="dxa"/>
      </w:tblCellMar>
    </w:tblPr>
    <w:tblStylePr w:type="firstRow">
      <w:rPr>
        <w:rFonts w:ascii="Times New Roman" w:hAnsi="Times New Roman" w:cs="Times New Roman" w:hint="default"/>
        <w:b/>
        <w:bCs/>
        <w:color w:val="FFFFFF"/>
      </w:rPr>
      <w:tblPr/>
      <w:tcPr>
        <w:shd w:val="clear" w:color="auto" w:fill="9BBB59"/>
      </w:tcPr>
    </w:tblStylePr>
    <w:tblStylePr w:type="lastRow">
      <w:rPr>
        <w:rFonts w:ascii="Times New Roman" w:hAnsi="Times New Roman" w:cs="Times New Roman" w:hint="default"/>
        <w:b/>
        <w:bCs/>
      </w:rPr>
    </w:tblStylePr>
    <w:tblStylePr w:type="firstCol">
      <w:rPr>
        <w:rFonts w:ascii="Times New Roman" w:hAnsi="Times New Roman" w:cs="Times New Roman" w:hint="default"/>
        <w:b/>
        <w:bCs/>
      </w:rPr>
    </w:tblStylePr>
    <w:tblStylePr w:type="lastCol">
      <w:rPr>
        <w:rFonts w:ascii="Times New Roman" w:hAnsi="Times New Roman" w:cs="Times New Roman" w:hint="default"/>
        <w:b/>
        <w:bCs/>
      </w:rPr>
    </w:tblStylePr>
  </w:style>
  <w:style w:type="table" w:customStyle="1" w:styleId="TableNormal1">
    <w:name w:val="Table Normal1"/>
    <w:basedOn w:val="TableNormal"/>
    <w:semiHidden/>
    <w:qFormat/>
    <w:rsid w:val="00621CD4"/>
    <w:rPr>
      <w:rFonts w:ascii="Times New Roman" w:eastAsia="Times New Roman" w:hAnsi="Times New Roman"/>
      <w:lang w:eastAsia="sr-Latn-CS"/>
    </w:rPr>
    <w:tblPr>
      <w:tblCellMar>
        <w:left w:w="0" w:type="dxa"/>
        <w:right w:w="0" w:type="dxa"/>
      </w:tblCellMar>
    </w:tblPr>
  </w:style>
  <w:style w:type="character" w:customStyle="1" w:styleId="linkpie">
    <w:name w:val="linkpie"/>
    <w:basedOn w:val="DefaultParagraphFont"/>
    <w:uiPriority w:val="1"/>
    <w:qFormat/>
    <w:rsid w:val="00FF1D78"/>
    <w:rPr>
      <w:rFonts w:cs="Open Sans"/>
      <w:b/>
      <w:bCs/>
      <w:color w:val="1ABAE9"/>
      <w:sz w:val="14"/>
      <w:szCs w:val="14"/>
    </w:rPr>
  </w:style>
  <w:style w:type="paragraph" w:customStyle="1" w:styleId="1naslov">
    <w:name w:val="1. naslov"/>
    <w:basedOn w:val="ListParagraph"/>
    <w:link w:val="1naslovChar"/>
    <w:rsid w:val="00FF1D78"/>
    <w:pPr>
      <w:numPr>
        <w:numId w:val="18"/>
      </w:numPr>
      <w:spacing w:after="160" w:line="259" w:lineRule="auto"/>
      <w:contextualSpacing/>
    </w:pPr>
    <w:rPr>
      <w:rFonts w:ascii="Comic Sans MS" w:eastAsiaTheme="minorHAnsi" w:hAnsi="Comic Sans MS" w:cstheme="minorBidi"/>
      <w:b/>
      <w:caps/>
      <w:sz w:val="24"/>
      <w:szCs w:val="22"/>
      <w:lang w:eastAsia="en-US"/>
    </w:rPr>
  </w:style>
  <w:style w:type="character" w:customStyle="1" w:styleId="1naslovChar">
    <w:name w:val="1. naslov Char"/>
    <w:basedOn w:val="ListParagraphChar"/>
    <w:link w:val="1naslov"/>
    <w:rsid w:val="00FF1D78"/>
    <w:rPr>
      <w:rFonts w:ascii="Comic Sans MS" w:eastAsiaTheme="minorHAnsi" w:hAnsi="Comic Sans MS" w:cstheme="minorBidi"/>
      <w:b/>
      <w:caps/>
      <w:sz w:val="24"/>
      <w:szCs w:val="22"/>
      <w:lang w:val="en-AU" w:eastAsia="en-US"/>
    </w:rPr>
  </w:style>
  <w:style w:type="paragraph" w:customStyle="1" w:styleId="Mojaslika">
    <w:name w:val="Moja slika"/>
    <w:basedOn w:val="Normal"/>
    <w:link w:val="MojaslikaChar"/>
    <w:qFormat/>
    <w:rsid w:val="00FF1D78"/>
    <w:pPr>
      <w:spacing w:after="160" w:line="259" w:lineRule="auto"/>
      <w:jc w:val="center"/>
    </w:pPr>
    <w:rPr>
      <w:rFonts w:asciiTheme="minorHAnsi" w:eastAsiaTheme="minorHAnsi" w:hAnsiTheme="minorHAnsi" w:cstheme="minorBidi"/>
      <w:b/>
      <w:i/>
      <w:sz w:val="22"/>
      <w:szCs w:val="22"/>
      <w:lang w:val="hr-HR" w:eastAsia="en-US"/>
    </w:rPr>
  </w:style>
  <w:style w:type="character" w:customStyle="1" w:styleId="MojaslikaChar">
    <w:name w:val="Moja slika Char"/>
    <w:basedOn w:val="DefaultParagraphFont"/>
    <w:link w:val="Mojaslika"/>
    <w:rsid w:val="00FF1D78"/>
    <w:rPr>
      <w:rFonts w:asciiTheme="minorHAnsi" w:eastAsiaTheme="minorHAnsi" w:hAnsiTheme="minorHAnsi" w:cstheme="minorBidi"/>
      <w:b/>
      <w:i/>
      <w:sz w:val="22"/>
      <w:szCs w:val="22"/>
      <w:lang w:eastAsia="en-US"/>
    </w:rPr>
  </w:style>
  <w:style w:type="paragraph" w:customStyle="1" w:styleId="2naslov">
    <w:name w:val="2. naslov"/>
    <w:basedOn w:val="1naslov"/>
    <w:link w:val="2naslovChar"/>
    <w:rsid w:val="00FF1D78"/>
    <w:pPr>
      <w:numPr>
        <w:numId w:val="0"/>
      </w:numPr>
      <w:ind w:left="360" w:hanging="360"/>
    </w:pPr>
  </w:style>
  <w:style w:type="character" w:customStyle="1" w:styleId="2naslovChar">
    <w:name w:val="2. naslov Char"/>
    <w:basedOn w:val="1naslovChar"/>
    <w:link w:val="2naslov"/>
    <w:rsid w:val="00FF1D78"/>
    <w:rPr>
      <w:rFonts w:ascii="Comic Sans MS" w:eastAsiaTheme="minorHAnsi" w:hAnsi="Comic Sans MS" w:cstheme="minorBidi"/>
      <w:b/>
      <w:caps/>
      <w:sz w:val="24"/>
      <w:szCs w:val="22"/>
      <w:lang w:val="en-AU" w:eastAsia="en-US"/>
    </w:rPr>
  </w:style>
  <w:style w:type="paragraph" w:customStyle="1" w:styleId="Mojatablica">
    <w:name w:val="Moja tablica"/>
    <w:basedOn w:val="2naslov"/>
    <w:link w:val="MojatablicaChar"/>
    <w:qFormat/>
    <w:rsid w:val="00FF1D78"/>
    <w:pPr>
      <w:jc w:val="center"/>
    </w:pPr>
    <w:rPr>
      <w:rFonts w:asciiTheme="minorHAnsi" w:hAnsiTheme="minorHAnsi"/>
      <w:i/>
      <w:caps w:val="0"/>
      <w:sz w:val="22"/>
    </w:rPr>
  </w:style>
  <w:style w:type="character" w:customStyle="1" w:styleId="MojatablicaChar">
    <w:name w:val="Moja tablica Char"/>
    <w:basedOn w:val="2naslovChar"/>
    <w:link w:val="Mojatablica"/>
    <w:rsid w:val="00FF1D78"/>
    <w:rPr>
      <w:rFonts w:asciiTheme="minorHAnsi" w:eastAsiaTheme="minorHAnsi" w:hAnsiTheme="minorHAnsi" w:cstheme="minorBidi"/>
      <w:b/>
      <w:i/>
      <w:caps w:val="0"/>
      <w:sz w:val="22"/>
      <w:szCs w:val="22"/>
      <w:lang w:val="en-AU" w:eastAsia="en-US"/>
    </w:rPr>
  </w:style>
  <w:style w:type="paragraph" w:customStyle="1" w:styleId="Izvori">
    <w:name w:val="Izvori"/>
    <w:basedOn w:val="Mojatablica"/>
    <w:link w:val="IzvoriChar"/>
    <w:qFormat/>
    <w:rsid w:val="00FF1D78"/>
    <w:rPr>
      <w:b w:val="0"/>
      <w:sz w:val="18"/>
    </w:rPr>
  </w:style>
  <w:style w:type="character" w:customStyle="1" w:styleId="IzvoriChar">
    <w:name w:val="Izvori Char"/>
    <w:basedOn w:val="MojatablicaChar"/>
    <w:link w:val="Izvori"/>
    <w:rsid w:val="00FF1D78"/>
    <w:rPr>
      <w:rFonts w:asciiTheme="minorHAnsi" w:eastAsiaTheme="minorHAnsi" w:hAnsiTheme="minorHAnsi" w:cstheme="minorBidi"/>
      <w:b w:val="0"/>
      <w:i/>
      <w:caps w:val="0"/>
      <w:sz w:val="18"/>
      <w:szCs w:val="22"/>
      <w:lang w:val="en-AU" w:eastAsia="en-US"/>
    </w:rPr>
  </w:style>
  <w:style w:type="character" w:customStyle="1" w:styleId="Nerijeenospominjanje1">
    <w:name w:val="Neriješeno spominjanje1"/>
    <w:basedOn w:val="DefaultParagraphFont"/>
    <w:uiPriority w:val="99"/>
    <w:semiHidden/>
    <w:unhideWhenUsed/>
    <w:rsid w:val="00FF1D78"/>
    <w:rPr>
      <w:color w:val="605E5C"/>
      <w:shd w:val="clear" w:color="auto" w:fill="E1DFDD"/>
    </w:rPr>
  </w:style>
  <w:style w:type="paragraph" w:customStyle="1" w:styleId="yiv3641601101ydpadffae3dyiv5394777437msolistparagraph">
    <w:name w:val="yiv3641601101ydpadffae3dyiv5394777437msolistparagraph"/>
    <w:basedOn w:val="Normal"/>
    <w:rsid w:val="00FF1D78"/>
    <w:pPr>
      <w:spacing w:before="100" w:beforeAutospacing="1" w:after="100" w:afterAutospacing="1"/>
    </w:pPr>
    <w:rPr>
      <w:sz w:val="24"/>
      <w:szCs w:val="24"/>
      <w:lang w:val="hr-HR"/>
    </w:rPr>
  </w:style>
  <w:style w:type="paragraph" w:customStyle="1" w:styleId="paragraph">
    <w:name w:val="paragraph"/>
    <w:basedOn w:val="Normal"/>
    <w:rsid w:val="00FF1D78"/>
    <w:pPr>
      <w:spacing w:before="100" w:beforeAutospacing="1" w:after="100" w:afterAutospacing="1"/>
    </w:pPr>
    <w:rPr>
      <w:sz w:val="24"/>
      <w:szCs w:val="24"/>
      <w:lang w:val="hr-HR"/>
    </w:rPr>
  </w:style>
  <w:style w:type="character" w:customStyle="1" w:styleId="normaltextrun">
    <w:name w:val="normaltextrun"/>
    <w:basedOn w:val="DefaultParagraphFont"/>
    <w:rsid w:val="00FF1D78"/>
  </w:style>
  <w:style w:type="character" w:customStyle="1" w:styleId="eop">
    <w:name w:val="eop"/>
    <w:basedOn w:val="DefaultParagraphFont"/>
    <w:rsid w:val="00FF1D78"/>
  </w:style>
  <w:style w:type="table" w:customStyle="1" w:styleId="Svijetlatablicareetke-isticanje12">
    <w:name w:val="Svijetla tablica rešetke - isticanje 12"/>
    <w:basedOn w:val="TableNormal"/>
    <w:uiPriority w:val="46"/>
    <w:rsid w:val="00FF1D78"/>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6Colorful-Accent6">
    <w:name w:val="Grid Table 6 Colorful Accent 6"/>
    <w:basedOn w:val="TableNormal"/>
    <w:uiPriority w:val="51"/>
    <w:rsid w:val="00FF1D78"/>
    <w:rPr>
      <w:rFonts w:asciiTheme="minorHAnsi" w:eastAsiaTheme="minorHAnsi" w:hAnsiTheme="minorHAnsi" w:cstheme="minorBidi"/>
      <w:color w:val="E36C0A" w:themeColor="accent6" w:themeShade="BF"/>
      <w:sz w:val="22"/>
      <w:szCs w:val="22"/>
      <w:lang w:val="en-GB" w:eastAsia="en-US"/>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Reetkatablice4">
    <w:name w:val="Rešetka tablice4"/>
    <w:basedOn w:val="TableNormal"/>
    <w:next w:val="TableGrid"/>
    <w:uiPriority w:val="39"/>
    <w:rsid w:val="00FF1D78"/>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vijetlatablicareetke-isticanje122">
    <w:name w:val="Svijetla tablica rešetke - isticanje 122"/>
    <w:basedOn w:val="TableNormal"/>
    <w:uiPriority w:val="46"/>
    <w:rsid w:val="00FF1D78"/>
    <w:tblPr>
      <w:tblStyleRowBandSize w:val="1"/>
      <w:tblStyleColBandSize w:val="1"/>
      <w:tblBorders>
        <w:top w:val="single" w:sz="4" w:space="0" w:color="D4ECA1"/>
        <w:left w:val="single" w:sz="4" w:space="0" w:color="D4ECA1"/>
        <w:bottom w:val="single" w:sz="4" w:space="0" w:color="D4ECA1"/>
        <w:right w:val="single" w:sz="4" w:space="0" w:color="D4ECA1"/>
        <w:insideH w:val="single" w:sz="4" w:space="0" w:color="D4ECA1"/>
        <w:insideV w:val="single" w:sz="4" w:space="0" w:color="D4ECA1"/>
      </w:tblBorders>
    </w:tblPr>
    <w:tblStylePr w:type="firstRow">
      <w:rPr>
        <w:b/>
        <w:bCs/>
      </w:rPr>
      <w:tblPr/>
      <w:tcPr>
        <w:tcBorders>
          <w:bottom w:val="single" w:sz="12" w:space="0" w:color="BFE373"/>
        </w:tcBorders>
      </w:tcPr>
    </w:tblStylePr>
    <w:tblStylePr w:type="lastRow">
      <w:rPr>
        <w:b/>
        <w:bCs/>
      </w:rPr>
      <w:tblPr/>
      <w:tcPr>
        <w:tcBorders>
          <w:top w:val="double" w:sz="2" w:space="0" w:color="BFE373"/>
        </w:tcBorders>
      </w:tcPr>
    </w:tblStylePr>
    <w:tblStylePr w:type="firstCol">
      <w:rPr>
        <w:b/>
        <w:bCs/>
      </w:rPr>
    </w:tblStylePr>
    <w:tblStylePr w:type="lastCol">
      <w:rPr>
        <w:b/>
        <w:bCs/>
      </w:rPr>
    </w:tblStylePr>
  </w:style>
  <w:style w:type="table" w:customStyle="1" w:styleId="Obinatablica1">
    <w:name w:val="Obična tablica1"/>
    <w:semiHidden/>
    <w:rsid w:val="00960BFC"/>
    <w:pPr>
      <w:spacing w:after="200" w:line="276" w:lineRule="auto"/>
    </w:pPr>
    <w:rPr>
      <w:sz w:val="22"/>
      <w:szCs w:val="22"/>
      <w:lang w:eastAsia="en-US"/>
    </w:rPr>
    <w:tblPr>
      <w:tblCellMar>
        <w:top w:w="0" w:type="dxa"/>
        <w:left w:w="100" w:type="dxa"/>
        <w:bottom w:w="0" w:type="dxa"/>
        <w:right w:w="100" w:type="dxa"/>
      </w:tblCellMar>
    </w:tblPr>
  </w:style>
  <w:style w:type="character" w:customStyle="1" w:styleId="y2iqfc">
    <w:name w:val="y2iqfc"/>
    <w:basedOn w:val="DefaultParagraphFont"/>
    <w:qFormat/>
    <w:rsid w:val="00960BFC"/>
  </w:style>
  <w:style w:type="table" w:styleId="ListTable1Light-Accent5">
    <w:name w:val="List Table 1 Light Accent 5"/>
    <w:basedOn w:val="TableNormal"/>
    <w:uiPriority w:val="46"/>
    <w:rsid w:val="00960BFC"/>
    <w:rPr>
      <w:rFonts w:asciiTheme="minorHAnsi" w:eastAsiaTheme="minorHAnsi" w:hAnsiTheme="minorHAnsi" w:cstheme="minorBidi"/>
      <w:sz w:val="22"/>
      <w:szCs w:val="22"/>
      <w:lang w:eastAsia="en-US"/>
    </w:rPr>
    <w:tblPr>
      <w:tblStyleRowBandSize w:val="1"/>
      <w:tblStyleColBandSize w:val="1"/>
      <w:tblInd w:w="0" w:type="nil"/>
    </w:tblPr>
    <w:tblStylePr w:type="firstRow">
      <w:rPr>
        <w:b/>
        <w:bCs/>
      </w:rPr>
      <w:tblPr/>
      <w:tcPr>
        <w:tcBorders>
          <w:bottom w:val="single" w:sz="4" w:space="0" w:color="92CDDC" w:themeColor="accent5" w:themeTint="99"/>
        </w:tcBorders>
      </w:tcPr>
    </w:tblStylePr>
    <w:tblStylePr w:type="lastRow">
      <w:rPr>
        <w:b/>
        <w:bCs/>
      </w:rPr>
      <w:tblPr/>
      <w:tcPr>
        <w:tcBorders>
          <w:top w:val="sing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BEZINDENTACIJEChar">
    <w:name w:val="BEZ INDENTACIJE Char"/>
    <w:basedOn w:val="DefaultParagraphFont"/>
    <w:link w:val="BEZINDENTACIJE"/>
    <w:qFormat/>
    <w:locked/>
    <w:rsid w:val="00D34D6E"/>
    <w:rPr>
      <w:rFonts w:ascii="Times New Roman" w:eastAsia="Times New Roman" w:hAnsi="Times New Roman"/>
      <w:color w:val="00000A"/>
      <w:sz w:val="24"/>
      <w:szCs w:val="24"/>
    </w:rPr>
  </w:style>
  <w:style w:type="paragraph" w:customStyle="1" w:styleId="Bezproreda4">
    <w:name w:val="Bez proreda4"/>
    <w:uiPriority w:val="1"/>
    <w:qFormat/>
    <w:rsid w:val="00D34D6E"/>
    <w:rPr>
      <w:sz w:val="22"/>
      <w:szCs w:val="22"/>
      <w:lang w:eastAsia="en-US"/>
    </w:rPr>
  </w:style>
  <w:style w:type="paragraph" w:customStyle="1" w:styleId="Bezproreda5">
    <w:name w:val="Bez proreda5"/>
    <w:uiPriority w:val="1"/>
    <w:qFormat/>
    <w:rsid w:val="00D34D6E"/>
    <w:rPr>
      <w:sz w:val="22"/>
      <w:szCs w:val="22"/>
      <w:lang w:eastAsia="en-US"/>
    </w:rPr>
  </w:style>
  <w:style w:type="paragraph" w:customStyle="1" w:styleId="BEZINDENTACIJE">
    <w:name w:val="BEZ INDENTACIJE"/>
    <w:basedOn w:val="Normal"/>
    <w:link w:val="BEZINDENTACIJEChar"/>
    <w:qFormat/>
    <w:rsid w:val="00D34D6E"/>
    <w:pPr>
      <w:suppressAutoHyphens/>
      <w:spacing w:line="276" w:lineRule="auto"/>
      <w:jc w:val="both"/>
    </w:pPr>
    <w:rPr>
      <w:color w:val="00000A"/>
      <w:sz w:val="24"/>
      <w:szCs w:val="24"/>
      <w:lang w:val="hr-HR"/>
    </w:rPr>
  </w:style>
  <w:style w:type="character" w:customStyle="1" w:styleId="CharChar36">
    <w:name w:val="Char Char3"/>
    <w:rsid w:val="00282A34"/>
    <w:rPr>
      <w:rFonts w:ascii="Times New Roman" w:eastAsia="Times New Roman" w:hAnsi="Times New Roman" w:cs="Times New Roman"/>
      <w:b/>
      <w:bCs/>
      <w:sz w:val="24"/>
      <w:szCs w:val="24"/>
      <w:lang w:eastAsia="hr-HR"/>
    </w:rPr>
  </w:style>
  <w:style w:type="paragraph" w:customStyle="1" w:styleId="Normal12">
    <w:name w:val="Normal12"/>
    <w:basedOn w:val="Normal"/>
    <w:rsid w:val="00282A34"/>
    <w:rPr>
      <w:sz w:val="24"/>
      <w:szCs w:val="24"/>
      <w:lang w:val="hr-HR"/>
    </w:rPr>
  </w:style>
  <w:style w:type="character" w:customStyle="1" w:styleId="BookTitle1">
    <w:name w:val="Book Title1"/>
    <w:uiPriority w:val="33"/>
    <w:qFormat/>
    <w:rsid w:val="00282A34"/>
    <w:rPr>
      <w:b/>
      <w:bCs/>
      <w:smallCaps/>
      <w:spacing w:val="5"/>
    </w:rPr>
  </w:style>
  <w:style w:type="paragraph" w:customStyle="1" w:styleId="CharCharCharCharCharChar3">
    <w:name w:val="Char Char Char Char Char Char"/>
    <w:basedOn w:val="Normal"/>
    <w:rsid w:val="00282A34"/>
    <w:pPr>
      <w:spacing w:after="160" w:line="240" w:lineRule="exact"/>
    </w:pPr>
    <w:rPr>
      <w:rFonts w:ascii="Tahoma" w:hAnsi="Tahoma"/>
      <w:lang w:val="en-US" w:eastAsia="en-US"/>
    </w:rPr>
  </w:style>
  <w:style w:type="paragraph" w:customStyle="1" w:styleId="box474719">
    <w:name w:val="box_474719"/>
    <w:basedOn w:val="Normal"/>
    <w:rsid w:val="003176C8"/>
    <w:pPr>
      <w:spacing w:before="100" w:beforeAutospacing="1" w:after="100" w:afterAutospacing="1"/>
    </w:pPr>
    <w:rPr>
      <w:sz w:val="24"/>
      <w:szCs w:val="24"/>
      <w:lang w:val="hr-HR"/>
    </w:rPr>
  </w:style>
  <w:style w:type="paragraph" w:customStyle="1" w:styleId="ListParagraph3">
    <w:name w:val="List Paragraph3"/>
    <w:basedOn w:val="Normal"/>
    <w:qFormat/>
    <w:rsid w:val="004F7733"/>
    <w:pPr>
      <w:spacing w:before="100" w:beforeAutospacing="1" w:after="100" w:afterAutospacing="1"/>
      <w:contextualSpacing/>
    </w:pPr>
    <w:rPr>
      <w:sz w:val="24"/>
      <w:szCs w:val="24"/>
      <w:lang w:val="hr-HR"/>
    </w:rPr>
  </w:style>
  <w:style w:type="character" w:customStyle="1" w:styleId="19">
    <w:name w:val="19"/>
    <w:basedOn w:val="DefaultParagraphFont"/>
    <w:qFormat/>
    <w:rsid w:val="004F7733"/>
    <w:rPr>
      <w:rFonts w:ascii="Calibri" w:hAnsi="Calibri" w:cs="Calibri" w:hint="default"/>
      <w:color w:val="0000FF"/>
      <w:u w:val="single"/>
    </w:rPr>
  </w:style>
  <w:style w:type="table" w:customStyle="1" w:styleId="TableNormal11">
    <w:name w:val="Table Normal11"/>
    <w:semiHidden/>
    <w:qFormat/>
    <w:rsid w:val="004F7733"/>
    <w:rPr>
      <w:rFonts w:ascii="Times New Roman" w:eastAsia="Times New Roman" w:hAnsi="Times New Roman"/>
    </w:rPr>
    <w:tblPr>
      <w:tblCellMar>
        <w:top w:w="0" w:type="dxa"/>
        <w:left w:w="0" w:type="dxa"/>
        <w:bottom w:w="0" w:type="dxa"/>
        <w:right w:w="0" w:type="dxa"/>
      </w:tblCellMar>
    </w:tblPr>
  </w:style>
  <w:style w:type="paragraph" w:customStyle="1" w:styleId="BodyTextIndent20">
    <w:name w:val="Body Text Indent2"/>
    <w:basedOn w:val="Normal"/>
    <w:qFormat/>
    <w:rsid w:val="004F7733"/>
    <w:pPr>
      <w:suppressAutoHyphens/>
      <w:spacing w:before="100" w:beforeAutospacing="1" w:after="100" w:afterAutospacing="1"/>
      <w:jc w:val="both"/>
    </w:pPr>
    <w:rPr>
      <w:rFonts w:ascii="Verdana" w:hAnsi="Verdana"/>
      <w:sz w:val="24"/>
      <w:szCs w:val="24"/>
      <w:lang w:val="hr-HR"/>
    </w:rPr>
  </w:style>
  <w:style w:type="paragraph" w:customStyle="1" w:styleId="BodyTextIndent22">
    <w:name w:val="Body Text Indent 22"/>
    <w:basedOn w:val="Normal"/>
    <w:qFormat/>
    <w:rsid w:val="004F7733"/>
    <w:pPr>
      <w:suppressAutoHyphens/>
      <w:spacing w:before="100" w:beforeAutospacing="1" w:after="100" w:afterAutospacing="1"/>
      <w:jc w:val="both"/>
    </w:pPr>
    <w:rPr>
      <w:rFonts w:ascii="Verdana" w:hAnsi="Verdana"/>
      <w:sz w:val="24"/>
      <w:szCs w:val="24"/>
      <w:lang w:val="hr-HR"/>
    </w:rPr>
  </w:style>
  <w:style w:type="paragraph" w:customStyle="1" w:styleId="Heading221">
    <w:name w:val="Heading 22"/>
    <w:basedOn w:val="Normal"/>
    <w:next w:val="BodyText26"/>
    <w:qFormat/>
    <w:rsid w:val="004F7733"/>
    <w:pPr>
      <w:keepNext/>
      <w:suppressAutoHyphens/>
      <w:spacing w:before="100" w:beforeAutospacing="1" w:after="100" w:afterAutospacing="1"/>
      <w:outlineLvl w:val="1"/>
    </w:pPr>
    <w:rPr>
      <w:rFonts w:eastAsia="SimSun" w:cs="Mangal"/>
      <w:b/>
      <w:bCs/>
      <w:sz w:val="24"/>
      <w:szCs w:val="24"/>
      <w:lang w:val="hr-HR"/>
    </w:rPr>
  </w:style>
  <w:style w:type="character" w:customStyle="1" w:styleId="Jakoisticanje1">
    <w:name w:val="Jako isticanje1"/>
    <w:basedOn w:val="DefaultParagraphFont"/>
    <w:uiPriority w:val="21"/>
    <w:qFormat/>
    <w:rsid w:val="004F7733"/>
    <w:rPr>
      <w:b/>
      <w:bCs/>
      <w:i/>
      <w:iCs/>
      <w:color w:val="4F81BD" w:themeColor="accent1"/>
    </w:rPr>
  </w:style>
  <w:style w:type="character" w:customStyle="1" w:styleId="Neupadljivoisticanje1">
    <w:name w:val="Neupadljivo isticanje1"/>
    <w:basedOn w:val="DefaultParagraphFont"/>
    <w:uiPriority w:val="19"/>
    <w:qFormat/>
    <w:rsid w:val="004F7733"/>
    <w:rPr>
      <w:i/>
      <w:iCs/>
      <w:color w:val="7F7F7F" w:themeColor="text1" w:themeTint="80"/>
    </w:rPr>
  </w:style>
  <w:style w:type="table" w:customStyle="1" w:styleId="Obinatablica10">
    <w:name w:val="Obična tablica1"/>
    <w:semiHidden/>
    <w:qFormat/>
    <w:rsid w:val="004F7733"/>
    <w:rPr>
      <w:rFonts w:eastAsia="Times New Roman"/>
      <w:sz w:val="22"/>
      <w:szCs w:val="22"/>
    </w:rPr>
    <w:tblPr>
      <w:tblCellMar>
        <w:top w:w="0" w:type="dxa"/>
        <w:left w:w="100" w:type="dxa"/>
        <w:bottom w:w="0" w:type="dxa"/>
        <w:right w:w="100" w:type="dxa"/>
      </w:tblCellMar>
    </w:tblPr>
  </w:style>
  <w:style w:type="paragraph" w:customStyle="1" w:styleId="Heading11">
    <w:name w:val="Heading 11"/>
    <w:basedOn w:val="Normal"/>
    <w:next w:val="Normal"/>
    <w:rsid w:val="003A0940"/>
    <w:pPr>
      <w:keepNext/>
      <w:widowControl w:val="0"/>
      <w:spacing w:before="100" w:beforeAutospacing="1" w:after="100" w:afterAutospacing="1"/>
      <w:outlineLvl w:val="0"/>
    </w:pPr>
    <w:rPr>
      <w:rFonts w:ascii="Arial" w:hAnsi="Arial" w:cs="Arial"/>
      <w:b/>
      <w:bCs/>
      <w:sz w:val="24"/>
      <w:szCs w:val="24"/>
      <w:lang w:val="hr-HR"/>
    </w:rPr>
  </w:style>
  <w:style w:type="paragraph" w:customStyle="1" w:styleId="Footer1">
    <w:name w:val="Footer1"/>
    <w:basedOn w:val="Normal"/>
    <w:rsid w:val="003A0940"/>
    <w:pPr>
      <w:spacing w:before="100" w:beforeAutospacing="1" w:after="100" w:afterAutospacing="1"/>
    </w:pPr>
    <w:rPr>
      <w:sz w:val="24"/>
      <w:szCs w:val="24"/>
      <w:lang w:val="hr-HR"/>
    </w:rPr>
  </w:style>
  <w:style w:type="character" w:customStyle="1" w:styleId="qu">
    <w:name w:val="qu"/>
    <w:basedOn w:val="DefaultParagraphFont"/>
    <w:rsid w:val="003A0940"/>
  </w:style>
  <w:style w:type="character" w:customStyle="1" w:styleId="gd">
    <w:name w:val="gd"/>
    <w:basedOn w:val="DefaultParagraphFont"/>
    <w:rsid w:val="003A0940"/>
  </w:style>
  <w:style w:type="character" w:customStyle="1" w:styleId="go">
    <w:name w:val="go"/>
    <w:basedOn w:val="DefaultParagraphFont"/>
    <w:rsid w:val="003A0940"/>
  </w:style>
  <w:style w:type="character" w:customStyle="1" w:styleId="g3">
    <w:name w:val="g3"/>
    <w:basedOn w:val="DefaultParagraphFont"/>
    <w:rsid w:val="003A0940"/>
  </w:style>
  <w:style w:type="character" w:customStyle="1" w:styleId="hb">
    <w:name w:val="hb"/>
    <w:basedOn w:val="DefaultParagraphFont"/>
    <w:rsid w:val="003A0940"/>
  </w:style>
  <w:style w:type="character" w:customStyle="1" w:styleId="g2">
    <w:name w:val="g2"/>
    <w:basedOn w:val="DefaultParagraphFont"/>
    <w:rsid w:val="003A0940"/>
  </w:style>
  <w:style w:type="table" w:styleId="GridTable4-Accent3">
    <w:name w:val="Grid Table 4 Accent 3"/>
    <w:basedOn w:val="TableNormal"/>
    <w:uiPriority w:val="49"/>
    <w:rsid w:val="003A0940"/>
    <w:rPr>
      <w:rFonts w:asciiTheme="minorHAnsi" w:eastAsiaTheme="minorHAnsi" w:hAnsiTheme="minorHAnsi" w:cstheme="minorBidi"/>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CharChar37">
    <w:name w:val="Char Char3"/>
    <w:rsid w:val="000A0C2D"/>
    <w:rPr>
      <w:rFonts w:ascii="Times New Roman" w:eastAsia="Times New Roman" w:hAnsi="Times New Roman" w:cs="Times New Roman"/>
      <w:b/>
      <w:bCs/>
      <w:sz w:val="24"/>
      <w:szCs w:val="24"/>
      <w:lang w:eastAsia="hr-HR"/>
    </w:rPr>
  </w:style>
  <w:style w:type="paragraph" w:customStyle="1" w:styleId="Normal13">
    <w:name w:val="Normal13"/>
    <w:basedOn w:val="Normal"/>
    <w:rsid w:val="000A0C2D"/>
    <w:rPr>
      <w:sz w:val="24"/>
      <w:szCs w:val="24"/>
      <w:lang w:val="hr-HR"/>
    </w:rPr>
  </w:style>
  <w:style w:type="paragraph" w:customStyle="1" w:styleId="CharCharCharCharCharChar4">
    <w:name w:val="Char Char Char Char Char Char"/>
    <w:basedOn w:val="Normal"/>
    <w:rsid w:val="000A0C2D"/>
    <w:pPr>
      <w:spacing w:after="160" w:line="240" w:lineRule="exact"/>
    </w:pPr>
    <w:rPr>
      <w:rFonts w:ascii="Tahoma" w:hAnsi="Tahoma"/>
      <w:lang w:val="en-US" w:eastAsia="en-US"/>
    </w:rPr>
  </w:style>
  <w:style w:type="table" w:customStyle="1" w:styleId="TableNormal2">
    <w:name w:val="Table Normal2"/>
    <w:uiPriority w:val="2"/>
    <w:semiHidden/>
    <w:unhideWhenUsed/>
    <w:qFormat/>
    <w:rsid w:val="00DE632F"/>
    <w:pPr>
      <w:widowControl w:val="0"/>
    </w:pPr>
    <w:rPr>
      <w:rFonts w:asciiTheme="minorHAnsi" w:eastAsiaTheme="minorEastAsia" w:hAnsiTheme="minorHAnsi"/>
      <w:sz w:val="22"/>
      <w:szCs w:val="22"/>
      <w:lang w:val="en-US" w:eastAsia="en-US"/>
    </w:rPr>
    <w:tblPr>
      <w:tblInd w:w="0" w:type="dxa"/>
      <w:tblCellMar>
        <w:top w:w="0" w:type="dxa"/>
        <w:left w:w="0" w:type="dxa"/>
        <w:bottom w:w="0" w:type="dxa"/>
        <w:right w:w="0" w:type="dxa"/>
      </w:tblCellMar>
    </w:tblPr>
  </w:style>
  <w:style w:type="paragraph" w:customStyle="1" w:styleId="Intestazione">
    <w:name w:val="Intestazione"/>
    <w:basedOn w:val="Normal"/>
    <w:next w:val="BodyText"/>
    <w:qFormat/>
    <w:rsid w:val="00D03499"/>
    <w:pPr>
      <w:keepNext/>
      <w:spacing w:before="240" w:beforeAutospacing="1" w:after="120" w:afterAutospacing="1"/>
    </w:pPr>
    <w:rPr>
      <w:rFonts w:ascii="Arial" w:eastAsia="Microsoft YaHei" w:hAnsi="Arial" w:cs="Mangal"/>
      <w:sz w:val="28"/>
      <w:szCs w:val="28"/>
      <w:lang w:val="hr-HR"/>
    </w:rPr>
  </w:style>
  <w:style w:type="character" w:customStyle="1" w:styleId="html-span">
    <w:name w:val="html-span"/>
    <w:basedOn w:val="DefaultParagraphFont"/>
    <w:qFormat/>
    <w:rsid w:val="00D03499"/>
  </w:style>
  <w:style w:type="character" w:customStyle="1" w:styleId="xjp7ctv">
    <w:name w:val="xjp7ctv"/>
    <w:basedOn w:val="DefaultParagraphFont"/>
    <w:qFormat/>
    <w:rsid w:val="00D03499"/>
  </w:style>
  <w:style w:type="numbering" w:customStyle="1" w:styleId="Bezpopisa4">
    <w:name w:val="Bez popisa4"/>
    <w:next w:val="NoList"/>
    <w:uiPriority w:val="99"/>
    <w:semiHidden/>
    <w:unhideWhenUsed/>
    <w:rsid w:val="006C266B"/>
  </w:style>
  <w:style w:type="table" w:customStyle="1" w:styleId="Reetkatablice5">
    <w:name w:val="Rešetka tablice5"/>
    <w:basedOn w:val="TableNormal"/>
    <w:next w:val="TableGrid"/>
    <w:uiPriority w:val="59"/>
    <w:qFormat/>
    <w:rsid w:val="006C266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tyle221">
    <w:name w:val="_Style 221"/>
    <w:basedOn w:val="TableNormal"/>
    <w:qFormat/>
    <w:rsid w:val="006C266B"/>
    <w:rPr>
      <w:rFonts w:eastAsia="Times New Roman"/>
      <w:lang w:eastAsia="hr-BA"/>
    </w:rPr>
    <w:tblPr>
      <w:tblCellMar>
        <w:left w:w="0" w:type="dxa"/>
        <w:right w:w="0" w:type="dxa"/>
      </w:tblCellMar>
    </w:tblPr>
  </w:style>
  <w:style w:type="table" w:customStyle="1" w:styleId="TableNormal111">
    <w:name w:val="Table Normal111"/>
    <w:semiHidden/>
    <w:qFormat/>
    <w:rsid w:val="006C266B"/>
    <w:rPr>
      <w:rFonts w:eastAsia="Times New Roman"/>
    </w:rPr>
    <w:tblPr>
      <w:tblCellMar>
        <w:top w:w="0" w:type="dxa"/>
        <w:left w:w="0" w:type="dxa"/>
        <w:bottom w:w="0" w:type="dxa"/>
        <w:right w:w="0" w:type="dxa"/>
      </w:tblCellMar>
    </w:tblPr>
  </w:style>
  <w:style w:type="table" w:customStyle="1" w:styleId="LightList-Accent311">
    <w:name w:val="Light List - Accent 311"/>
    <w:basedOn w:val="TableNormal"/>
    <w:qFormat/>
    <w:rsid w:val="006C266B"/>
    <w:rPr>
      <w:rFonts w:eastAsia="Times New Roman"/>
    </w:rPr>
    <w:tblPr>
      <w:tblCellMar>
        <w:left w:w="0" w:type="dxa"/>
        <w:right w:w="0" w:type="dxa"/>
      </w:tblCellMar>
    </w:tblPr>
    <w:tblStylePr w:type="firstRow">
      <w:rPr>
        <w:rFonts w:ascii="Times New Roman" w:hAnsi="Times New Roman" w:cs="Times New Roman" w:hint="default"/>
        <w:b/>
        <w:bCs/>
        <w:color w:val="FFFFFF"/>
      </w:rPr>
      <w:tblPr/>
      <w:tcPr>
        <w:shd w:val="clear" w:color="auto" w:fill="9BBB59"/>
      </w:tcPr>
    </w:tblStylePr>
    <w:tblStylePr w:type="lastRow">
      <w:rPr>
        <w:rFonts w:ascii="Times New Roman" w:hAnsi="Times New Roman" w:cs="Times New Roman" w:hint="default"/>
        <w:b/>
        <w:bCs/>
      </w:rPr>
    </w:tblStylePr>
    <w:tblStylePr w:type="firstCol">
      <w:rPr>
        <w:rFonts w:ascii="Times New Roman" w:hAnsi="Times New Roman" w:cs="Times New Roman" w:hint="default"/>
        <w:b/>
        <w:bCs/>
      </w:rPr>
    </w:tblStylePr>
    <w:tblStylePr w:type="lastCol">
      <w:rPr>
        <w:rFonts w:ascii="Times New Roman" w:hAnsi="Times New Roman" w:cs="Times New Roman" w:hint="default"/>
        <w:b/>
        <w:bCs/>
      </w:rPr>
    </w:tblStylePr>
  </w:style>
  <w:style w:type="table" w:customStyle="1" w:styleId="TableGrid110">
    <w:name w:val="Table Grid110"/>
    <w:basedOn w:val="TableNormal"/>
    <w:qFormat/>
    <w:rsid w:val="006C266B"/>
    <w:rPr>
      <w:rFonts w:eastAsia="Times New Roman"/>
    </w:rPr>
    <w:tblPr>
      <w:tblCellMar>
        <w:left w:w="0" w:type="dxa"/>
        <w:right w:w="0" w:type="dxa"/>
      </w:tblCellMar>
    </w:tblPr>
  </w:style>
  <w:style w:type="table" w:customStyle="1" w:styleId="Style211">
    <w:name w:val="_Style 211"/>
    <w:basedOn w:val="TableNormal"/>
    <w:qFormat/>
    <w:rsid w:val="006C266B"/>
    <w:rPr>
      <w:rFonts w:eastAsia="Times New Roman"/>
      <w:lang w:eastAsia="hr-BA"/>
    </w:rPr>
    <w:tblPr>
      <w:tblCellMar>
        <w:left w:w="0" w:type="dxa"/>
        <w:right w:w="0" w:type="dxa"/>
      </w:tblCellMar>
    </w:tblPr>
  </w:style>
  <w:style w:type="table" w:customStyle="1" w:styleId="Style161">
    <w:name w:val="_Style 161"/>
    <w:basedOn w:val="TableNormal"/>
    <w:qFormat/>
    <w:rsid w:val="006C266B"/>
    <w:rPr>
      <w:rFonts w:eastAsia="Times New Roman"/>
      <w:lang w:eastAsia="hr-BA"/>
    </w:rPr>
    <w:tblPr>
      <w:tblCellMar>
        <w:left w:w="0" w:type="dxa"/>
        <w:right w:w="0" w:type="dxa"/>
      </w:tblCellMar>
    </w:tblPr>
  </w:style>
  <w:style w:type="table" w:customStyle="1" w:styleId="Style151">
    <w:name w:val="_Style 151"/>
    <w:basedOn w:val="TableNormal"/>
    <w:qFormat/>
    <w:rsid w:val="006C266B"/>
    <w:rPr>
      <w:rFonts w:eastAsia="Times New Roman"/>
      <w:lang w:eastAsia="hr-BA"/>
    </w:rPr>
    <w:tblPr>
      <w:tblCellMar>
        <w:left w:w="0" w:type="dxa"/>
        <w:right w:w="0" w:type="dxa"/>
      </w:tblCellMar>
    </w:tblPr>
  </w:style>
  <w:style w:type="table" w:customStyle="1" w:styleId="Style181">
    <w:name w:val="_Style 181"/>
    <w:basedOn w:val="TableNormal"/>
    <w:qFormat/>
    <w:rsid w:val="006C266B"/>
    <w:rPr>
      <w:rFonts w:eastAsia="Times New Roman"/>
      <w:lang w:eastAsia="hr-BA"/>
    </w:rPr>
    <w:tblPr>
      <w:tblCellMar>
        <w:left w:w="0" w:type="dxa"/>
        <w:right w:w="0" w:type="dxa"/>
      </w:tblCellMar>
    </w:tblPr>
  </w:style>
  <w:style w:type="table" w:customStyle="1" w:styleId="TableNormal12">
    <w:name w:val="Table Normal12"/>
    <w:basedOn w:val="TableNormal"/>
    <w:semiHidden/>
    <w:qFormat/>
    <w:rsid w:val="006C266B"/>
    <w:rPr>
      <w:rFonts w:eastAsia="Times New Roman"/>
      <w:lang w:eastAsia="hr-BA"/>
    </w:rPr>
    <w:tblPr>
      <w:tblCellMar>
        <w:left w:w="0" w:type="dxa"/>
        <w:right w:w="0" w:type="dxa"/>
      </w:tblCellMar>
    </w:tblPr>
  </w:style>
  <w:style w:type="table" w:customStyle="1" w:styleId="Style191">
    <w:name w:val="_Style 191"/>
    <w:basedOn w:val="TableNormal"/>
    <w:qFormat/>
    <w:rsid w:val="006C266B"/>
    <w:rPr>
      <w:rFonts w:eastAsia="Times New Roman"/>
      <w:lang w:eastAsia="hr-BA"/>
    </w:rPr>
    <w:tblPr>
      <w:tblCellMar>
        <w:left w:w="0" w:type="dxa"/>
        <w:right w:w="0" w:type="dxa"/>
      </w:tblCellMar>
    </w:tblPr>
  </w:style>
  <w:style w:type="table" w:customStyle="1" w:styleId="Style201">
    <w:name w:val="_Style 201"/>
    <w:basedOn w:val="TableNormal"/>
    <w:qFormat/>
    <w:rsid w:val="006C266B"/>
    <w:rPr>
      <w:rFonts w:eastAsia="Times New Roman"/>
      <w:lang w:eastAsia="hr-BA"/>
    </w:rPr>
    <w:tblPr>
      <w:tblCellMar>
        <w:left w:w="0" w:type="dxa"/>
        <w:right w:w="0" w:type="dxa"/>
      </w:tblCellMar>
    </w:tblPr>
  </w:style>
  <w:style w:type="table" w:customStyle="1" w:styleId="Obinatablica11">
    <w:name w:val="Obična tablica11"/>
    <w:semiHidden/>
    <w:qFormat/>
    <w:rsid w:val="006C266B"/>
    <w:rPr>
      <w:sz w:val="22"/>
      <w:szCs w:val="22"/>
      <w:lang w:eastAsia="en-US"/>
    </w:rPr>
    <w:tblPr>
      <w:tblCellMar>
        <w:top w:w="0" w:type="dxa"/>
        <w:left w:w="100" w:type="dxa"/>
        <w:bottom w:w="0" w:type="dxa"/>
        <w:right w:w="100" w:type="dxa"/>
      </w:tblCellMar>
    </w:tblPr>
  </w:style>
  <w:style w:type="table" w:customStyle="1" w:styleId="Reetkatablice11">
    <w:name w:val="Rešetka tablice11"/>
    <w:basedOn w:val="TableNormal"/>
    <w:qFormat/>
    <w:rsid w:val="006C266B"/>
    <w:rPr>
      <w:rFonts w:ascii="Times New Roman" w:eastAsia="Times New Roman" w:hAnsi="Times New Roman"/>
    </w:rPr>
    <w:tblPr>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42392">
      <w:bodyDiv w:val="1"/>
      <w:marLeft w:val="0"/>
      <w:marRight w:val="0"/>
      <w:marTop w:val="0"/>
      <w:marBottom w:val="0"/>
      <w:divBdr>
        <w:top w:val="none" w:sz="0" w:space="0" w:color="auto"/>
        <w:left w:val="none" w:sz="0" w:space="0" w:color="auto"/>
        <w:bottom w:val="none" w:sz="0" w:space="0" w:color="auto"/>
        <w:right w:val="none" w:sz="0" w:space="0" w:color="auto"/>
      </w:divBdr>
    </w:div>
    <w:div w:id="57020778">
      <w:bodyDiv w:val="1"/>
      <w:marLeft w:val="0"/>
      <w:marRight w:val="0"/>
      <w:marTop w:val="0"/>
      <w:marBottom w:val="0"/>
      <w:divBdr>
        <w:top w:val="none" w:sz="0" w:space="0" w:color="auto"/>
        <w:left w:val="none" w:sz="0" w:space="0" w:color="auto"/>
        <w:bottom w:val="none" w:sz="0" w:space="0" w:color="auto"/>
        <w:right w:val="none" w:sz="0" w:space="0" w:color="auto"/>
      </w:divBdr>
    </w:div>
    <w:div w:id="82999243">
      <w:bodyDiv w:val="1"/>
      <w:marLeft w:val="0"/>
      <w:marRight w:val="0"/>
      <w:marTop w:val="0"/>
      <w:marBottom w:val="0"/>
      <w:divBdr>
        <w:top w:val="none" w:sz="0" w:space="0" w:color="auto"/>
        <w:left w:val="none" w:sz="0" w:space="0" w:color="auto"/>
        <w:bottom w:val="none" w:sz="0" w:space="0" w:color="auto"/>
        <w:right w:val="none" w:sz="0" w:space="0" w:color="auto"/>
      </w:divBdr>
    </w:div>
    <w:div w:id="83109188">
      <w:bodyDiv w:val="1"/>
      <w:marLeft w:val="0"/>
      <w:marRight w:val="0"/>
      <w:marTop w:val="0"/>
      <w:marBottom w:val="0"/>
      <w:divBdr>
        <w:top w:val="none" w:sz="0" w:space="0" w:color="auto"/>
        <w:left w:val="none" w:sz="0" w:space="0" w:color="auto"/>
        <w:bottom w:val="none" w:sz="0" w:space="0" w:color="auto"/>
        <w:right w:val="none" w:sz="0" w:space="0" w:color="auto"/>
      </w:divBdr>
    </w:div>
    <w:div w:id="98062389">
      <w:bodyDiv w:val="1"/>
      <w:marLeft w:val="0"/>
      <w:marRight w:val="0"/>
      <w:marTop w:val="0"/>
      <w:marBottom w:val="0"/>
      <w:divBdr>
        <w:top w:val="none" w:sz="0" w:space="0" w:color="auto"/>
        <w:left w:val="none" w:sz="0" w:space="0" w:color="auto"/>
        <w:bottom w:val="none" w:sz="0" w:space="0" w:color="auto"/>
        <w:right w:val="none" w:sz="0" w:space="0" w:color="auto"/>
      </w:divBdr>
    </w:div>
    <w:div w:id="125243537">
      <w:bodyDiv w:val="1"/>
      <w:marLeft w:val="0"/>
      <w:marRight w:val="0"/>
      <w:marTop w:val="0"/>
      <w:marBottom w:val="0"/>
      <w:divBdr>
        <w:top w:val="none" w:sz="0" w:space="0" w:color="auto"/>
        <w:left w:val="none" w:sz="0" w:space="0" w:color="auto"/>
        <w:bottom w:val="none" w:sz="0" w:space="0" w:color="auto"/>
        <w:right w:val="none" w:sz="0" w:space="0" w:color="auto"/>
      </w:divBdr>
    </w:div>
    <w:div w:id="135145678">
      <w:bodyDiv w:val="1"/>
      <w:marLeft w:val="0"/>
      <w:marRight w:val="0"/>
      <w:marTop w:val="0"/>
      <w:marBottom w:val="0"/>
      <w:divBdr>
        <w:top w:val="none" w:sz="0" w:space="0" w:color="auto"/>
        <w:left w:val="none" w:sz="0" w:space="0" w:color="auto"/>
        <w:bottom w:val="none" w:sz="0" w:space="0" w:color="auto"/>
        <w:right w:val="none" w:sz="0" w:space="0" w:color="auto"/>
      </w:divBdr>
    </w:div>
    <w:div w:id="160236773">
      <w:bodyDiv w:val="1"/>
      <w:marLeft w:val="0"/>
      <w:marRight w:val="0"/>
      <w:marTop w:val="0"/>
      <w:marBottom w:val="0"/>
      <w:divBdr>
        <w:top w:val="none" w:sz="0" w:space="0" w:color="auto"/>
        <w:left w:val="none" w:sz="0" w:space="0" w:color="auto"/>
        <w:bottom w:val="none" w:sz="0" w:space="0" w:color="auto"/>
        <w:right w:val="none" w:sz="0" w:space="0" w:color="auto"/>
      </w:divBdr>
    </w:div>
    <w:div w:id="183717295">
      <w:bodyDiv w:val="1"/>
      <w:marLeft w:val="0"/>
      <w:marRight w:val="0"/>
      <w:marTop w:val="0"/>
      <w:marBottom w:val="0"/>
      <w:divBdr>
        <w:top w:val="none" w:sz="0" w:space="0" w:color="auto"/>
        <w:left w:val="none" w:sz="0" w:space="0" w:color="auto"/>
        <w:bottom w:val="none" w:sz="0" w:space="0" w:color="auto"/>
        <w:right w:val="none" w:sz="0" w:space="0" w:color="auto"/>
      </w:divBdr>
    </w:div>
    <w:div w:id="225073928">
      <w:bodyDiv w:val="1"/>
      <w:marLeft w:val="0"/>
      <w:marRight w:val="0"/>
      <w:marTop w:val="0"/>
      <w:marBottom w:val="0"/>
      <w:divBdr>
        <w:top w:val="none" w:sz="0" w:space="0" w:color="auto"/>
        <w:left w:val="none" w:sz="0" w:space="0" w:color="auto"/>
        <w:bottom w:val="none" w:sz="0" w:space="0" w:color="auto"/>
        <w:right w:val="none" w:sz="0" w:space="0" w:color="auto"/>
      </w:divBdr>
    </w:div>
    <w:div w:id="361175106">
      <w:bodyDiv w:val="1"/>
      <w:marLeft w:val="0"/>
      <w:marRight w:val="0"/>
      <w:marTop w:val="0"/>
      <w:marBottom w:val="0"/>
      <w:divBdr>
        <w:top w:val="none" w:sz="0" w:space="0" w:color="auto"/>
        <w:left w:val="none" w:sz="0" w:space="0" w:color="auto"/>
        <w:bottom w:val="none" w:sz="0" w:space="0" w:color="auto"/>
        <w:right w:val="none" w:sz="0" w:space="0" w:color="auto"/>
      </w:divBdr>
    </w:div>
    <w:div w:id="391735186">
      <w:bodyDiv w:val="1"/>
      <w:marLeft w:val="0"/>
      <w:marRight w:val="0"/>
      <w:marTop w:val="0"/>
      <w:marBottom w:val="0"/>
      <w:divBdr>
        <w:top w:val="none" w:sz="0" w:space="0" w:color="auto"/>
        <w:left w:val="none" w:sz="0" w:space="0" w:color="auto"/>
        <w:bottom w:val="none" w:sz="0" w:space="0" w:color="auto"/>
        <w:right w:val="none" w:sz="0" w:space="0" w:color="auto"/>
      </w:divBdr>
    </w:div>
    <w:div w:id="426004565">
      <w:bodyDiv w:val="1"/>
      <w:marLeft w:val="0"/>
      <w:marRight w:val="0"/>
      <w:marTop w:val="0"/>
      <w:marBottom w:val="0"/>
      <w:divBdr>
        <w:top w:val="none" w:sz="0" w:space="0" w:color="auto"/>
        <w:left w:val="none" w:sz="0" w:space="0" w:color="auto"/>
        <w:bottom w:val="none" w:sz="0" w:space="0" w:color="auto"/>
        <w:right w:val="none" w:sz="0" w:space="0" w:color="auto"/>
      </w:divBdr>
    </w:div>
    <w:div w:id="461459140">
      <w:bodyDiv w:val="1"/>
      <w:marLeft w:val="0"/>
      <w:marRight w:val="0"/>
      <w:marTop w:val="0"/>
      <w:marBottom w:val="0"/>
      <w:divBdr>
        <w:top w:val="none" w:sz="0" w:space="0" w:color="auto"/>
        <w:left w:val="none" w:sz="0" w:space="0" w:color="auto"/>
        <w:bottom w:val="none" w:sz="0" w:space="0" w:color="auto"/>
        <w:right w:val="none" w:sz="0" w:space="0" w:color="auto"/>
      </w:divBdr>
    </w:div>
    <w:div w:id="467822852">
      <w:bodyDiv w:val="1"/>
      <w:marLeft w:val="0"/>
      <w:marRight w:val="0"/>
      <w:marTop w:val="0"/>
      <w:marBottom w:val="0"/>
      <w:divBdr>
        <w:top w:val="none" w:sz="0" w:space="0" w:color="auto"/>
        <w:left w:val="none" w:sz="0" w:space="0" w:color="auto"/>
        <w:bottom w:val="none" w:sz="0" w:space="0" w:color="auto"/>
        <w:right w:val="none" w:sz="0" w:space="0" w:color="auto"/>
      </w:divBdr>
    </w:div>
    <w:div w:id="524372382">
      <w:bodyDiv w:val="1"/>
      <w:marLeft w:val="0"/>
      <w:marRight w:val="0"/>
      <w:marTop w:val="0"/>
      <w:marBottom w:val="0"/>
      <w:divBdr>
        <w:top w:val="none" w:sz="0" w:space="0" w:color="auto"/>
        <w:left w:val="none" w:sz="0" w:space="0" w:color="auto"/>
        <w:bottom w:val="none" w:sz="0" w:space="0" w:color="auto"/>
        <w:right w:val="none" w:sz="0" w:space="0" w:color="auto"/>
      </w:divBdr>
    </w:div>
    <w:div w:id="696154989">
      <w:bodyDiv w:val="1"/>
      <w:marLeft w:val="0"/>
      <w:marRight w:val="0"/>
      <w:marTop w:val="0"/>
      <w:marBottom w:val="0"/>
      <w:divBdr>
        <w:top w:val="none" w:sz="0" w:space="0" w:color="auto"/>
        <w:left w:val="none" w:sz="0" w:space="0" w:color="auto"/>
        <w:bottom w:val="none" w:sz="0" w:space="0" w:color="auto"/>
        <w:right w:val="none" w:sz="0" w:space="0" w:color="auto"/>
      </w:divBdr>
    </w:div>
    <w:div w:id="743065276">
      <w:bodyDiv w:val="1"/>
      <w:marLeft w:val="0"/>
      <w:marRight w:val="0"/>
      <w:marTop w:val="0"/>
      <w:marBottom w:val="0"/>
      <w:divBdr>
        <w:top w:val="none" w:sz="0" w:space="0" w:color="auto"/>
        <w:left w:val="none" w:sz="0" w:space="0" w:color="auto"/>
        <w:bottom w:val="none" w:sz="0" w:space="0" w:color="auto"/>
        <w:right w:val="none" w:sz="0" w:space="0" w:color="auto"/>
      </w:divBdr>
    </w:div>
    <w:div w:id="1002589617">
      <w:bodyDiv w:val="1"/>
      <w:marLeft w:val="0"/>
      <w:marRight w:val="0"/>
      <w:marTop w:val="0"/>
      <w:marBottom w:val="0"/>
      <w:divBdr>
        <w:top w:val="none" w:sz="0" w:space="0" w:color="auto"/>
        <w:left w:val="none" w:sz="0" w:space="0" w:color="auto"/>
        <w:bottom w:val="none" w:sz="0" w:space="0" w:color="auto"/>
        <w:right w:val="none" w:sz="0" w:space="0" w:color="auto"/>
      </w:divBdr>
    </w:div>
    <w:div w:id="1231770874">
      <w:bodyDiv w:val="1"/>
      <w:marLeft w:val="0"/>
      <w:marRight w:val="0"/>
      <w:marTop w:val="0"/>
      <w:marBottom w:val="0"/>
      <w:divBdr>
        <w:top w:val="none" w:sz="0" w:space="0" w:color="auto"/>
        <w:left w:val="none" w:sz="0" w:space="0" w:color="auto"/>
        <w:bottom w:val="none" w:sz="0" w:space="0" w:color="auto"/>
        <w:right w:val="none" w:sz="0" w:space="0" w:color="auto"/>
      </w:divBdr>
    </w:div>
    <w:div w:id="1245996782">
      <w:bodyDiv w:val="1"/>
      <w:marLeft w:val="0"/>
      <w:marRight w:val="0"/>
      <w:marTop w:val="0"/>
      <w:marBottom w:val="0"/>
      <w:divBdr>
        <w:top w:val="none" w:sz="0" w:space="0" w:color="auto"/>
        <w:left w:val="none" w:sz="0" w:space="0" w:color="auto"/>
        <w:bottom w:val="none" w:sz="0" w:space="0" w:color="auto"/>
        <w:right w:val="none" w:sz="0" w:space="0" w:color="auto"/>
      </w:divBdr>
    </w:div>
    <w:div w:id="1515925297">
      <w:bodyDiv w:val="1"/>
      <w:marLeft w:val="0"/>
      <w:marRight w:val="0"/>
      <w:marTop w:val="0"/>
      <w:marBottom w:val="0"/>
      <w:divBdr>
        <w:top w:val="none" w:sz="0" w:space="0" w:color="auto"/>
        <w:left w:val="none" w:sz="0" w:space="0" w:color="auto"/>
        <w:bottom w:val="none" w:sz="0" w:space="0" w:color="auto"/>
        <w:right w:val="none" w:sz="0" w:space="0" w:color="auto"/>
      </w:divBdr>
    </w:div>
    <w:div w:id="1557817984">
      <w:bodyDiv w:val="1"/>
      <w:marLeft w:val="0"/>
      <w:marRight w:val="0"/>
      <w:marTop w:val="0"/>
      <w:marBottom w:val="0"/>
      <w:divBdr>
        <w:top w:val="none" w:sz="0" w:space="0" w:color="auto"/>
        <w:left w:val="none" w:sz="0" w:space="0" w:color="auto"/>
        <w:bottom w:val="none" w:sz="0" w:space="0" w:color="auto"/>
        <w:right w:val="none" w:sz="0" w:space="0" w:color="auto"/>
      </w:divBdr>
    </w:div>
    <w:div w:id="1579710872">
      <w:bodyDiv w:val="1"/>
      <w:marLeft w:val="0"/>
      <w:marRight w:val="0"/>
      <w:marTop w:val="0"/>
      <w:marBottom w:val="0"/>
      <w:divBdr>
        <w:top w:val="none" w:sz="0" w:space="0" w:color="auto"/>
        <w:left w:val="none" w:sz="0" w:space="0" w:color="auto"/>
        <w:bottom w:val="none" w:sz="0" w:space="0" w:color="auto"/>
        <w:right w:val="none" w:sz="0" w:space="0" w:color="auto"/>
      </w:divBdr>
    </w:div>
    <w:div w:id="1587107971">
      <w:bodyDiv w:val="1"/>
      <w:marLeft w:val="0"/>
      <w:marRight w:val="0"/>
      <w:marTop w:val="0"/>
      <w:marBottom w:val="0"/>
      <w:divBdr>
        <w:top w:val="none" w:sz="0" w:space="0" w:color="auto"/>
        <w:left w:val="none" w:sz="0" w:space="0" w:color="auto"/>
        <w:bottom w:val="none" w:sz="0" w:space="0" w:color="auto"/>
        <w:right w:val="none" w:sz="0" w:space="0" w:color="auto"/>
      </w:divBdr>
    </w:div>
    <w:div w:id="1626497958">
      <w:bodyDiv w:val="1"/>
      <w:marLeft w:val="0"/>
      <w:marRight w:val="0"/>
      <w:marTop w:val="0"/>
      <w:marBottom w:val="0"/>
      <w:divBdr>
        <w:top w:val="none" w:sz="0" w:space="0" w:color="auto"/>
        <w:left w:val="none" w:sz="0" w:space="0" w:color="auto"/>
        <w:bottom w:val="none" w:sz="0" w:space="0" w:color="auto"/>
        <w:right w:val="none" w:sz="0" w:space="0" w:color="auto"/>
      </w:divBdr>
    </w:div>
    <w:div w:id="1635524269">
      <w:bodyDiv w:val="1"/>
      <w:marLeft w:val="0"/>
      <w:marRight w:val="0"/>
      <w:marTop w:val="0"/>
      <w:marBottom w:val="0"/>
      <w:divBdr>
        <w:top w:val="none" w:sz="0" w:space="0" w:color="auto"/>
        <w:left w:val="none" w:sz="0" w:space="0" w:color="auto"/>
        <w:bottom w:val="none" w:sz="0" w:space="0" w:color="auto"/>
        <w:right w:val="none" w:sz="0" w:space="0" w:color="auto"/>
      </w:divBdr>
    </w:div>
    <w:div w:id="1649900238">
      <w:bodyDiv w:val="1"/>
      <w:marLeft w:val="0"/>
      <w:marRight w:val="0"/>
      <w:marTop w:val="0"/>
      <w:marBottom w:val="0"/>
      <w:divBdr>
        <w:top w:val="none" w:sz="0" w:space="0" w:color="auto"/>
        <w:left w:val="none" w:sz="0" w:space="0" w:color="auto"/>
        <w:bottom w:val="none" w:sz="0" w:space="0" w:color="auto"/>
        <w:right w:val="none" w:sz="0" w:space="0" w:color="auto"/>
      </w:divBdr>
    </w:div>
    <w:div w:id="1662811688">
      <w:bodyDiv w:val="1"/>
      <w:marLeft w:val="0"/>
      <w:marRight w:val="0"/>
      <w:marTop w:val="0"/>
      <w:marBottom w:val="0"/>
      <w:divBdr>
        <w:top w:val="none" w:sz="0" w:space="0" w:color="auto"/>
        <w:left w:val="none" w:sz="0" w:space="0" w:color="auto"/>
        <w:bottom w:val="none" w:sz="0" w:space="0" w:color="auto"/>
        <w:right w:val="none" w:sz="0" w:space="0" w:color="auto"/>
      </w:divBdr>
    </w:div>
    <w:div w:id="1680884483">
      <w:bodyDiv w:val="1"/>
      <w:marLeft w:val="0"/>
      <w:marRight w:val="0"/>
      <w:marTop w:val="0"/>
      <w:marBottom w:val="0"/>
      <w:divBdr>
        <w:top w:val="none" w:sz="0" w:space="0" w:color="auto"/>
        <w:left w:val="none" w:sz="0" w:space="0" w:color="auto"/>
        <w:bottom w:val="none" w:sz="0" w:space="0" w:color="auto"/>
        <w:right w:val="none" w:sz="0" w:space="0" w:color="auto"/>
      </w:divBdr>
    </w:div>
    <w:div w:id="1696956004">
      <w:bodyDiv w:val="1"/>
      <w:marLeft w:val="0"/>
      <w:marRight w:val="0"/>
      <w:marTop w:val="0"/>
      <w:marBottom w:val="0"/>
      <w:divBdr>
        <w:top w:val="none" w:sz="0" w:space="0" w:color="auto"/>
        <w:left w:val="none" w:sz="0" w:space="0" w:color="auto"/>
        <w:bottom w:val="none" w:sz="0" w:space="0" w:color="auto"/>
        <w:right w:val="none" w:sz="0" w:space="0" w:color="auto"/>
      </w:divBdr>
    </w:div>
    <w:div w:id="1843547320">
      <w:bodyDiv w:val="1"/>
      <w:marLeft w:val="0"/>
      <w:marRight w:val="0"/>
      <w:marTop w:val="0"/>
      <w:marBottom w:val="0"/>
      <w:divBdr>
        <w:top w:val="none" w:sz="0" w:space="0" w:color="auto"/>
        <w:left w:val="none" w:sz="0" w:space="0" w:color="auto"/>
        <w:bottom w:val="none" w:sz="0" w:space="0" w:color="auto"/>
        <w:right w:val="none" w:sz="0" w:space="0" w:color="auto"/>
      </w:divBdr>
    </w:div>
    <w:div w:id="1918708217">
      <w:bodyDiv w:val="1"/>
      <w:marLeft w:val="0"/>
      <w:marRight w:val="0"/>
      <w:marTop w:val="0"/>
      <w:marBottom w:val="0"/>
      <w:divBdr>
        <w:top w:val="none" w:sz="0" w:space="0" w:color="auto"/>
        <w:left w:val="none" w:sz="0" w:space="0" w:color="auto"/>
        <w:bottom w:val="none" w:sz="0" w:space="0" w:color="auto"/>
        <w:right w:val="none" w:sz="0" w:space="0" w:color="auto"/>
      </w:divBdr>
    </w:div>
    <w:div w:id="2000499449">
      <w:bodyDiv w:val="1"/>
      <w:marLeft w:val="0"/>
      <w:marRight w:val="0"/>
      <w:marTop w:val="0"/>
      <w:marBottom w:val="0"/>
      <w:divBdr>
        <w:top w:val="none" w:sz="0" w:space="0" w:color="auto"/>
        <w:left w:val="none" w:sz="0" w:space="0" w:color="auto"/>
        <w:bottom w:val="none" w:sz="0" w:space="0" w:color="auto"/>
        <w:right w:val="none" w:sz="0" w:space="0" w:color="auto"/>
      </w:divBdr>
    </w:div>
    <w:div w:id="2033452256">
      <w:bodyDiv w:val="1"/>
      <w:marLeft w:val="0"/>
      <w:marRight w:val="0"/>
      <w:marTop w:val="0"/>
      <w:marBottom w:val="0"/>
      <w:divBdr>
        <w:top w:val="none" w:sz="0" w:space="0" w:color="auto"/>
        <w:left w:val="none" w:sz="0" w:space="0" w:color="auto"/>
        <w:bottom w:val="none" w:sz="0" w:space="0" w:color="auto"/>
        <w:right w:val="none" w:sz="0" w:space="0" w:color="auto"/>
      </w:divBdr>
    </w:div>
    <w:div w:id="2039499555">
      <w:bodyDiv w:val="1"/>
      <w:marLeft w:val="0"/>
      <w:marRight w:val="0"/>
      <w:marTop w:val="0"/>
      <w:marBottom w:val="0"/>
      <w:divBdr>
        <w:top w:val="none" w:sz="0" w:space="0" w:color="auto"/>
        <w:left w:val="none" w:sz="0" w:space="0" w:color="auto"/>
        <w:bottom w:val="none" w:sz="0" w:space="0" w:color="auto"/>
        <w:right w:val="none" w:sz="0" w:space="0" w:color="auto"/>
      </w:divBdr>
    </w:div>
    <w:div w:id="2104837676">
      <w:bodyDiv w:val="1"/>
      <w:marLeft w:val="0"/>
      <w:marRight w:val="0"/>
      <w:marTop w:val="0"/>
      <w:marBottom w:val="0"/>
      <w:divBdr>
        <w:top w:val="none" w:sz="0" w:space="0" w:color="auto"/>
        <w:left w:val="none" w:sz="0" w:space="0" w:color="auto"/>
        <w:bottom w:val="none" w:sz="0" w:space="0" w:color="auto"/>
        <w:right w:val="none" w:sz="0" w:space="0" w:color="auto"/>
      </w:divBdr>
    </w:div>
    <w:div w:id="2120905495">
      <w:bodyDiv w:val="1"/>
      <w:marLeft w:val="0"/>
      <w:marRight w:val="0"/>
      <w:marTop w:val="0"/>
      <w:marBottom w:val="0"/>
      <w:divBdr>
        <w:top w:val="none" w:sz="0" w:space="0" w:color="auto"/>
        <w:left w:val="none" w:sz="0" w:space="0" w:color="auto"/>
        <w:bottom w:val="none" w:sz="0" w:space="0" w:color="auto"/>
        <w:right w:val="none" w:sz="0" w:space="0" w:color="auto"/>
      </w:divBdr>
    </w:div>
    <w:div w:id="2123722889">
      <w:marLeft w:val="0"/>
      <w:marRight w:val="0"/>
      <w:marTop w:val="0"/>
      <w:marBottom w:val="0"/>
      <w:divBdr>
        <w:top w:val="none" w:sz="0" w:space="0" w:color="auto"/>
        <w:left w:val="none" w:sz="0" w:space="0" w:color="auto"/>
        <w:bottom w:val="none" w:sz="0" w:space="0" w:color="auto"/>
        <w:right w:val="none" w:sz="0" w:space="0" w:color="auto"/>
      </w:divBdr>
    </w:div>
    <w:div w:id="2123722890">
      <w:marLeft w:val="0"/>
      <w:marRight w:val="0"/>
      <w:marTop w:val="0"/>
      <w:marBottom w:val="0"/>
      <w:divBdr>
        <w:top w:val="none" w:sz="0" w:space="0" w:color="auto"/>
        <w:left w:val="none" w:sz="0" w:space="0" w:color="auto"/>
        <w:bottom w:val="none" w:sz="0" w:space="0" w:color="auto"/>
        <w:right w:val="none" w:sz="0" w:space="0" w:color="auto"/>
      </w:divBdr>
    </w:div>
    <w:div w:id="2123722891">
      <w:marLeft w:val="0"/>
      <w:marRight w:val="0"/>
      <w:marTop w:val="0"/>
      <w:marBottom w:val="0"/>
      <w:divBdr>
        <w:top w:val="none" w:sz="0" w:space="0" w:color="auto"/>
        <w:left w:val="none" w:sz="0" w:space="0" w:color="auto"/>
        <w:bottom w:val="none" w:sz="0" w:space="0" w:color="auto"/>
        <w:right w:val="none" w:sz="0" w:space="0" w:color="auto"/>
      </w:divBdr>
    </w:div>
    <w:div w:id="2132018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jpeg"/><Relationship Id="rId26" Type="http://schemas.openxmlformats.org/officeDocument/2006/relationships/header" Target="header1.xml"/><Relationship Id="rId39" Type="http://schemas.openxmlformats.org/officeDocument/2006/relationships/image" Target="media/image29.jpeg"/><Relationship Id="rId21" Type="http://schemas.openxmlformats.org/officeDocument/2006/relationships/image" Target="media/image12.jpeg"/><Relationship Id="rId34" Type="http://schemas.openxmlformats.org/officeDocument/2006/relationships/image" Target="media/image24.png"/><Relationship Id="rId42" Type="http://schemas.openxmlformats.org/officeDocument/2006/relationships/image" Target="media/image32.jpeg"/><Relationship Id="rId47" Type="http://schemas.openxmlformats.org/officeDocument/2006/relationships/image" Target="media/image37.jpeg"/><Relationship Id="rId50" Type="http://schemas.openxmlformats.org/officeDocument/2006/relationships/image" Target="media/image40.jpeg"/><Relationship Id="rId55" Type="http://schemas.openxmlformats.org/officeDocument/2006/relationships/image" Target="media/image45.jpeg"/><Relationship Id="rId63" Type="http://schemas.openxmlformats.org/officeDocument/2006/relationships/image" Target="media/image53.jpeg"/><Relationship Id="rId68" Type="http://schemas.openxmlformats.org/officeDocument/2006/relationships/image" Target="media/image57.png"/><Relationship Id="rId7" Type="http://schemas.openxmlformats.org/officeDocument/2006/relationships/endnotes" Target="endnotes.xml"/><Relationship Id="rId71"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7.jpeg"/><Relationship Id="rId29" Type="http://schemas.openxmlformats.org/officeDocument/2006/relationships/image" Target="media/image19.png"/><Relationship Id="rId11" Type="http://schemas.openxmlformats.org/officeDocument/2006/relationships/image" Target="media/image3.png"/><Relationship Id="rId24" Type="http://schemas.openxmlformats.org/officeDocument/2006/relationships/image" Target="media/image15.jpeg"/><Relationship Id="rId32" Type="http://schemas.openxmlformats.org/officeDocument/2006/relationships/image" Target="media/image22.png"/><Relationship Id="rId37" Type="http://schemas.openxmlformats.org/officeDocument/2006/relationships/image" Target="media/image27.emf"/><Relationship Id="rId40" Type="http://schemas.openxmlformats.org/officeDocument/2006/relationships/image" Target="media/image30.jpeg"/><Relationship Id="rId45" Type="http://schemas.openxmlformats.org/officeDocument/2006/relationships/image" Target="media/image35.jpeg"/><Relationship Id="rId53" Type="http://schemas.openxmlformats.org/officeDocument/2006/relationships/image" Target="media/image43.jpeg"/><Relationship Id="rId58" Type="http://schemas.openxmlformats.org/officeDocument/2006/relationships/image" Target="media/image48.jpeg"/><Relationship Id="rId66" Type="http://schemas.openxmlformats.org/officeDocument/2006/relationships/image" Target="media/image56.png"/><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8.png"/><Relationship Id="rId36" Type="http://schemas.openxmlformats.org/officeDocument/2006/relationships/image" Target="media/image26.jpeg"/><Relationship Id="rId49" Type="http://schemas.openxmlformats.org/officeDocument/2006/relationships/image" Target="media/image39.jpeg"/><Relationship Id="rId57" Type="http://schemas.openxmlformats.org/officeDocument/2006/relationships/image" Target="media/image47.jpeg"/><Relationship Id="rId61" Type="http://schemas.openxmlformats.org/officeDocument/2006/relationships/image" Target="media/image51.jpeg"/><Relationship Id="rId10" Type="http://schemas.openxmlformats.org/officeDocument/2006/relationships/hyperlink" Target="mailto:info@vrtic-kalimero.hr" TargetMode="External"/><Relationship Id="rId19" Type="http://schemas.openxmlformats.org/officeDocument/2006/relationships/image" Target="media/image10.jpeg"/><Relationship Id="rId31" Type="http://schemas.openxmlformats.org/officeDocument/2006/relationships/image" Target="media/image21.png"/><Relationship Id="rId44" Type="http://schemas.openxmlformats.org/officeDocument/2006/relationships/image" Target="media/image34.jpeg"/><Relationship Id="rId52" Type="http://schemas.openxmlformats.org/officeDocument/2006/relationships/image" Target="media/image42.jpeg"/><Relationship Id="rId60" Type="http://schemas.openxmlformats.org/officeDocument/2006/relationships/image" Target="media/image50.jpeg"/><Relationship Id="rId65" Type="http://schemas.openxmlformats.org/officeDocument/2006/relationships/image" Target="media/image55.jpeg"/><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facebook.com/dunja.dubiel?__cft__%5b0%5d=AZVr-2YM_H0TR7F2ZOqUXE-5gTnHj1zGiltxaQdOY2KhqPN-SBF5THIYLh0AGYZ1TWb2-ToNeJajpP14w9NGzseAzqCTqsBza1CR-3g0TW_CnPZV5-5qpiDjAt5-0qd_on4wodpdfv6TujWqF0VVzeZBhYiLuogFqYYdU1EWNWT7OQ&amp;__tn__=-%5dK-R" TargetMode="External"/><Relationship Id="rId22" Type="http://schemas.openxmlformats.org/officeDocument/2006/relationships/image" Target="media/image13.jpe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jpeg"/><Relationship Id="rId43" Type="http://schemas.openxmlformats.org/officeDocument/2006/relationships/image" Target="media/image33.jpeg"/><Relationship Id="rId48" Type="http://schemas.openxmlformats.org/officeDocument/2006/relationships/image" Target="media/image38.jpeg"/><Relationship Id="rId56" Type="http://schemas.openxmlformats.org/officeDocument/2006/relationships/image" Target="media/image46.jpeg"/><Relationship Id="rId64" Type="http://schemas.openxmlformats.org/officeDocument/2006/relationships/image" Target="media/image54.png"/><Relationship Id="rId69" Type="http://schemas.openxmlformats.org/officeDocument/2006/relationships/header" Target="header2.xml"/><Relationship Id="rId8" Type="http://schemas.openxmlformats.org/officeDocument/2006/relationships/image" Target="media/image1.jpeg"/><Relationship Id="rId51" Type="http://schemas.openxmlformats.org/officeDocument/2006/relationships/image" Target="media/image41.jpeg"/><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8.jpeg"/><Relationship Id="rId25" Type="http://schemas.openxmlformats.org/officeDocument/2006/relationships/image" Target="media/image16.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jpeg"/><Relationship Id="rId59" Type="http://schemas.openxmlformats.org/officeDocument/2006/relationships/image" Target="media/image49.jpeg"/><Relationship Id="rId67" Type="http://schemas.openxmlformats.org/officeDocument/2006/relationships/hyperlink" Target="http://www.brtonigla-verteneglio.hr" TargetMode="External"/><Relationship Id="rId20" Type="http://schemas.openxmlformats.org/officeDocument/2006/relationships/image" Target="media/image11.jpeg"/><Relationship Id="rId41" Type="http://schemas.openxmlformats.org/officeDocument/2006/relationships/image" Target="media/image31.jpeg"/><Relationship Id="rId54" Type="http://schemas.openxmlformats.org/officeDocument/2006/relationships/image" Target="media/image44.jpeg"/><Relationship Id="rId62" Type="http://schemas.openxmlformats.org/officeDocument/2006/relationships/image" Target="media/image52.jpeg"/><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616C9-24F6-43FD-B898-5CC3036EC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73</Pages>
  <Words>21732</Words>
  <Characters>123874</Characters>
  <Application>Microsoft Office Word</Application>
  <DocSecurity>0</DocSecurity>
  <Lines>1032</Lines>
  <Paragraphs>290</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Sukladno odredbama Zakona o arhivskom gradivu i arhivima („ Narodne novine“, broj 105/97, 64/00 i 65/09) na temelju članka 17</vt:lpstr>
      <vt:lpstr>Sukladno odredbama Zakona o arhivskom gradivu i arhivima („ Narodne novine“, broj 105/97, 64/00 i 65/09) na temelju članka 17</vt:lpstr>
    </vt:vector>
  </TitlesOfParts>
  <Company>Hewlett-Packard</Company>
  <LinksUpToDate>false</LinksUpToDate>
  <CharactersWithSpaces>145316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Sukladno odredbama Zakona o arhivskom gradivu i arhivima („ Narodne novine“, broj 105/97, 64/00 i 65/09) na temelju članka 17</dc:title>
  <dc:subject/>
  <dc:creator>Korisnik</dc:creator>
  <cp:keywords/>
  <dc:description/>
  <cp:lastModifiedBy>Ronald Jurcan</cp:lastModifiedBy>
  <cp:revision>2</cp:revision>
  <cp:lastPrinted>2022-10-25T12:21:00Z</cp:lastPrinted>
  <dcterms:created xsi:type="dcterms:W3CDTF">2025-11-20T14:41:00Z</dcterms:created>
  <dcterms:modified xsi:type="dcterms:W3CDTF">2025-11-20T14:41:00Z</dcterms:modified>
</cp:coreProperties>
</file>