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4A0" w:firstRow="1" w:lastRow="0" w:firstColumn="1" w:lastColumn="0" w:noHBand="0" w:noVBand="1"/>
      </w:tblPr>
      <w:tblGrid>
        <w:gridCol w:w="606"/>
        <w:gridCol w:w="4776"/>
      </w:tblGrid>
      <w:tr w:rsidR="002C5288" w:rsidRPr="00763551" w14:paraId="1B92DAB4" w14:textId="77777777" w:rsidTr="00506B4A">
        <w:trPr>
          <w:trHeight w:val="567"/>
        </w:trPr>
        <w:tc>
          <w:tcPr>
            <w:tcW w:w="5055" w:type="dxa"/>
            <w:gridSpan w:val="2"/>
            <w:vAlign w:val="center"/>
          </w:tcPr>
          <w:p w14:paraId="00BADBE7" w14:textId="77777777" w:rsidR="002C5288" w:rsidRPr="00763551" w:rsidRDefault="002C5288" w:rsidP="00506B4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bookmarkStart w:id="0" w:name="_Hlk511648884"/>
            <w:r w:rsidRPr="00763551">
              <w:rPr>
                <w:rFonts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2B2FAFC5" wp14:editId="3D47CD9B">
                  <wp:extent cx="247650" cy="247650"/>
                  <wp:effectExtent l="0" t="0" r="0" b="0"/>
                  <wp:docPr id="1711594823" name="Slika 4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5288" w:rsidRPr="00763551" w14:paraId="1D2F5DFC" w14:textId="77777777" w:rsidTr="00506B4A">
        <w:trPr>
          <w:trHeight w:val="1570"/>
        </w:trPr>
        <w:tc>
          <w:tcPr>
            <w:tcW w:w="279" w:type="dxa"/>
            <w:vAlign w:val="center"/>
          </w:tcPr>
          <w:p w14:paraId="6BDCDE31" w14:textId="77777777" w:rsidR="002C5288" w:rsidRPr="00763551" w:rsidRDefault="002C5288" w:rsidP="00506B4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70585BCC" wp14:editId="6B41257B">
                  <wp:extent cx="247650" cy="247650"/>
                  <wp:effectExtent l="0" t="0" r="0" b="0"/>
                  <wp:docPr id="165410380" name="Slika 3" descr="Slika na kojoj se prikazuje simbol&#10;&#10;Sadržaj generiran uz AI možda nije toča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410380" name="Slika 3" descr="Slika na kojoj se prikazuje simbol&#10;&#10;Sadržaj generiran uz AI možda nije točan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1344E8FD" w14:textId="77777777" w:rsidR="002C5288" w:rsidRPr="00763551" w:rsidRDefault="002C5288" w:rsidP="00506B4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55AAF26C" w14:textId="77777777" w:rsidR="002C5288" w:rsidRPr="00763551" w:rsidRDefault="002C5288" w:rsidP="00506B4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1A230223" w14:textId="77777777" w:rsidR="002C5288" w:rsidRPr="00763551" w:rsidRDefault="002C5288" w:rsidP="00506B4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4C15B794" w14:textId="77777777" w:rsidR="002C5288" w:rsidRPr="00763551" w:rsidRDefault="002C5288" w:rsidP="00506B4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783091D0" w14:textId="77777777" w:rsidR="002C5288" w:rsidRPr="00763551" w:rsidRDefault="002C5288" w:rsidP="00506B4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7A56CBB9" w14:textId="77777777" w:rsidR="002C5288" w:rsidRPr="00763551" w:rsidRDefault="002C5288" w:rsidP="00506B4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6ED27F73" w14:textId="77777777" w:rsidR="002C5288" w:rsidRPr="00763551" w:rsidRDefault="002C5288" w:rsidP="00506B4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1C7059BD" w14:textId="77777777" w:rsidR="002C5288" w:rsidRPr="00763551" w:rsidRDefault="002C5288" w:rsidP="00506B4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3D355A79" w14:textId="77777777" w:rsidR="002C5288" w:rsidRPr="00763551" w:rsidRDefault="002C5288" w:rsidP="002C5288">
      <w:pPr>
        <w:autoSpaceDE w:val="0"/>
        <w:autoSpaceDN w:val="0"/>
        <w:adjustRightInd w:val="0"/>
        <w:ind w:firstLine="708"/>
        <w:rPr>
          <w:rFonts w:ascii="Arial" w:hAnsi="Arial" w:cs="Arial"/>
          <w:lang w:val="hr-HR"/>
        </w:rPr>
      </w:pPr>
    </w:p>
    <w:p w14:paraId="42DCAA33" w14:textId="77777777" w:rsidR="002C5288" w:rsidRPr="00763551" w:rsidRDefault="002C5288" w:rsidP="002C5288">
      <w:pPr>
        <w:rPr>
          <w:rFonts w:ascii="Arial" w:hAnsi="Arial" w:cs="Arial"/>
          <w:sz w:val="24"/>
          <w:szCs w:val="24"/>
          <w:lang w:val="hr-HR"/>
        </w:rPr>
      </w:pPr>
      <w:bookmarkStart w:id="1" w:name="_Hlk120616745"/>
      <w:r w:rsidRPr="00763551">
        <w:rPr>
          <w:rFonts w:ascii="Arial" w:hAnsi="Arial" w:cs="Arial"/>
          <w:sz w:val="24"/>
          <w:szCs w:val="24"/>
          <w:lang w:val="hr-HR"/>
        </w:rPr>
        <w:t>KLASA: 302-02/25-01/03</w:t>
      </w:r>
    </w:p>
    <w:p w14:paraId="267A42FE" w14:textId="77777777" w:rsidR="002C5288" w:rsidRPr="00763551" w:rsidRDefault="002C5288" w:rsidP="002C5288">
      <w:pPr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URBROJ: 2163-13-04/03-25-14</w:t>
      </w:r>
    </w:p>
    <w:p w14:paraId="3B68C34B" w14:textId="77777777" w:rsidR="002C5288" w:rsidRPr="00763551" w:rsidRDefault="002C5288" w:rsidP="002C5288">
      <w:pPr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Brtonigla-Verteneglio, 03.11.2025. godine</w:t>
      </w:r>
    </w:p>
    <w:bookmarkEnd w:id="1"/>
    <w:p w14:paraId="3D18F6DA" w14:textId="77777777" w:rsidR="002C5288" w:rsidRPr="00763551" w:rsidRDefault="002C5288" w:rsidP="002C5288">
      <w:pPr>
        <w:autoSpaceDE w:val="0"/>
        <w:autoSpaceDN w:val="0"/>
        <w:adjustRightInd w:val="0"/>
        <w:ind w:firstLine="708"/>
        <w:rPr>
          <w:rFonts w:ascii="Arial" w:hAnsi="Arial" w:cs="Arial"/>
          <w:sz w:val="24"/>
          <w:szCs w:val="24"/>
          <w:lang w:val="hr-HR"/>
        </w:rPr>
      </w:pPr>
    </w:p>
    <w:p w14:paraId="01C2E489" w14:textId="77777777" w:rsidR="002C5288" w:rsidRPr="00763551" w:rsidRDefault="002C5288" w:rsidP="002C5288">
      <w:pPr>
        <w:autoSpaceDE w:val="0"/>
        <w:autoSpaceDN w:val="0"/>
        <w:adjustRightInd w:val="0"/>
        <w:ind w:firstLine="708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Na temelju članka 52. Statuta Općine Brtonigla-Verteneglio (Službene novine Općine Brtonigla-Verteneglio br. 03/18, 03/21, 07/21 – pročišćeni tekst i 16/22) i članka 9. Pravilnika o provedbi postupaka jednostavne nabave (Službene novine Općine Brtonigla broj 06/17), Općinski načelnik Općine Brtonigla-Verteneglio dana 03.11.2025. godine, donosi sljedeću </w:t>
      </w:r>
    </w:p>
    <w:p w14:paraId="2CC61F5B" w14:textId="77777777" w:rsidR="002C5288" w:rsidRPr="00763551" w:rsidRDefault="002C5288" w:rsidP="002C5288">
      <w:pPr>
        <w:pStyle w:val="Bezproreda"/>
        <w:rPr>
          <w:sz w:val="24"/>
          <w:szCs w:val="24"/>
          <w:lang w:val="hr-HR"/>
        </w:rPr>
      </w:pPr>
    </w:p>
    <w:p w14:paraId="47ADB9C1" w14:textId="77777777" w:rsidR="002C5288" w:rsidRPr="00763551" w:rsidRDefault="002C5288" w:rsidP="002C5288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6EBC0DD5" w14:textId="77777777" w:rsidR="002C5288" w:rsidRPr="00763551" w:rsidRDefault="002C5288" w:rsidP="002C5288">
      <w:pPr>
        <w:pStyle w:val="Bezproreda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763551">
        <w:rPr>
          <w:rFonts w:ascii="Arial" w:hAnsi="Arial" w:cs="Arial"/>
          <w:b/>
          <w:bCs/>
          <w:sz w:val="24"/>
          <w:szCs w:val="24"/>
          <w:lang w:val="hr-HR"/>
        </w:rPr>
        <w:t>o odabiru najpovoljnije ponude u predmetu jednostavne nabave</w:t>
      </w:r>
    </w:p>
    <w:p w14:paraId="3F6B93B9" w14:textId="77777777" w:rsidR="002C5288" w:rsidRPr="00763551" w:rsidRDefault="002C5288" w:rsidP="002C5288">
      <w:pPr>
        <w:pStyle w:val="Bezproreda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bookmarkStart w:id="2" w:name="_Hlk212813721"/>
      <w:r w:rsidRPr="00763551">
        <w:rPr>
          <w:rFonts w:ascii="Arial" w:hAnsi="Arial" w:cs="Arial"/>
          <w:b/>
          <w:bCs/>
          <w:sz w:val="24"/>
          <w:szCs w:val="24"/>
          <w:lang w:val="hr-HR"/>
        </w:rPr>
        <w:t xml:space="preserve">za uslugu </w:t>
      </w:r>
      <w:bookmarkStart w:id="3" w:name="_Hlk212813328"/>
      <w:r w:rsidRPr="00763551">
        <w:rPr>
          <w:rFonts w:ascii="Arial" w:hAnsi="Arial" w:cs="Arial"/>
          <w:b/>
          <w:bCs/>
          <w:sz w:val="24"/>
          <w:szCs w:val="24"/>
          <w:lang w:val="hr-HR"/>
        </w:rPr>
        <w:t>izrade krajobraznog elaborata za potrebe prijave na poziv Razvoj zelene infrastrukture u urbanim područjima</w:t>
      </w:r>
      <w:bookmarkEnd w:id="2"/>
      <w:bookmarkEnd w:id="3"/>
      <w:r w:rsidRPr="00763551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</w:p>
    <w:p w14:paraId="1D0EF70D" w14:textId="77777777" w:rsidR="002C5288" w:rsidRPr="00763551" w:rsidRDefault="002C5288" w:rsidP="002C5288">
      <w:pPr>
        <w:pStyle w:val="Bezproreda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62287534" w14:textId="77777777" w:rsidR="002C5288" w:rsidRPr="00763551" w:rsidRDefault="002C5288" w:rsidP="002C5288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452530AB" w14:textId="77777777" w:rsidR="002C5288" w:rsidRPr="00763551" w:rsidRDefault="002C5288" w:rsidP="002C5288">
      <w:pPr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ab/>
        <w:t xml:space="preserve">U postupku provedbe jednostavne nabave za uslugu izrade krajobraznog elaborata za potrebe prijave na poziv Razvoj zelene infrastrukture u urbanim područjima (Program Konkurentnost i Kohezija 2021. - 2027.), odabrana je ponuda ponuditelja </w:t>
      </w:r>
      <w:bookmarkStart w:id="4" w:name="_Hlk212813095"/>
      <w:r w:rsidRPr="00763551">
        <w:rPr>
          <w:rFonts w:ascii="Arial" w:hAnsi="Arial" w:cs="Arial"/>
          <w:sz w:val="24"/>
          <w:szCs w:val="24"/>
          <w:lang w:val="hr-HR"/>
        </w:rPr>
        <w:t>Vita projekt d.o.o., Prilaz baruna Filipovića 23b, 10000 Zagreb, OIB: 99339634780</w:t>
      </w:r>
      <w:bookmarkEnd w:id="4"/>
      <w:r w:rsidRPr="00763551">
        <w:rPr>
          <w:rFonts w:ascii="Arial" w:hAnsi="Arial" w:cs="Arial"/>
          <w:sz w:val="24"/>
          <w:szCs w:val="24"/>
          <w:lang w:val="hr-HR"/>
        </w:rPr>
        <w:t xml:space="preserve">, oznake: </w:t>
      </w:r>
      <w:bookmarkStart w:id="5" w:name="_Hlk212813683"/>
      <w:r w:rsidRPr="00763551">
        <w:rPr>
          <w:rFonts w:ascii="Arial" w:hAnsi="Arial" w:cs="Arial"/>
          <w:sz w:val="24"/>
          <w:szCs w:val="24"/>
          <w:lang w:val="hr-HR"/>
        </w:rPr>
        <w:t>I1-625-1882/25 od 29.10.2025. godine</w:t>
      </w:r>
      <w:bookmarkEnd w:id="5"/>
      <w:r w:rsidRPr="00763551">
        <w:rPr>
          <w:rFonts w:ascii="Arial" w:hAnsi="Arial" w:cs="Arial"/>
          <w:sz w:val="24"/>
          <w:szCs w:val="24"/>
          <w:lang w:val="hr-HR"/>
        </w:rPr>
        <w:t>, za ponuđenu cijenu u iznosu od 15.000,00 EUR bez PDV-a.</w:t>
      </w:r>
    </w:p>
    <w:p w14:paraId="3EC8F5B9" w14:textId="77777777" w:rsidR="002C5288" w:rsidRPr="00763551" w:rsidRDefault="002C5288" w:rsidP="002C5288">
      <w:pPr>
        <w:pStyle w:val="Tijeloteksta"/>
        <w:jc w:val="center"/>
        <w:rPr>
          <w:rFonts w:ascii="Arial" w:hAnsi="Arial" w:cs="Arial"/>
          <w:b/>
          <w:szCs w:val="24"/>
        </w:rPr>
      </w:pPr>
      <w:r w:rsidRPr="00763551">
        <w:rPr>
          <w:rFonts w:ascii="Arial" w:hAnsi="Arial" w:cs="Arial"/>
          <w:b/>
          <w:szCs w:val="24"/>
        </w:rPr>
        <w:t>II.</w:t>
      </w:r>
    </w:p>
    <w:p w14:paraId="3E879FBC" w14:textId="77777777" w:rsidR="002C5288" w:rsidRPr="00763551" w:rsidRDefault="002C5288" w:rsidP="002C5288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ab/>
      </w:r>
      <w:r w:rsidRPr="00763551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 xml:space="preserve">. I. ove Odluke je Općina Brtonigla-Verteneglio, Trg Sv. Zenona 1, Brtonigla-Verteneglio, OIB 81025770849.  </w:t>
      </w:r>
    </w:p>
    <w:p w14:paraId="7407CDDB" w14:textId="77777777" w:rsidR="002C5288" w:rsidRPr="00763551" w:rsidRDefault="002C5288" w:rsidP="002C5288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Naručitelj će s odabranim ponuditeljem sklopiti </w:t>
      </w:r>
      <w:bookmarkStart w:id="6" w:name="_Hlk90906251"/>
      <w:r w:rsidRPr="00763551">
        <w:rPr>
          <w:rFonts w:ascii="Arial" w:hAnsi="Arial" w:cs="Arial"/>
          <w:sz w:val="24"/>
          <w:szCs w:val="24"/>
          <w:lang w:val="hr-HR"/>
        </w:rPr>
        <w:t xml:space="preserve">Ugovor </w:t>
      </w:r>
      <w:bookmarkEnd w:id="6"/>
      <w:r w:rsidRPr="00763551">
        <w:rPr>
          <w:rFonts w:ascii="Arial" w:hAnsi="Arial" w:cs="Arial"/>
          <w:sz w:val="24"/>
          <w:szCs w:val="24"/>
          <w:lang w:val="hr-HR"/>
        </w:rPr>
        <w:t xml:space="preserve">za uslugu izrade krajobraznog elaborata za potrebe prijave na poziv Razvoj zelene infrastrukture u urbanim područjima, sukladno ponudi iz točke I. ove Odluke te uvjetima iz Poziva na dostavu ponuda u postupku jednostavne nabave KLASA: 302-02/25-01/03, URBROJ: 2163-13-04/03-25-08 od 28.10.2025. godine. </w:t>
      </w:r>
    </w:p>
    <w:p w14:paraId="6A712D3D" w14:textId="77777777" w:rsidR="002C5288" w:rsidRPr="00763551" w:rsidRDefault="002C5288" w:rsidP="002C5288">
      <w:pPr>
        <w:pStyle w:val="Bezproreda"/>
        <w:rPr>
          <w:rFonts w:ascii="Arial" w:hAnsi="Arial" w:cs="Arial"/>
          <w:sz w:val="24"/>
          <w:szCs w:val="24"/>
          <w:lang w:val="hr-HR"/>
        </w:rPr>
      </w:pPr>
    </w:p>
    <w:p w14:paraId="12E15F8B" w14:textId="77777777" w:rsidR="002C5288" w:rsidRPr="00763551" w:rsidRDefault="002C5288" w:rsidP="002C528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6B1B1DED" w14:textId="77777777" w:rsidR="002C5288" w:rsidRPr="00763551" w:rsidRDefault="002C5288" w:rsidP="002C5288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Plaćanje će se vršiti virmanskim nalogom, po realizaciji ugovorenih usluga, u roku od 30 (trideset) dana od dana primitka e-računa od strane Izvršitelja, po dostavi predmeta nabave.</w:t>
      </w:r>
    </w:p>
    <w:p w14:paraId="0A58036A" w14:textId="77777777" w:rsidR="002C5288" w:rsidRPr="00763551" w:rsidRDefault="002C5288" w:rsidP="002C5288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Usluga će se smatrati izvršenom po realizaciji svih usluga iz troškovnika ponuditelja. </w:t>
      </w:r>
    </w:p>
    <w:p w14:paraId="6D87A5CA" w14:textId="77777777" w:rsidR="002C5288" w:rsidRPr="00763551" w:rsidRDefault="002C5288" w:rsidP="002C5288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Za plaćanje usluge iz ove Odluke koristiti će se proračunska sredstva koja su osigurana općinskim proračunom Općine Brtonigla-Verteneglio za 2025. godinu - proračunska stavka „PRIPREMA PROJEKATA ZA EUROPSKE FONDOVE“ -  račun 41261, pozicija 400).</w:t>
      </w:r>
    </w:p>
    <w:p w14:paraId="07F01DA3" w14:textId="77777777" w:rsidR="002C5288" w:rsidRPr="00763551" w:rsidRDefault="002C5288" w:rsidP="002C5288">
      <w:pPr>
        <w:pStyle w:val="Bezproreda"/>
        <w:ind w:firstLine="708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21ADB562" w14:textId="77777777" w:rsidR="002C5288" w:rsidRPr="00763551" w:rsidRDefault="002C5288" w:rsidP="002C5288">
      <w:pPr>
        <w:pStyle w:val="Tijeloteksta"/>
        <w:jc w:val="center"/>
        <w:rPr>
          <w:rFonts w:ascii="Arial" w:hAnsi="Arial" w:cs="Arial"/>
          <w:b/>
          <w:szCs w:val="24"/>
        </w:rPr>
      </w:pPr>
      <w:r w:rsidRPr="00763551">
        <w:rPr>
          <w:rFonts w:ascii="Arial" w:hAnsi="Arial" w:cs="Arial"/>
          <w:b/>
          <w:szCs w:val="24"/>
        </w:rPr>
        <w:lastRenderedPageBreak/>
        <w:t>IV.</w:t>
      </w:r>
    </w:p>
    <w:p w14:paraId="201428CD" w14:textId="77777777" w:rsidR="002C5288" w:rsidRPr="00763551" w:rsidRDefault="002C5288" w:rsidP="002C5288">
      <w:pPr>
        <w:pStyle w:val="Tijeloteksta"/>
        <w:ind w:firstLine="708"/>
        <w:rPr>
          <w:rFonts w:ascii="Arial" w:hAnsi="Arial" w:cs="Arial"/>
          <w:szCs w:val="24"/>
        </w:rPr>
      </w:pPr>
      <w:r w:rsidRPr="00763551">
        <w:rPr>
          <w:rFonts w:ascii="Arial" w:hAnsi="Arial" w:cs="Arial"/>
          <w:szCs w:val="24"/>
        </w:rPr>
        <w:t xml:space="preserve">Za kontrolu izvršene usluge iz ove Odluke, prilikom koje će se kontrolirati pravodobnost, količina i kvaliteta, zadužuje se Tea Rakar, savjetnik za europske projekte i društvene djelatnosti Jedinstvenog upravnog odjela Općine Brtonigla-Verteneglio.   </w:t>
      </w:r>
    </w:p>
    <w:p w14:paraId="406DFCCA" w14:textId="77777777" w:rsidR="002C5288" w:rsidRPr="00763551" w:rsidRDefault="002C5288" w:rsidP="002C5288">
      <w:pPr>
        <w:pStyle w:val="Tijeloteksta"/>
        <w:ind w:firstLine="708"/>
        <w:rPr>
          <w:rFonts w:ascii="Arial" w:hAnsi="Arial" w:cs="Arial"/>
          <w:szCs w:val="24"/>
        </w:rPr>
      </w:pPr>
      <w:r w:rsidRPr="00763551">
        <w:rPr>
          <w:rFonts w:ascii="Arial" w:hAnsi="Arial" w:cs="Arial"/>
          <w:szCs w:val="24"/>
        </w:rPr>
        <w:t xml:space="preserve">Zadužuje se Tea Rakar, </w:t>
      </w:r>
      <w:bookmarkStart w:id="7" w:name="_Hlk212466030"/>
      <w:r w:rsidRPr="00763551">
        <w:rPr>
          <w:rFonts w:ascii="Arial" w:hAnsi="Arial" w:cs="Arial"/>
          <w:szCs w:val="24"/>
        </w:rPr>
        <w:t>savjetnik za europske projekte i društvene djelatnosti</w:t>
      </w:r>
      <w:bookmarkEnd w:id="7"/>
      <w:r w:rsidRPr="00763551">
        <w:rPr>
          <w:rFonts w:ascii="Arial" w:hAnsi="Arial" w:cs="Arial"/>
          <w:szCs w:val="24"/>
        </w:rPr>
        <w:t xml:space="preserve">  Jedinstvenog upravnog odjela Općine Brtonigla-Verteneglio za izradu izvješća o obavljenoj kontroli iz prethodnog stavka ove točke.</w:t>
      </w:r>
    </w:p>
    <w:p w14:paraId="5687B3B0" w14:textId="77777777" w:rsidR="002C5288" w:rsidRPr="00763551" w:rsidRDefault="002C5288" w:rsidP="002C5288">
      <w:pPr>
        <w:pStyle w:val="Tijeloteksta"/>
        <w:rPr>
          <w:rFonts w:ascii="Arial" w:hAnsi="Arial" w:cs="Arial"/>
          <w:b/>
          <w:szCs w:val="24"/>
        </w:rPr>
      </w:pPr>
    </w:p>
    <w:p w14:paraId="2F054CC4" w14:textId="77777777" w:rsidR="002C5288" w:rsidRPr="00763551" w:rsidRDefault="002C5288" w:rsidP="002C5288">
      <w:pPr>
        <w:pStyle w:val="Tijeloteksta"/>
        <w:rPr>
          <w:rFonts w:ascii="Arial" w:hAnsi="Arial" w:cs="Arial"/>
          <w:b/>
          <w:szCs w:val="24"/>
          <w:highlight w:val="yellow"/>
        </w:rPr>
      </w:pPr>
    </w:p>
    <w:p w14:paraId="795ECF45" w14:textId="77777777" w:rsidR="002C5288" w:rsidRPr="00763551" w:rsidRDefault="002C5288" w:rsidP="002C5288">
      <w:pPr>
        <w:pStyle w:val="Tijeloteksta"/>
        <w:jc w:val="center"/>
        <w:rPr>
          <w:rFonts w:ascii="Arial" w:hAnsi="Arial" w:cs="Arial"/>
          <w:b/>
          <w:szCs w:val="24"/>
        </w:rPr>
      </w:pPr>
      <w:r w:rsidRPr="00763551">
        <w:rPr>
          <w:rFonts w:ascii="Arial" w:hAnsi="Arial" w:cs="Arial"/>
          <w:b/>
          <w:szCs w:val="24"/>
        </w:rPr>
        <w:t>V.</w:t>
      </w:r>
    </w:p>
    <w:p w14:paraId="454282A0" w14:textId="77777777" w:rsidR="002C5288" w:rsidRPr="00763551" w:rsidRDefault="002C5288" w:rsidP="002C5288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sz w:val="24"/>
          <w:szCs w:val="24"/>
          <w:lang w:val="hr-HR"/>
        </w:rPr>
        <w:tab/>
      </w:r>
      <w:r w:rsidRPr="00763551">
        <w:rPr>
          <w:rFonts w:ascii="Arial" w:hAnsi="Arial" w:cs="Arial"/>
          <w:sz w:val="24"/>
          <w:szCs w:val="24"/>
          <w:lang w:val="hr-HR"/>
        </w:rPr>
        <w:t>Ova Odluka stupa na snagu danom donošenja, a ista će se objaviti i u Službenim novinama Općine Brtonigla-Verteneglio.</w:t>
      </w:r>
    </w:p>
    <w:p w14:paraId="239A1802" w14:textId="77777777" w:rsidR="002C5288" w:rsidRPr="00763551" w:rsidRDefault="002C5288" w:rsidP="002C5288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Ova Odluka, zajedno sa preslikom Zapisnika o otvaranju, pregledu i ocjeni ponuda, dostavlja svim ponuditeljima na dokaziv način.</w:t>
      </w:r>
    </w:p>
    <w:p w14:paraId="7D3D4C27" w14:textId="77777777" w:rsidR="002C5288" w:rsidRPr="00763551" w:rsidRDefault="002C5288" w:rsidP="002C5288">
      <w:pPr>
        <w:pStyle w:val="Bezproreda"/>
        <w:rPr>
          <w:rFonts w:ascii="Arial" w:hAnsi="Arial" w:cs="Arial"/>
          <w:color w:val="7030A0"/>
          <w:sz w:val="24"/>
          <w:szCs w:val="24"/>
          <w:highlight w:val="yellow"/>
          <w:lang w:val="hr-HR"/>
        </w:rPr>
      </w:pPr>
    </w:p>
    <w:p w14:paraId="339F7499" w14:textId="77777777" w:rsidR="002C5288" w:rsidRPr="00763551" w:rsidRDefault="002C5288" w:rsidP="002C5288">
      <w:pPr>
        <w:pStyle w:val="Bezproreda"/>
        <w:jc w:val="right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OPĆINA BRTONIGLA-VERTENEGLIO</w:t>
      </w:r>
    </w:p>
    <w:p w14:paraId="0748D1F3" w14:textId="77777777" w:rsidR="002C5288" w:rsidRPr="00763551" w:rsidRDefault="002C5288" w:rsidP="002C5288">
      <w:pPr>
        <w:pStyle w:val="Bezproreda"/>
        <w:jc w:val="right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Načelnik</w:t>
      </w:r>
    </w:p>
    <w:p w14:paraId="0FAB0BE1" w14:textId="321C77A9" w:rsidR="002C5288" w:rsidRPr="00763551" w:rsidRDefault="002C5288" w:rsidP="002C5288">
      <w:pPr>
        <w:pStyle w:val="Bezproreda"/>
        <w:jc w:val="right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>.</w:t>
      </w:r>
      <w:r w:rsidR="00763551">
        <w:rPr>
          <w:rFonts w:ascii="Arial" w:hAnsi="Arial" w:cs="Arial"/>
          <w:sz w:val="24"/>
          <w:szCs w:val="24"/>
          <w:lang w:val="hr-HR"/>
        </w:rPr>
        <w:t xml:space="preserve"> v.r.</w:t>
      </w:r>
    </w:p>
    <w:bookmarkEnd w:id="0"/>
    <w:p w14:paraId="5E17B98C" w14:textId="77777777" w:rsidR="00455F3B" w:rsidRPr="00763551" w:rsidRDefault="00455F3B" w:rsidP="0053794D">
      <w:pPr>
        <w:rPr>
          <w:rFonts w:ascii="Arial" w:hAnsi="Arial" w:cs="Arial"/>
          <w:sz w:val="24"/>
          <w:szCs w:val="24"/>
          <w:lang w:val="hr-HR"/>
        </w:rPr>
      </w:pPr>
    </w:p>
    <w:p w14:paraId="09FD0786" w14:textId="77777777" w:rsidR="002C5288" w:rsidRPr="00F50789" w:rsidRDefault="002C5288" w:rsidP="0053794D">
      <w:pPr>
        <w:pStyle w:val="Odlomakpopisa"/>
        <w:numPr>
          <w:ilvl w:val="0"/>
          <w:numId w:val="42"/>
        </w:numPr>
        <w:jc w:val="center"/>
        <w:rPr>
          <w:rFonts w:cs="Arial"/>
          <w:sz w:val="24"/>
          <w:szCs w:val="24"/>
          <w:lang w:val="hr-HR"/>
        </w:rPr>
      </w:pPr>
    </w:p>
    <w:p w14:paraId="33612D1E" w14:textId="77777777" w:rsidR="002C5288" w:rsidRPr="00763551" w:rsidRDefault="002C5288" w:rsidP="0053794D">
      <w:pPr>
        <w:rPr>
          <w:rFonts w:ascii="Arial" w:hAnsi="Arial" w:cs="Arial"/>
          <w:sz w:val="24"/>
          <w:szCs w:val="24"/>
          <w:lang w:val="hr-H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06"/>
        <w:gridCol w:w="4776"/>
      </w:tblGrid>
      <w:tr w:rsidR="002C5288" w:rsidRPr="00763551" w14:paraId="6F3BAD70" w14:textId="77777777" w:rsidTr="00506B4A">
        <w:trPr>
          <w:trHeight w:val="567"/>
        </w:trPr>
        <w:tc>
          <w:tcPr>
            <w:tcW w:w="5055" w:type="dxa"/>
            <w:gridSpan w:val="2"/>
            <w:vAlign w:val="center"/>
          </w:tcPr>
          <w:p w14:paraId="23AAEC65" w14:textId="77777777" w:rsidR="002C5288" w:rsidRPr="00763551" w:rsidRDefault="002C5288" w:rsidP="00506B4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33FF2D58" wp14:editId="5F7B5DB6">
                  <wp:extent cx="247650" cy="247650"/>
                  <wp:effectExtent l="0" t="0" r="0" b="0"/>
                  <wp:docPr id="373199192" name="Slika 4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5288" w:rsidRPr="00763551" w14:paraId="7C15694D" w14:textId="77777777" w:rsidTr="00506B4A">
        <w:trPr>
          <w:trHeight w:val="1570"/>
        </w:trPr>
        <w:tc>
          <w:tcPr>
            <w:tcW w:w="279" w:type="dxa"/>
            <w:vAlign w:val="center"/>
          </w:tcPr>
          <w:p w14:paraId="5F799E37" w14:textId="77777777" w:rsidR="002C5288" w:rsidRPr="00763551" w:rsidRDefault="002C5288" w:rsidP="00506B4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1AC6F9AB" wp14:editId="5E64D3D6">
                  <wp:extent cx="247650" cy="247650"/>
                  <wp:effectExtent l="0" t="0" r="0" b="0"/>
                  <wp:docPr id="157134809" name="Slika 3" descr="Slika na kojoj se prikazuje simbol&#10;&#10;Sadržaj generiran uz AI možda nije toča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410380" name="Slika 3" descr="Slika na kojoj se prikazuje simbol&#10;&#10;Sadržaj generiran uz AI možda nije točan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57B79FFC" w14:textId="77777777" w:rsidR="002C5288" w:rsidRPr="00763551" w:rsidRDefault="002C5288" w:rsidP="00506B4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3A8177FD" w14:textId="77777777" w:rsidR="002C5288" w:rsidRPr="00763551" w:rsidRDefault="002C5288" w:rsidP="00506B4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13E4FEE7" w14:textId="77777777" w:rsidR="002C5288" w:rsidRPr="00763551" w:rsidRDefault="002C5288" w:rsidP="00506B4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53139D2A" w14:textId="77777777" w:rsidR="002C5288" w:rsidRPr="00763551" w:rsidRDefault="002C5288" w:rsidP="00506B4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32812568" w14:textId="77777777" w:rsidR="002C5288" w:rsidRPr="00763551" w:rsidRDefault="002C5288" w:rsidP="00506B4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1F84D5C2" w14:textId="77777777" w:rsidR="002C5288" w:rsidRPr="00763551" w:rsidRDefault="002C5288" w:rsidP="00506B4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46093830" w14:textId="77777777" w:rsidR="002C5288" w:rsidRPr="00763551" w:rsidRDefault="002C5288" w:rsidP="00506B4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6ABD5291" w14:textId="77777777" w:rsidR="002C5288" w:rsidRPr="00763551" w:rsidRDefault="002C5288" w:rsidP="00506B4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5C75AD00" w14:textId="77777777" w:rsidR="002C5288" w:rsidRPr="00763551" w:rsidRDefault="002C5288" w:rsidP="002C5288">
      <w:pPr>
        <w:autoSpaceDE w:val="0"/>
        <w:autoSpaceDN w:val="0"/>
        <w:adjustRightInd w:val="0"/>
        <w:ind w:firstLine="708"/>
        <w:rPr>
          <w:rFonts w:ascii="Arial" w:hAnsi="Arial" w:cs="Arial"/>
          <w:lang w:val="hr-HR"/>
        </w:rPr>
      </w:pPr>
    </w:p>
    <w:p w14:paraId="297AC6EC" w14:textId="77777777" w:rsidR="002C5288" w:rsidRPr="00763551" w:rsidRDefault="002C5288" w:rsidP="002C5288">
      <w:pPr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KLASA: 302-02/25-01/03</w:t>
      </w:r>
    </w:p>
    <w:p w14:paraId="662E111E" w14:textId="77777777" w:rsidR="002C5288" w:rsidRPr="00763551" w:rsidRDefault="002C5288" w:rsidP="002C5288">
      <w:pPr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URBROJ: 2163-13-04/03-25-18</w:t>
      </w:r>
    </w:p>
    <w:p w14:paraId="10538D62" w14:textId="77777777" w:rsidR="002C5288" w:rsidRPr="00763551" w:rsidRDefault="002C5288" w:rsidP="002C5288">
      <w:pPr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Brtonigla-Verteneglio, 03.11.2025. godine</w:t>
      </w:r>
    </w:p>
    <w:p w14:paraId="7063A823" w14:textId="77777777" w:rsidR="002C5288" w:rsidRPr="00763551" w:rsidRDefault="002C5288" w:rsidP="002C5288">
      <w:pPr>
        <w:autoSpaceDE w:val="0"/>
        <w:autoSpaceDN w:val="0"/>
        <w:adjustRightInd w:val="0"/>
        <w:ind w:firstLine="708"/>
        <w:rPr>
          <w:rFonts w:ascii="Arial" w:hAnsi="Arial" w:cs="Arial"/>
          <w:sz w:val="24"/>
          <w:szCs w:val="24"/>
          <w:lang w:val="hr-HR"/>
        </w:rPr>
      </w:pPr>
    </w:p>
    <w:p w14:paraId="3A36481E" w14:textId="77777777" w:rsidR="002C5288" w:rsidRPr="00763551" w:rsidRDefault="002C5288" w:rsidP="002C5288">
      <w:pPr>
        <w:autoSpaceDE w:val="0"/>
        <w:autoSpaceDN w:val="0"/>
        <w:adjustRightInd w:val="0"/>
        <w:ind w:firstLine="708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Na temelju članka 52. Statuta Općine Brtonigla-Verteneglio (Službene novine Općine Brtonigla-Verteneglio br. 03/18, 03/21, 07/21 – pročišćeni tekst i 16/22) i članka 8. Pravilnika o provedbi postupaka jednostavne nabave (Službene novine Općine Brtonigla broj 06/17), Općinski načelnik Općine Brtonigla-Verteneglio dana 03.11.2025. godine, donosi sljedeću </w:t>
      </w:r>
    </w:p>
    <w:p w14:paraId="4F79750C" w14:textId="77777777" w:rsidR="002C5288" w:rsidRPr="00763551" w:rsidRDefault="002C5288" w:rsidP="002C5288">
      <w:pPr>
        <w:pStyle w:val="Bezproreda"/>
        <w:rPr>
          <w:sz w:val="24"/>
          <w:szCs w:val="24"/>
          <w:lang w:val="hr-HR"/>
        </w:rPr>
      </w:pPr>
    </w:p>
    <w:p w14:paraId="018C3883" w14:textId="77777777" w:rsidR="002C5288" w:rsidRPr="00763551" w:rsidRDefault="002C5288" w:rsidP="002C5288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7B60A352" w14:textId="77777777" w:rsidR="002C5288" w:rsidRPr="00763551" w:rsidRDefault="002C5288" w:rsidP="002C5288">
      <w:pPr>
        <w:pStyle w:val="Bezproreda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763551">
        <w:rPr>
          <w:rFonts w:ascii="Arial" w:hAnsi="Arial" w:cs="Arial"/>
          <w:b/>
          <w:bCs/>
          <w:sz w:val="24"/>
          <w:szCs w:val="24"/>
          <w:lang w:val="hr-HR"/>
        </w:rPr>
        <w:t>o odabiru najpovoljnije ponude u predmetu jednostavne nabave</w:t>
      </w:r>
    </w:p>
    <w:p w14:paraId="456687A9" w14:textId="77777777" w:rsidR="002C5288" w:rsidRPr="00763551" w:rsidRDefault="002C5288" w:rsidP="002C5288">
      <w:pPr>
        <w:pStyle w:val="Bezproreda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763551">
        <w:rPr>
          <w:rFonts w:ascii="Arial" w:hAnsi="Arial" w:cs="Arial"/>
          <w:b/>
          <w:bCs/>
          <w:sz w:val="24"/>
          <w:szCs w:val="24"/>
          <w:lang w:val="hr-HR"/>
        </w:rPr>
        <w:t xml:space="preserve">za uslugu </w:t>
      </w:r>
      <w:bookmarkStart w:id="8" w:name="_Hlk213068377"/>
      <w:r w:rsidRPr="00763551">
        <w:rPr>
          <w:rFonts w:ascii="Arial" w:hAnsi="Arial" w:cs="Arial"/>
          <w:b/>
          <w:bCs/>
          <w:sz w:val="24"/>
          <w:szCs w:val="24"/>
          <w:lang w:val="hr-HR"/>
        </w:rPr>
        <w:t xml:space="preserve">izrade Programa održavanja zelene infrastrukture za potrebe prijave na poziv Razvoj zelene infrastrukture u urbanim područjima </w:t>
      </w:r>
      <w:bookmarkEnd w:id="8"/>
    </w:p>
    <w:p w14:paraId="096F41FA" w14:textId="77777777" w:rsidR="002C5288" w:rsidRPr="00763551" w:rsidRDefault="002C5288" w:rsidP="002C5288">
      <w:pPr>
        <w:pStyle w:val="Bezproreda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0C42D6A9" w14:textId="77777777" w:rsidR="002C5288" w:rsidRPr="00763551" w:rsidRDefault="002C5288" w:rsidP="002C5288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7B31C5C4" w14:textId="77777777" w:rsidR="002C5288" w:rsidRDefault="002C5288" w:rsidP="002C5288">
      <w:pPr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ab/>
        <w:t xml:space="preserve">U postupku provedbe jednostavne nabave za uslugu izrade Programa održavanja zelene infrastrukture za potrebe prijave na poziv Razvoj zelene infrastrukture u urbanim područjima (Program Konkurentnost i Kohezija 2021. - 2027.), odabrana je ponuda ponuditelja Vita projekt d.o.o., Prilaz baruna Filipovića </w:t>
      </w:r>
      <w:r w:rsidRPr="00763551">
        <w:rPr>
          <w:rFonts w:ascii="Arial" w:hAnsi="Arial" w:cs="Arial"/>
          <w:sz w:val="24"/>
          <w:szCs w:val="24"/>
          <w:lang w:val="hr-HR"/>
        </w:rPr>
        <w:lastRenderedPageBreak/>
        <w:t>23b, 10000 Zagreb, OIB: 99339634780, oznake: I1-630-1957/25 od 30.10.2025. godine, za ponuđenu cijenu u iznosu od 8.000,00 EUR bez PDV-a.</w:t>
      </w:r>
    </w:p>
    <w:p w14:paraId="2F10DD24" w14:textId="77777777" w:rsidR="00763551" w:rsidRPr="00763551" w:rsidRDefault="00763551" w:rsidP="002C5288">
      <w:pPr>
        <w:rPr>
          <w:rFonts w:ascii="Arial" w:hAnsi="Arial" w:cs="Arial"/>
          <w:sz w:val="24"/>
          <w:szCs w:val="24"/>
          <w:lang w:val="hr-HR"/>
        </w:rPr>
      </w:pPr>
    </w:p>
    <w:p w14:paraId="3F7CEF22" w14:textId="77777777" w:rsidR="002C5288" w:rsidRPr="00763551" w:rsidRDefault="002C5288" w:rsidP="002C5288">
      <w:pPr>
        <w:pStyle w:val="Tijeloteksta"/>
        <w:jc w:val="center"/>
        <w:rPr>
          <w:rFonts w:ascii="Arial" w:hAnsi="Arial" w:cs="Arial"/>
          <w:b/>
          <w:szCs w:val="24"/>
        </w:rPr>
      </w:pPr>
      <w:r w:rsidRPr="00763551">
        <w:rPr>
          <w:rFonts w:ascii="Arial" w:hAnsi="Arial" w:cs="Arial"/>
          <w:b/>
          <w:szCs w:val="24"/>
        </w:rPr>
        <w:t>II.</w:t>
      </w:r>
    </w:p>
    <w:p w14:paraId="36EEB9CD" w14:textId="77777777" w:rsidR="002C5288" w:rsidRPr="00763551" w:rsidRDefault="002C5288" w:rsidP="002C5288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ab/>
      </w:r>
      <w:r w:rsidRPr="00763551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 xml:space="preserve">. I. ove Odluke je Općina Brtonigla-Verteneglio, Trg Sv. Zenona 1, Brtonigla-Verteneglio, OIB 81025770849.  </w:t>
      </w:r>
    </w:p>
    <w:p w14:paraId="7F5ACE20" w14:textId="77777777" w:rsidR="002C5288" w:rsidRPr="00763551" w:rsidRDefault="002C5288" w:rsidP="002C5288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Naručitelj će s odabranim ponuditeljem sklopiti Ugovor za uslugu izrade Programa održavanja zelene infrastrukture za potrebe prijave na poziv Razvoj zelene infrastrukture u urbanim područjima, sukladno ponudi iz točke I. ove Odluke te uvjetima iz Poziva na dostavu ponuda u postupku jednostavne nabave KLASA: 302-02/25-01/03, URBROJ: 2163-13-04/03-25-10 od 29.10.2025. godine.</w:t>
      </w:r>
    </w:p>
    <w:p w14:paraId="59A2ADF7" w14:textId="77777777" w:rsidR="002C5288" w:rsidRPr="00763551" w:rsidRDefault="002C5288" w:rsidP="002C5288">
      <w:pPr>
        <w:pStyle w:val="Bezproreda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50F8BED0" w14:textId="77777777" w:rsidR="002C5288" w:rsidRPr="00763551" w:rsidRDefault="002C5288" w:rsidP="002C528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71BD027B" w14:textId="77777777" w:rsidR="002C5288" w:rsidRPr="00763551" w:rsidRDefault="002C5288" w:rsidP="002C5288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Plaćanje će se vršiti virmanskim nalogom, po realizaciji ugovorenih usluga, u roku od 30 (trideset) dana od dana primitka e-računa od strane Izvršitelja, po dostavi predmeta nabave.</w:t>
      </w:r>
    </w:p>
    <w:p w14:paraId="7B152F7A" w14:textId="77777777" w:rsidR="002C5288" w:rsidRPr="00763551" w:rsidRDefault="002C5288" w:rsidP="002C5288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Usluga će se smatrati izvršenom po realizaciji svih usluga iz troškovnika ponuditelja. </w:t>
      </w:r>
    </w:p>
    <w:p w14:paraId="76CB52D4" w14:textId="77777777" w:rsidR="002C5288" w:rsidRPr="00763551" w:rsidRDefault="002C5288" w:rsidP="002C5288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Za plaćanje usluge iz ove Odluke koristiti će se proračunska sredstva koja su osigurana općinskim proračunom Općine Brtonigla-Verteneglio za 2025. godinu sa projekcijama za 2026. i 2027. godinu - proračunska stavka „Izrada Strategije zelene urbane obnove Općine Brtonigla-Verteneglio“, račun 32339, pozicija 567.</w:t>
      </w:r>
    </w:p>
    <w:p w14:paraId="7135846D" w14:textId="77777777" w:rsidR="002C5288" w:rsidRPr="00763551" w:rsidRDefault="002C5288" w:rsidP="002C5288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D263BB7" w14:textId="77777777" w:rsidR="002C5288" w:rsidRPr="00763551" w:rsidRDefault="002C5288" w:rsidP="002C5288">
      <w:pPr>
        <w:pStyle w:val="Tijeloteksta"/>
        <w:jc w:val="center"/>
        <w:rPr>
          <w:rFonts w:ascii="Arial" w:hAnsi="Arial" w:cs="Arial"/>
          <w:b/>
          <w:szCs w:val="24"/>
        </w:rPr>
      </w:pPr>
      <w:r w:rsidRPr="00763551">
        <w:rPr>
          <w:rFonts w:ascii="Arial" w:hAnsi="Arial" w:cs="Arial"/>
          <w:b/>
          <w:szCs w:val="24"/>
        </w:rPr>
        <w:t>IV.</w:t>
      </w:r>
    </w:p>
    <w:p w14:paraId="2ECDA789" w14:textId="77777777" w:rsidR="002C5288" w:rsidRPr="00763551" w:rsidRDefault="002C5288" w:rsidP="002C5288">
      <w:pPr>
        <w:pStyle w:val="Tijeloteksta"/>
        <w:ind w:firstLine="708"/>
        <w:rPr>
          <w:rFonts w:ascii="Arial" w:hAnsi="Arial" w:cs="Arial"/>
          <w:szCs w:val="24"/>
        </w:rPr>
      </w:pPr>
      <w:r w:rsidRPr="00763551">
        <w:rPr>
          <w:rFonts w:ascii="Arial" w:hAnsi="Arial" w:cs="Arial"/>
          <w:szCs w:val="24"/>
        </w:rPr>
        <w:t xml:space="preserve">Za kontrolu izvršene usluge iz ove Odluke, prilikom koje će se kontrolirati pravodobnost, količina i kvaliteta, zadužuje se Tea Rakar, savjetnik za europske projekte i društvene djelatnosti Jedinstvenog upravnog odjela Općine Brtonigla-Verteneglio.   </w:t>
      </w:r>
    </w:p>
    <w:p w14:paraId="22A0F442" w14:textId="77777777" w:rsidR="002C5288" w:rsidRPr="00763551" w:rsidRDefault="002C5288" w:rsidP="002C5288">
      <w:pPr>
        <w:pStyle w:val="Tijeloteksta"/>
        <w:ind w:firstLine="708"/>
        <w:rPr>
          <w:rFonts w:ascii="Arial" w:hAnsi="Arial" w:cs="Arial"/>
          <w:szCs w:val="24"/>
        </w:rPr>
      </w:pPr>
      <w:r w:rsidRPr="00763551">
        <w:rPr>
          <w:rFonts w:ascii="Arial" w:hAnsi="Arial" w:cs="Arial"/>
          <w:szCs w:val="24"/>
        </w:rPr>
        <w:t>Zadužuje se Tea Rakar, savjetnik za europske projekte i društvene djelatnosti  Jedinstvenog upravnog odjela Općine Brtonigla-Verteneglio za izradu izvješća o obavljenoj kontroli iz prethodnog stavka ove točke.</w:t>
      </w:r>
    </w:p>
    <w:p w14:paraId="13C75861" w14:textId="77777777" w:rsidR="002C5288" w:rsidRPr="00763551" w:rsidRDefault="002C5288" w:rsidP="002C5288">
      <w:pPr>
        <w:pStyle w:val="Tijeloteksta"/>
        <w:rPr>
          <w:rFonts w:ascii="Arial" w:hAnsi="Arial" w:cs="Arial"/>
          <w:b/>
          <w:szCs w:val="24"/>
        </w:rPr>
      </w:pPr>
    </w:p>
    <w:p w14:paraId="619630E4" w14:textId="77777777" w:rsidR="002C5288" w:rsidRPr="00763551" w:rsidRDefault="002C5288" w:rsidP="002C5288">
      <w:pPr>
        <w:pStyle w:val="Tijeloteksta"/>
        <w:rPr>
          <w:rFonts w:ascii="Arial" w:hAnsi="Arial" w:cs="Arial"/>
          <w:b/>
          <w:szCs w:val="24"/>
        </w:rPr>
      </w:pPr>
    </w:p>
    <w:p w14:paraId="59DE88BF" w14:textId="77777777" w:rsidR="002C5288" w:rsidRPr="00763551" w:rsidRDefault="002C5288" w:rsidP="002C5288">
      <w:pPr>
        <w:pStyle w:val="Tijeloteksta"/>
        <w:jc w:val="center"/>
        <w:rPr>
          <w:rFonts w:ascii="Arial" w:hAnsi="Arial" w:cs="Arial"/>
          <w:b/>
          <w:szCs w:val="24"/>
        </w:rPr>
      </w:pPr>
      <w:r w:rsidRPr="00763551">
        <w:rPr>
          <w:rFonts w:ascii="Arial" w:hAnsi="Arial" w:cs="Arial"/>
          <w:b/>
          <w:szCs w:val="24"/>
        </w:rPr>
        <w:t>V.</w:t>
      </w:r>
    </w:p>
    <w:p w14:paraId="4930F322" w14:textId="77777777" w:rsidR="002C5288" w:rsidRPr="00763551" w:rsidRDefault="002C5288" w:rsidP="002C5288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sz w:val="24"/>
          <w:szCs w:val="24"/>
          <w:lang w:val="hr-HR"/>
        </w:rPr>
        <w:tab/>
      </w:r>
      <w:r w:rsidRPr="00763551">
        <w:rPr>
          <w:rFonts w:ascii="Arial" w:hAnsi="Arial" w:cs="Arial"/>
          <w:sz w:val="24"/>
          <w:szCs w:val="24"/>
          <w:lang w:val="hr-HR"/>
        </w:rPr>
        <w:t>Ova Odluka stupa na snagu danom donošenja, a ista će se objaviti i u Službenim novinama Općine Brtonigla-Verteneglio.</w:t>
      </w:r>
    </w:p>
    <w:p w14:paraId="75EC40D5" w14:textId="77777777" w:rsidR="002C5288" w:rsidRPr="00763551" w:rsidRDefault="002C5288" w:rsidP="002C5288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Ova Odluka, zajedno sa preslikom Zapisnika o otvaranju, pregledu i ocjeni ponuda, dostavlja svim ponuditeljima na dokaziv način.</w:t>
      </w:r>
    </w:p>
    <w:p w14:paraId="03801149" w14:textId="77777777" w:rsidR="002C5288" w:rsidRPr="00763551" w:rsidRDefault="002C5288" w:rsidP="002C5288">
      <w:pPr>
        <w:pStyle w:val="Bezproreda"/>
        <w:rPr>
          <w:sz w:val="24"/>
          <w:szCs w:val="24"/>
          <w:highlight w:val="yellow"/>
          <w:lang w:val="hr-HR"/>
        </w:rPr>
      </w:pPr>
    </w:p>
    <w:p w14:paraId="6323D231" w14:textId="77777777" w:rsidR="002C5288" w:rsidRPr="00763551" w:rsidRDefault="002C5288" w:rsidP="002C5288">
      <w:pPr>
        <w:pStyle w:val="Bezproreda"/>
        <w:rPr>
          <w:rFonts w:ascii="Arial" w:hAnsi="Arial" w:cs="Arial"/>
          <w:color w:val="7030A0"/>
          <w:sz w:val="24"/>
          <w:szCs w:val="24"/>
          <w:highlight w:val="yellow"/>
          <w:lang w:val="hr-HR"/>
        </w:rPr>
      </w:pPr>
    </w:p>
    <w:p w14:paraId="7043963D" w14:textId="77777777" w:rsidR="002C5288" w:rsidRPr="00763551" w:rsidRDefault="002C5288" w:rsidP="002C5288">
      <w:pPr>
        <w:pStyle w:val="Bezproreda"/>
        <w:jc w:val="right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OPĆINA BRTONIGLA-VERTENEGLIO</w:t>
      </w:r>
    </w:p>
    <w:p w14:paraId="6BE78656" w14:textId="77777777" w:rsidR="002C5288" w:rsidRPr="00763551" w:rsidRDefault="002C5288" w:rsidP="002C5288">
      <w:pPr>
        <w:pStyle w:val="Bezproreda"/>
        <w:jc w:val="right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Načelnik</w:t>
      </w:r>
    </w:p>
    <w:p w14:paraId="2C198BE7" w14:textId="77028826" w:rsidR="002C5288" w:rsidRPr="00763551" w:rsidRDefault="002C5288" w:rsidP="002C5288">
      <w:pPr>
        <w:pStyle w:val="Bezproreda"/>
        <w:jc w:val="right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>.</w:t>
      </w:r>
      <w:r w:rsidR="00763551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6B18DDBB" w14:textId="77777777" w:rsidR="002C5288" w:rsidRPr="00763551" w:rsidRDefault="002C5288" w:rsidP="002C5288">
      <w:pPr>
        <w:rPr>
          <w:bCs/>
          <w:sz w:val="24"/>
          <w:szCs w:val="24"/>
          <w:lang w:val="hr-HR"/>
        </w:rPr>
      </w:pPr>
    </w:p>
    <w:p w14:paraId="29CC8B33" w14:textId="77777777" w:rsidR="002C5288" w:rsidRPr="00763551" w:rsidRDefault="002C5288" w:rsidP="0053794D">
      <w:pPr>
        <w:rPr>
          <w:rFonts w:ascii="Arial" w:hAnsi="Arial" w:cs="Arial"/>
          <w:sz w:val="24"/>
          <w:szCs w:val="24"/>
          <w:lang w:val="hr-HR"/>
        </w:rPr>
      </w:pPr>
    </w:p>
    <w:p w14:paraId="774AD2F6" w14:textId="77777777" w:rsidR="002C5288" w:rsidRPr="00763551" w:rsidRDefault="002C5288" w:rsidP="002C5288">
      <w:pPr>
        <w:pStyle w:val="Odlomakpopisa"/>
        <w:numPr>
          <w:ilvl w:val="0"/>
          <w:numId w:val="42"/>
        </w:numPr>
        <w:jc w:val="center"/>
        <w:rPr>
          <w:rFonts w:cs="Arial"/>
          <w:sz w:val="24"/>
          <w:szCs w:val="24"/>
          <w:lang w:val="hr-HR"/>
        </w:rPr>
      </w:pPr>
    </w:p>
    <w:p w14:paraId="76E84871" w14:textId="77777777" w:rsidR="002C5288" w:rsidRPr="00763551" w:rsidRDefault="002C5288" w:rsidP="0053794D">
      <w:pPr>
        <w:rPr>
          <w:rFonts w:ascii="Arial" w:hAnsi="Arial" w:cs="Arial"/>
          <w:sz w:val="24"/>
          <w:szCs w:val="24"/>
          <w:lang w:val="hr-HR"/>
        </w:rPr>
      </w:pPr>
    </w:p>
    <w:p w14:paraId="0D91E410" w14:textId="77777777" w:rsidR="002C5288" w:rsidRPr="00763551" w:rsidRDefault="002C5288" w:rsidP="0053794D">
      <w:pPr>
        <w:rPr>
          <w:rFonts w:ascii="Arial" w:hAnsi="Arial" w:cs="Arial"/>
          <w:sz w:val="24"/>
          <w:szCs w:val="24"/>
          <w:lang w:val="hr-HR"/>
        </w:rPr>
      </w:pPr>
    </w:p>
    <w:p w14:paraId="1E0AF5DE" w14:textId="77777777" w:rsidR="002C5288" w:rsidRPr="00763551" w:rsidRDefault="002C5288" w:rsidP="002C5288">
      <w:pPr>
        <w:rPr>
          <w:lang w:val="hr-HR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2C5288" w:rsidRPr="00763551" w14:paraId="46A2ABB3" w14:textId="77777777" w:rsidTr="00506B4A">
        <w:trPr>
          <w:trHeight w:val="567"/>
        </w:trPr>
        <w:tc>
          <w:tcPr>
            <w:tcW w:w="5055" w:type="dxa"/>
            <w:gridSpan w:val="2"/>
            <w:vAlign w:val="center"/>
          </w:tcPr>
          <w:p w14:paraId="2586FCF3" w14:textId="77777777" w:rsidR="002C5288" w:rsidRPr="00763551" w:rsidRDefault="002C5288" w:rsidP="00506B4A">
            <w:pPr>
              <w:autoSpaceDE w:val="0"/>
              <w:autoSpaceDN w:val="0"/>
              <w:adjustRightInd w:val="0"/>
              <w:spacing w:line="259" w:lineRule="auto"/>
              <w:rPr>
                <w:rFonts w:ascii="Calibri" w:eastAsiaTheme="minorHAnsi" w:hAnsi="Calibri" w:cs="Calibri"/>
                <w:sz w:val="16"/>
                <w:szCs w:val="16"/>
                <w:lang w:val="hr-HR" w:eastAsia="en-US"/>
              </w:rPr>
            </w:pPr>
            <w:r w:rsidRPr="00763551">
              <w:rPr>
                <w:rFonts w:ascii="Calibri" w:eastAsiaTheme="minorHAnsi" w:hAnsi="Calibri" w:cs="Calibri"/>
                <w:sz w:val="16"/>
                <w:szCs w:val="16"/>
                <w:lang w:val="hr-HR" w:eastAsia="en-US"/>
              </w:rPr>
              <w:lastRenderedPageBreak/>
              <w:t xml:space="preserve">                                                    </w:t>
            </w:r>
            <w:r w:rsidRPr="00763551">
              <w:rPr>
                <w:rFonts w:ascii="Calibri" w:eastAsiaTheme="minorHAnsi" w:hAnsi="Calibri" w:cs="Calibri"/>
                <w:noProof/>
                <w:sz w:val="16"/>
                <w:szCs w:val="16"/>
                <w:lang w:val="hr-HR" w:eastAsia="en-US"/>
              </w:rPr>
              <w:drawing>
                <wp:inline distT="0" distB="0" distL="0" distR="0" wp14:anchorId="0B27ED68" wp14:editId="5740C7E3">
                  <wp:extent cx="252000" cy="252000"/>
                  <wp:effectExtent l="0" t="0" r="0" b="0"/>
                  <wp:docPr id="3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5288" w:rsidRPr="00763551" w14:paraId="528CC494" w14:textId="77777777" w:rsidTr="00506B4A">
        <w:trPr>
          <w:trHeight w:val="1570"/>
        </w:trPr>
        <w:tc>
          <w:tcPr>
            <w:tcW w:w="279" w:type="dxa"/>
            <w:vAlign w:val="center"/>
          </w:tcPr>
          <w:p w14:paraId="69A1DF6C" w14:textId="77777777" w:rsidR="002C5288" w:rsidRPr="00763551" w:rsidRDefault="002C5288" w:rsidP="00506B4A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Calibri" w:eastAsiaTheme="minorHAnsi" w:hAnsi="Calibri" w:cs="Calibri"/>
                <w:sz w:val="16"/>
                <w:szCs w:val="16"/>
                <w:lang w:val="hr-HR" w:eastAsia="en-US"/>
              </w:rPr>
            </w:pPr>
            <w:r w:rsidRPr="00763551">
              <w:rPr>
                <w:rFonts w:ascii="Calibri" w:eastAsiaTheme="minorHAnsi" w:hAnsi="Calibri" w:cs="Calibri"/>
                <w:noProof/>
                <w:sz w:val="16"/>
                <w:szCs w:val="16"/>
                <w:lang w:val="hr-HR" w:eastAsia="en-US"/>
              </w:rPr>
              <w:drawing>
                <wp:inline distT="0" distB="0" distL="0" distR="0" wp14:anchorId="35CD57ED" wp14:editId="063FC3A2">
                  <wp:extent cx="252000" cy="252000"/>
                  <wp:effectExtent l="0" t="0" r="0" b="0"/>
                  <wp:docPr id="2" name="Picture 2" descr="Slika na kojoj se prikazuje simbol, tekst, emblem, zastava&#10;&#10;Sadržaj generiran uz AI možda nije toča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Slika na kojoj se prikazuje simbol, tekst, emblem, zastava&#10;&#10;Sadržaj generiran uz AI možda nije točan.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02051392" w14:textId="77777777" w:rsidR="002C5288" w:rsidRPr="00763551" w:rsidRDefault="002C5288" w:rsidP="00506B4A">
            <w:pPr>
              <w:autoSpaceDE w:val="0"/>
              <w:autoSpaceDN w:val="0"/>
              <w:adjustRightInd w:val="0"/>
              <w:spacing w:line="259" w:lineRule="auto"/>
              <w:rPr>
                <w:rFonts w:ascii="Calibri" w:eastAsiaTheme="minorHAnsi" w:hAnsi="Calibri" w:cs="Calibri"/>
                <w:sz w:val="16"/>
                <w:szCs w:val="16"/>
                <w:lang w:val="hr-HR" w:eastAsia="en-US"/>
              </w:rPr>
            </w:pPr>
            <w:r w:rsidRPr="00763551">
              <w:rPr>
                <w:rFonts w:ascii="Calibri" w:eastAsiaTheme="minorHAnsi" w:hAnsi="Calibri" w:cs="Calibri"/>
                <w:sz w:val="16"/>
                <w:szCs w:val="16"/>
                <w:lang w:val="hr-HR" w:eastAsia="en-US"/>
              </w:rPr>
              <w:t>REPUBLIKA HRVATSKA - REPUBBLICA DI CROAZIA</w:t>
            </w:r>
          </w:p>
          <w:p w14:paraId="17CC79A5" w14:textId="77777777" w:rsidR="002C5288" w:rsidRPr="00763551" w:rsidRDefault="002C5288" w:rsidP="00506B4A">
            <w:pPr>
              <w:autoSpaceDE w:val="0"/>
              <w:autoSpaceDN w:val="0"/>
              <w:adjustRightInd w:val="0"/>
              <w:spacing w:line="259" w:lineRule="auto"/>
              <w:rPr>
                <w:rFonts w:ascii="Calibri" w:eastAsiaTheme="minorHAnsi" w:hAnsi="Calibri" w:cs="Calibri"/>
                <w:sz w:val="16"/>
                <w:szCs w:val="16"/>
                <w:lang w:val="hr-HR" w:eastAsia="en-US"/>
              </w:rPr>
            </w:pPr>
            <w:r w:rsidRPr="00763551">
              <w:rPr>
                <w:rFonts w:ascii="Calibri" w:eastAsiaTheme="minorHAnsi" w:hAnsi="Calibri" w:cs="Calibri"/>
                <w:sz w:val="16"/>
                <w:szCs w:val="16"/>
                <w:lang w:val="hr-HR" w:eastAsia="en-US"/>
              </w:rPr>
              <w:t>ISTARSKA ŽUPANIJA - REGIONE ISTRIANA</w:t>
            </w:r>
          </w:p>
          <w:p w14:paraId="1A636BDD" w14:textId="77777777" w:rsidR="002C5288" w:rsidRPr="00763551" w:rsidRDefault="002C5288" w:rsidP="00506B4A">
            <w:pPr>
              <w:autoSpaceDE w:val="0"/>
              <w:autoSpaceDN w:val="0"/>
              <w:adjustRightInd w:val="0"/>
              <w:spacing w:line="259" w:lineRule="auto"/>
              <w:rPr>
                <w:rFonts w:ascii="Calibri" w:eastAsiaTheme="minorHAnsi" w:hAnsi="Calibri" w:cs="Calibri"/>
                <w:sz w:val="16"/>
                <w:szCs w:val="16"/>
                <w:lang w:val="hr-HR" w:eastAsia="en-US"/>
              </w:rPr>
            </w:pPr>
            <w:r w:rsidRPr="00763551">
              <w:rPr>
                <w:rFonts w:ascii="Calibri" w:eastAsiaTheme="minorHAnsi" w:hAnsi="Calibri" w:cs="Calibri"/>
                <w:sz w:val="16"/>
                <w:szCs w:val="16"/>
                <w:lang w:val="hr-HR" w:eastAsia="en-US"/>
              </w:rPr>
              <w:t xml:space="preserve">Općina Brtonigla-Verteneglio - </w:t>
            </w:r>
            <w:proofErr w:type="spellStart"/>
            <w:r w:rsidRPr="00763551">
              <w:rPr>
                <w:rFonts w:ascii="Calibri" w:eastAsiaTheme="minorHAnsi" w:hAnsi="Calibri" w:cs="Calibri"/>
                <w:sz w:val="16"/>
                <w:szCs w:val="16"/>
                <w:lang w:val="hr-HR" w:eastAsia="en-US"/>
              </w:rPr>
              <w:t>Comune</w:t>
            </w:r>
            <w:proofErr w:type="spellEnd"/>
            <w:r w:rsidRPr="00763551">
              <w:rPr>
                <w:rFonts w:ascii="Calibri" w:eastAsiaTheme="minorHAnsi" w:hAnsi="Calibri" w:cs="Calibri"/>
                <w:sz w:val="16"/>
                <w:szCs w:val="16"/>
                <w:lang w:val="hr-HR" w:eastAsia="en-US"/>
              </w:rPr>
              <w:t xml:space="preserve"> di Brtonigla-Verteneglio</w:t>
            </w:r>
          </w:p>
          <w:p w14:paraId="732DBB40" w14:textId="77777777" w:rsidR="002C5288" w:rsidRPr="00763551" w:rsidRDefault="002C5288" w:rsidP="00506B4A">
            <w:pPr>
              <w:autoSpaceDE w:val="0"/>
              <w:autoSpaceDN w:val="0"/>
              <w:adjustRightInd w:val="0"/>
              <w:spacing w:line="259" w:lineRule="auto"/>
              <w:rPr>
                <w:rFonts w:ascii="Calibri" w:eastAsiaTheme="minorHAnsi" w:hAnsi="Calibri" w:cs="Calibri"/>
                <w:sz w:val="16"/>
                <w:szCs w:val="16"/>
                <w:lang w:val="hr-HR" w:eastAsia="en-US"/>
              </w:rPr>
            </w:pPr>
            <w:r w:rsidRPr="00763551">
              <w:rPr>
                <w:rFonts w:ascii="Calibri" w:eastAsiaTheme="minorHAnsi" w:hAnsi="Calibri" w:cs="Calibri"/>
                <w:sz w:val="16"/>
                <w:szCs w:val="16"/>
                <w:lang w:val="hr-HR" w:eastAsia="en-US"/>
              </w:rPr>
              <w:t>OPĆINSKI NAČELNIK - IL SINDACO</w:t>
            </w:r>
          </w:p>
          <w:p w14:paraId="3C756868" w14:textId="77777777" w:rsidR="002C5288" w:rsidRPr="00763551" w:rsidRDefault="002C5288" w:rsidP="00506B4A">
            <w:pPr>
              <w:autoSpaceDE w:val="0"/>
              <w:autoSpaceDN w:val="0"/>
              <w:adjustRightInd w:val="0"/>
              <w:spacing w:line="259" w:lineRule="auto"/>
              <w:rPr>
                <w:rFonts w:ascii="Calibri" w:eastAsiaTheme="minorHAnsi" w:hAnsi="Calibri" w:cs="Calibri"/>
                <w:sz w:val="16"/>
                <w:szCs w:val="16"/>
                <w:lang w:val="hr-HR" w:eastAsia="en-US"/>
              </w:rPr>
            </w:pPr>
            <w:r w:rsidRPr="00763551">
              <w:rPr>
                <w:rFonts w:ascii="Calibri" w:eastAsiaTheme="minorHAnsi" w:hAnsi="Calibri" w:cs="Calibri"/>
                <w:sz w:val="16"/>
                <w:szCs w:val="16"/>
                <w:lang w:val="hr-HR" w:eastAsia="en-US"/>
              </w:rPr>
              <w:t xml:space="preserve">52474 Brtonigla-Verteneglio, Trg Sv. Zenona / </w:t>
            </w:r>
            <w:proofErr w:type="spellStart"/>
            <w:r w:rsidRPr="00763551">
              <w:rPr>
                <w:rFonts w:ascii="Calibri" w:eastAsiaTheme="minorHAnsi" w:hAnsi="Calibri" w:cs="Calibri"/>
                <w:sz w:val="16"/>
                <w:szCs w:val="16"/>
                <w:lang w:val="hr-HR" w:eastAsia="en-US"/>
              </w:rPr>
              <w:t>Piazza</w:t>
            </w:r>
            <w:proofErr w:type="spellEnd"/>
            <w:r w:rsidRPr="00763551">
              <w:rPr>
                <w:rFonts w:ascii="Calibri" w:eastAsiaTheme="minorHAnsi" w:hAnsi="Calibri" w:cs="Calibri"/>
                <w:sz w:val="16"/>
                <w:szCs w:val="16"/>
                <w:lang w:val="hr-HR" w:eastAsia="en-US"/>
              </w:rPr>
              <w:t xml:space="preserve"> S. Zenone 1</w:t>
            </w:r>
          </w:p>
          <w:p w14:paraId="7F3335D2" w14:textId="77777777" w:rsidR="002C5288" w:rsidRPr="00763551" w:rsidRDefault="002C5288" w:rsidP="00506B4A">
            <w:pPr>
              <w:autoSpaceDE w:val="0"/>
              <w:autoSpaceDN w:val="0"/>
              <w:adjustRightInd w:val="0"/>
              <w:spacing w:line="259" w:lineRule="auto"/>
              <w:rPr>
                <w:rFonts w:ascii="Calibri" w:eastAsiaTheme="minorHAnsi" w:hAnsi="Calibri" w:cs="Calibri"/>
                <w:sz w:val="16"/>
                <w:szCs w:val="16"/>
                <w:lang w:val="hr-HR" w:eastAsia="en-US"/>
              </w:rPr>
            </w:pPr>
            <w:r w:rsidRPr="00763551">
              <w:rPr>
                <w:rFonts w:ascii="Calibri" w:eastAsiaTheme="minorHAnsi" w:hAnsi="Calibri" w:cs="Calibri"/>
                <w:sz w:val="16"/>
                <w:szCs w:val="16"/>
                <w:lang w:val="hr-HR" w:eastAsia="en-US"/>
              </w:rPr>
              <w:t>Tel. &amp; Fax: +385 (0)52 774-174</w:t>
            </w:r>
          </w:p>
          <w:p w14:paraId="6AA4A389" w14:textId="77777777" w:rsidR="002C5288" w:rsidRPr="00763551" w:rsidRDefault="002C5288" w:rsidP="00506B4A">
            <w:pPr>
              <w:autoSpaceDE w:val="0"/>
              <w:autoSpaceDN w:val="0"/>
              <w:adjustRightInd w:val="0"/>
              <w:spacing w:line="259" w:lineRule="auto"/>
              <w:rPr>
                <w:rFonts w:ascii="Calibri" w:eastAsiaTheme="minorHAnsi" w:hAnsi="Calibri" w:cs="Calibri"/>
                <w:sz w:val="16"/>
                <w:szCs w:val="16"/>
                <w:lang w:val="hr-HR" w:eastAsia="en-US"/>
              </w:rPr>
            </w:pPr>
            <w:r w:rsidRPr="00763551">
              <w:rPr>
                <w:rFonts w:ascii="Calibri" w:eastAsiaTheme="minorHAnsi" w:hAnsi="Calibri" w:cs="Calibri"/>
                <w:sz w:val="16"/>
                <w:szCs w:val="16"/>
                <w:lang w:val="hr-HR" w:eastAsia="en-US"/>
              </w:rPr>
              <w:t>E-mail: info@brtonigla-verteneglio.hr</w:t>
            </w:r>
          </w:p>
          <w:p w14:paraId="4922AE7D" w14:textId="77777777" w:rsidR="002C5288" w:rsidRPr="00763551" w:rsidRDefault="002C5288" w:rsidP="00506B4A">
            <w:pPr>
              <w:autoSpaceDE w:val="0"/>
              <w:autoSpaceDN w:val="0"/>
              <w:adjustRightInd w:val="0"/>
              <w:spacing w:line="259" w:lineRule="auto"/>
              <w:rPr>
                <w:rFonts w:ascii="Calibri" w:eastAsiaTheme="minorHAnsi" w:hAnsi="Calibri" w:cs="Calibri"/>
                <w:sz w:val="16"/>
                <w:szCs w:val="16"/>
                <w:lang w:val="hr-HR" w:eastAsia="en-US"/>
              </w:rPr>
            </w:pPr>
            <w:r w:rsidRPr="00763551">
              <w:rPr>
                <w:rFonts w:ascii="Calibri" w:eastAsiaTheme="minorHAnsi" w:hAnsi="Calibri" w:cs="Calibri"/>
                <w:sz w:val="16"/>
                <w:szCs w:val="16"/>
                <w:lang w:val="hr-HR" w:eastAsia="en-US"/>
              </w:rPr>
              <w:t>www.brtonigla-verteneglio.hr</w:t>
            </w:r>
          </w:p>
        </w:tc>
      </w:tr>
    </w:tbl>
    <w:p w14:paraId="7D5E536E" w14:textId="77777777" w:rsidR="002C5288" w:rsidRPr="00763551" w:rsidRDefault="002C5288" w:rsidP="002C5288">
      <w:pPr>
        <w:rPr>
          <w:lang w:val="hr-HR"/>
        </w:rPr>
      </w:pPr>
    </w:p>
    <w:p w14:paraId="26B391DB" w14:textId="77777777" w:rsidR="002C5288" w:rsidRPr="00763551" w:rsidRDefault="002C5288" w:rsidP="002C5288">
      <w:pPr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KLASA: UP/I-550-02/25-01/01</w:t>
      </w:r>
    </w:p>
    <w:p w14:paraId="51EF51CE" w14:textId="77777777" w:rsidR="002C5288" w:rsidRPr="00763551" w:rsidRDefault="002C5288" w:rsidP="002C5288">
      <w:pPr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URBROJ: 2163-04-04/04-25-2</w:t>
      </w:r>
    </w:p>
    <w:p w14:paraId="65221E1B" w14:textId="77777777" w:rsidR="002C5288" w:rsidRPr="00763551" w:rsidRDefault="002C5288" w:rsidP="002C5288">
      <w:pPr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Brtonigla-Verteneglio, 05. studenoga 2025.god.</w:t>
      </w:r>
    </w:p>
    <w:p w14:paraId="68E9DC94" w14:textId="77777777" w:rsidR="002C5288" w:rsidRPr="00763551" w:rsidRDefault="002C5288" w:rsidP="002C5288">
      <w:pPr>
        <w:rPr>
          <w:rFonts w:ascii="Arial" w:hAnsi="Arial" w:cs="Arial"/>
          <w:sz w:val="24"/>
          <w:szCs w:val="24"/>
          <w:lang w:val="hr-HR"/>
        </w:rPr>
      </w:pPr>
    </w:p>
    <w:p w14:paraId="6EC013BF" w14:textId="77777777" w:rsidR="002C5288" w:rsidRPr="00763551" w:rsidRDefault="002C5288" w:rsidP="002C528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Na temelju čl. 52 Statuta Općine Brtonigla – Verteneglio (Službene novine Općine Brtonigla - Verteneglio br. 03/18, 03/21, 07/21 –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proč.tekst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 xml:space="preserve"> i 16/21) i čl. 49. Odluke o socijalnoj skrbi  (Službene novine Općine Brtonigla - Verteneglio br. 05/21), Općinski načelnik Općine Brtonigla - Verteneglio donosi sljedeću</w:t>
      </w:r>
    </w:p>
    <w:p w14:paraId="59C27B80" w14:textId="77777777" w:rsidR="002C5288" w:rsidRDefault="002C5288" w:rsidP="002C5288">
      <w:pPr>
        <w:rPr>
          <w:rFonts w:ascii="Arial" w:hAnsi="Arial" w:cs="Arial"/>
          <w:sz w:val="24"/>
          <w:szCs w:val="24"/>
          <w:lang w:val="hr-HR"/>
        </w:rPr>
      </w:pPr>
    </w:p>
    <w:p w14:paraId="7AE98B9A" w14:textId="77777777" w:rsidR="00317C06" w:rsidRPr="00763551" w:rsidRDefault="00317C06" w:rsidP="002C5288">
      <w:pPr>
        <w:rPr>
          <w:rFonts w:ascii="Arial" w:hAnsi="Arial" w:cs="Arial"/>
          <w:sz w:val="24"/>
          <w:szCs w:val="24"/>
          <w:lang w:val="hr-HR"/>
        </w:rPr>
      </w:pPr>
    </w:p>
    <w:p w14:paraId="1508B3BF" w14:textId="77777777" w:rsidR="002C5288" w:rsidRPr="00763551" w:rsidRDefault="002C5288" w:rsidP="002C5288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ODLUKU</w:t>
      </w:r>
    </w:p>
    <w:p w14:paraId="09E45C7D" w14:textId="77777777" w:rsidR="002C5288" w:rsidRPr="00763551" w:rsidRDefault="002C5288" w:rsidP="002C5288">
      <w:pPr>
        <w:rPr>
          <w:rFonts w:ascii="Arial" w:hAnsi="Arial" w:cs="Arial"/>
          <w:sz w:val="24"/>
          <w:szCs w:val="24"/>
          <w:lang w:val="hr-HR"/>
        </w:rPr>
      </w:pPr>
    </w:p>
    <w:p w14:paraId="18BCE06F" w14:textId="77777777" w:rsidR="002C5288" w:rsidRPr="00763551" w:rsidRDefault="002C5288" w:rsidP="002C5288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I.</w:t>
      </w:r>
    </w:p>
    <w:p w14:paraId="20FABE92" w14:textId="15784575" w:rsidR="002C5288" w:rsidRPr="00763551" w:rsidRDefault="002C5288" w:rsidP="002C528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L</w:t>
      </w:r>
      <w:r w:rsidR="00317C06">
        <w:rPr>
          <w:rFonts w:ascii="Arial" w:hAnsi="Arial" w:cs="Arial"/>
          <w:sz w:val="24"/>
          <w:szCs w:val="24"/>
          <w:lang w:val="hr-HR"/>
        </w:rPr>
        <w:t xml:space="preserve">. V. </w:t>
      </w:r>
      <w:r w:rsidRPr="00763551">
        <w:rPr>
          <w:rFonts w:ascii="Arial" w:hAnsi="Arial" w:cs="Arial"/>
          <w:sz w:val="24"/>
          <w:szCs w:val="24"/>
          <w:lang w:val="hr-HR"/>
        </w:rPr>
        <w:t>iz Brtonigle - Verteneglio, korisniku zajamčene minimalne naknade, zbog njegove teške materijalne situacije, dodjeljuje se jednokratna novčana pomoć u iznosu od 265,45 EUR.</w:t>
      </w:r>
    </w:p>
    <w:p w14:paraId="4E6D9C03" w14:textId="77777777" w:rsidR="002C5288" w:rsidRPr="00763551" w:rsidRDefault="002C5288" w:rsidP="002C5288">
      <w:pPr>
        <w:rPr>
          <w:rFonts w:ascii="Arial" w:hAnsi="Arial" w:cs="Arial"/>
          <w:sz w:val="24"/>
          <w:szCs w:val="24"/>
          <w:lang w:val="hr-HR"/>
        </w:rPr>
      </w:pPr>
    </w:p>
    <w:p w14:paraId="5E070909" w14:textId="77777777" w:rsidR="002C5288" w:rsidRPr="00763551" w:rsidRDefault="002C5288" w:rsidP="002C5288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II.</w:t>
      </w:r>
    </w:p>
    <w:p w14:paraId="4EF29854" w14:textId="420D5E70" w:rsidR="002C5288" w:rsidRPr="00763551" w:rsidRDefault="002C5288" w:rsidP="002C5288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ab/>
        <w:t xml:space="preserve">Zadužuje se Jedinstveni upravni odjel Općine Brtonigla - Verteneglio za isplatu pomoći iz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>. I ove Odluke, plaćanjem istog iznosa na bankovni račun korisnika pomoći, koristeći sredstva izdvojena za Socijalni program za ostale materijalne potpore i druge pomoći, osigurana u Proračunu Općine Brtonigla – Verteneglio za 2025. godinu (konto 37211, pozicija 80).</w:t>
      </w:r>
    </w:p>
    <w:p w14:paraId="4BCAA43C" w14:textId="77777777" w:rsidR="002C5288" w:rsidRPr="00763551" w:rsidRDefault="002C5288" w:rsidP="002C5288">
      <w:pPr>
        <w:rPr>
          <w:rFonts w:ascii="Arial" w:hAnsi="Arial" w:cs="Arial"/>
          <w:sz w:val="24"/>
          <w:szCs w:val="24"/>
          <w:lang w:val="hr-HR"/>
        </w:rPr>
      </w:pPr>
    </w:p>
    <w:p w14:paraId="380B63D8" w14:textId="77777777" w:rsidR="002C5288" w:rsidRPr="00763551" w:rsidRDefault="002C5288" w:rsidP="002C5288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III.</w:t>
      </w:r>
    </w:p>
    <w:p w14:paraId="28022B57" w14:textId="77777777" w:rsidR="002C5288" w:rsidRPr="00763551" w:rsidRDefault="002C5288" w:rsidP="002C5288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Ova Odluka  stupa na snagu danom donošenja.</w:t>
      </w:r>
    </w:p>
    <w:p w14:paraId="76456239" w14:textId="77777777" w:rsidR="002C5288" w:rsidRPr="00763551" w:rsidRDefault="002C5288" w:rsidP="002C5288">
      <w:pPr>
        <w:rPr>
          <w:rFonts w:ascii="Arial" w:hAnsi="Arial" w:cs="Arial"/>
          <w:sz w:val="24"/>
          <w:szCs w:val="24"/>
          <w:lang w:val="hr-HR"/>
        </w:rPr>
      </w:pPr>
    </w:p>
    <w:p w14:paraId="679099D2" w14:textId="77777777" w:rsidR="002C5288" w:rsidRPr="00763551" w:rsidRDefault="002C5288" w:rsidP="002C5288">
      <w:pPr>
        <w:rPr>
          <w:rFonts w:ascii="Arial" w:hAnsi="Arial" w:cs="Arial"/>
          <w:sz w:val="24"/>
          <w:szCs w:val="24"/>
          <w:lang w:val="hr-HR"/>
        </w:rPr>
      </w:pPr>
    </w:p>
    <w:p w14:paraId="316A010E" w14:textId="77777777" w:rsidR="002C5288" w:rsidRPr="00763551" w:rsidRDefault="002C5288" w:rsidP="002C5288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4AB741EA" w14:textId="1A339FF4" w:rsidR="002C5288" w:rsidRPr="00763551" w:rsidRDefault="002C5288" w:rsidP="002C5288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Neš Sinožić, mag. ing.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agr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>.</w:t>
      </w:r>
      <w:r w:rsidR="00763551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736880F3" w14:textId="77777777" w:rsidR="002C5288" w:rsidRDefault="002C5288" w:rsidP="002C5288">
      <w:pPr>
        <w:rPr>
          <w:rFonts w:ascii="Arial" w:hAnsi="Arial" w:cs="Arial"/>
          <w:sz w:val="24"/>
          <w:szCs w:val="24"/>
          <w:lang w:val="hr-HR"/>
        </w:rPr>
      </w:pPr>
    </w:p>
    <w:p w14:paraId="3BC17478" w14:textId="77777777" w:rsidR="00F50789" w:rsidRPr="00763551" w:rsidRDefault="00F50789" w:rsidP="002C5288">
      <w:pPr>
        <w:rPr>
          <w:rFonts w:ascii="Arial" w:hAnsi="Arial" w:cs="Arial"/>
          <w:sz w:val="24"/>
          <w:szCs w:val="24"/>
          <w:lang w:val="hr-HR"/>
        </w:rPr>
      </w:pPr>
    </w:p>
    <w:p w14:paraId="28210AED" w14:textId="77777777" w:rsidR="002C5288" w:rsidRPr="00763551" w:rsidRDefault="002C5288" w:rsidP="0053794D">
      <w:pPr>
        <w:rPr>
          <w:rFonts w:ascii="Arial" w:hAnsi="Arial" w:cs="Arial"/>
          <w:sz w:val="24"/>
          <w:szCs w:val="24"/>
          <w:lang w:val="hr-HR"/>
        </w:rPr>
      </w:pPr>
    </w:p>
    <w:p w14:paraId="353C091E" w14:textId="77777777" w:rsidR="002C5288" w:rsidRPr="00763551" w:rsidRDefault="002C5288" w:rsidP="002C5288">
      <w:pPr>
        <w:pStyle w:val="Odlomakpopisa"/>
        <w:numPr>
          <w:ilvl w:val="0"/>
          <w:numId w:val="42"/>
        </w:numPr>
        <w:jc w:val="center"/>
        <w:rPr>
          <w:rFonts w:cs="Arial"/>
          <w:sz w:val="24"/>
          <w:szCs w:val="24"/>
          <w:lang w:val="hr-HR"/>
        </w:rPr>
      </w:pPr>
    </w:p>
    <w:p w14:paraId="556B9A14" w14:textId="77777777" w:rsidR="002C5288" w:rsidRPr="00763551" w:rsidRDefault="002C5288" w:rsidP="0053794D">
      <w:pPr>
        <w:rPr>
          <w:rFonts w:ascii="Arial" w:hAnsi="Arial" w:cs="Arial"/>
          <w:sz w:val="24"/>
          <w:szCs w:val="24"/>
          <w:lang w:val="hr-HR"/>
        </w:rPr>
      </w:pPr>
    </w:p>
    <w:p w14:paraId="0B137F9F" w14:textId="77777777" w:rsidR="00F50789" w:rsidRPr="00763551" w:rsidRDefault="00F50789" w:rsidP="0053794D">
      <w:pPr>
        <w:rPr>
          <w:rFonts w:ascii="Arial" w:hAnsi="Arial" w:cs="Arial"/>
          <w:sz w:val="24"/>
          <w:szCs w:val="24"/>
          <w:lang w:val="hr-HR"/>
        </w:rPr>
      </w:pPr>
    </w:p>
    <w:p w14:paraId="15938A7B" w14:textId="77777777" w:rsidR="002C5288" w:rsidRPr="00763551" w:rsidRDefault="002C5288" w:rsidP="002C5288">
      <w:pPr>
        <w:pStyle w:val="Bezproreda1"/>
        <w:rPr>
          <w:rFonts w:ascii="Arial" w:hAnsi="Arial" w:cs="Arial"/>
          <w:sz w:val="24"/>
          <w:szCs w:val="24"/>
          <w:lang w:val="hr-HR"/>
        </w:rPr>
      </w:pPr>
      <w:r w:rsidRPr="00763551">
        <w:rPr>
          <w:noProof/>
          <w:lang w:val="hr-HR"/>
        </w:rPr>
        <w:lastRenderedPageBreak/>
        <w:drawing>
          <wp:inline distT="0" distB="0" distL="0" distR="0" wp14:anchorId="2394EB89" wp14:editId="231CB632">
            <wp:extent cx="5734050" cy="1638300"/>
            <wp:effectExtent l="0" t="0" r="0" b="0"/>
            <wp:docPr id="63517689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343D57" w14:textId="77777777" w:rsidR="002C5288" w:rsidRPr="00763551" w:rsidRDefault="002C5288" w:rsidP="002C5288">
      <w:pPr>
        <w:pStyle w:val="Bezproreda1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KLASA: 612-01/23-01/01</w:t>
      </w:r>
    </w:p>
    <w:p w14:paraId="67221655" w14:textId="77777777" w:rsidR="002C5288" w:rsidRPr="00763551" w:rsidRDefault="002C5288" w:rsidP="002C5288">
      <w:pPr>
        <w:pStyle w:val="Bezproreda1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URBROJ: 2163-13-04/03-25-52</w:t>
      </w:r>
    </w:p>
    <w:p w14:paraId="21BFB204" w14:textId="77777777" w:rsidR="002C5288" w:rsidRPr="00763551" w:rsidRDefault="002C5288" w:rsidP="002C5288">
      <w:pPr>
        <w:pStyle w:val="Bezproreda1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Brtonigla-Verteneglio, 07.11.2025. godine</w:t>
      </w:r>
    </w:p>
    <w:p w14:paraId="521D15F3" w14:textId="77777777" w:rsidR="002C5288" w:rsidRPr="00763551" w:rsidRDefault="002C5288" w:rsidP="002C5288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0DFE498" w14:textId="77777777" w:rsidR="002C5288" w:rsidRPr="00763551" w:rsidRDefault="002C5288" w:rsidP="002C5288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Na temelju Zakona o javnoj nabavi (120/16 i 114/22), čl. 39. Zakona o lokalnoj i područnoj (regionalnoj) samoupravi (NN 33/01, 60/01, 129/05, 109/07, 125/08, 36/09, 36/09, 150/11, 144/12, 19/13, 137/15, 123/17, 98/19, 144/20), Statuta Općine Brtonigla-Verteneglio (Službene novine Općine Brtonigla-Verteneglio broj 03/18, 03/21, 07/21-pročišćeni tekst  i 16/22) i članka 7. Pravilnika o provedbi postupaka jednostavne nabave (Službene novine Općine Brtonigla-Verteneglio, broj 06/17), Općinski načelnik Općine Brtonigla-Verteneglio, dana 07. studenoga 2025. godine, donosi sljedeću     </w:t>
      </w:r>
    </w:p>
    <w:p w14:paraId="153BB232" w14:textId="77777777" w:rsidR="002C5288" w:rsidRPr="00763551" w:rsidRDefault="002C5288" w:rsidP="002C5288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2E2FF3C5" w14:textId="77777777" w:rsidR="002C5288" w:rsidRPr="00763551" w:rsidRDefault="002C5288" w:rsidP="002C5288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o prihvaćanju ponude za simultano prevođenje</w:t>
      </w:r>
    </w:p>
    <w:p w14:paraId="367D456F" w14:textId="77777777" w:rsidR="002C5288" w:rsidRPr="00763551" w:rsidRDefault="002C5288" w:rsidP="002C5288">
      <w:pPr>
        <w:pStyle w:val="Bezproreda1"/>
        <w:rPr>
          <w:rFonts w:ascii="Arial" w:hAnsi="Arial" w:cs="Arial"/>
          <w:b/>
          <w:sz w:val="24"/>
          <w:szCs w:val="24"/>
          <w:lang w:val="hr-HR"/>
        </w:rPr>
      </w:pPr>
    </w:p>
    <w:p w14:paraId="7EDD8717" w14:textId="77777777" w:rsidR="002C5288" w:rsidRPr="00763551" w:rsidRDefault="002C5288" w:rsidP="002C5288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13948BDF" w14:textId="77777777" w:rsidR="002C5288" w:rsidRPr="00763551" w:rsidRDefault="002C5288" w:rsidP="002C5288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ab/>
        <w:t xml:space="preserve">U postupku jednostavne nabave za uslugu simultanog prevođenja tijekom prezentacije rezultata projekta „Restauracija oltara iz Crkvice Sv. Roka“, koje će se održati dana 19.11.2025. godine, prihvaća se ponuda Genius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Loci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 xml:space="preserve"> d.o.o. iz Fažane,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Galižanska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 xml:space="preserve"> 8, OIB: 12189087064, broj ponude: 49 od 07.11.2025. godine, zaprimljene dana 07.11.2025. godine, za ponuđenu cijenu u iznosu od 500,00 EUR bez PDV-a. </w:t>
      </w:r>
    </w:p>
    <w:p w14:paraId="44C6B012" w14:textId="77777777" w:rsidR="002C5288" w:rsidRPr="00763551" w:rsidRDefault="002C5288" w:rsidP="002C5288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</w:p>
    <w:p w14:paraId="155D7603" w14:textId="77777777" w:rsidR="002C5288" w:rsidRPr="00763551" w:rsidRDefault="002C5288" w:rsidP="002C5288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3D8511E7" w14:textId="77777777" w:rsidR="002C5288" w:rsidRPr="00763551" w:rsidRDefault="002C5288" w:rsidP="002C5288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ab/>
      </w:r>
      <w:r w:rsidRPr="00763551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 xml:space="preserve">. I. ove Odluke je Općina Brtonigla-Verteneglio, Trg Sv. Zenona 1, Brtonigla-Verteneglio, OIB 81025770849. </w:t>
      </w:r>
    </w:p>
    <w:p w14:paraId="350CA954" w14:textId="77777777" w:rsidR="002C5288" w:rsidRPr="00763551" w:rsidRDefault="002C5288" w:rsidP="002C5288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Naručitelj će odabranom ponuditelju dostaviti Narudžbenicu za realizaciju usluge.</w:t>
      </w:r>
    </w:p>
    <w:p w14:paraId="41C8D042" w14:textId="77777777" w:rsidR="002C5288" w:rsidRPr="00763551" w:rsidRDefault="002C5288" w:rsidP="002C5288">
      <w:pPr>
        <w:pStyle w:val="Bezproreda1"/>
        <w:rPr>
          <w:rFonts w:ascii="Arial" w:hAnsi="Arial" w:cs="Arial"/>
          <w:sz w:val="24"/>
          <w:szCs w:val="24"/>
          <w:lang w:val="hr-HR"/>
        </w:rPr>
      </w:pPr>
    </w:p>
    <w:p w14:paraId="4FEA5E86" w14:textId="77777777" w:rsidR="002C5288" w:rsidRPr="00763551" w:rsidRDefault="002C5288" w:rsidP="002C5288">
      <w:pPr>
        <w:pStyle w:val="Bezproreda1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763551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6D391FC1" w14:textId="77777777" w:rsidR="002C5288" w:rsidRPr="00763551" w:rsidRDefault="002C5288" w:rsidP="002C5288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Rok za realizaciju usluge koja je predmet nabave: 19.11.2025. godine. </w:t>
      </w:r>
    </w:p>
    <w:p w14:paraId="43843097" w14:textId="77777777" w:rsidR="002C5288" w:rsidRPr="00763551" w:rsidRDefault="002C5288" w:rsidP="002C5288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148E5E6" w14:textId="77777777" w:rsidR="002C5288" w:rsidRPr="00763551" w:rsidRDefault="002C5288" w:rsidP="002C5288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24A8889D" w14:textId="77777777" w:rsidR="002C5288" w:rsidRPr="00763551" w:rsidRDefault="002C5288" w:rsidP="002C5288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Za plaćanje usluge iz ove Odluke koristiti će se proračunska sredstva koja su osigurana općinskim proračunom Općine Brtonigla-Verteneglio za 2025. godinu - proračunska stavka „Restauracija oltara iz Crkvice Sv. Rok“, račun 38112, pozicija 93. </w:t>
      </w:r>
    </w:p>
    <w:p w14:paraId="708DC3A0" w14:textId="77777777" w:rsidR="002C5288" w:rsidRPr="00763551" w:rsidRDefault="002C5288" w:rsidP="002C5288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Za navedeni je trošak Općini Brtonigla-Verteneglio dodijeljeno sufinanciranje talijanske Regije Veneto, po prijavi na Javni natječaj Regije Veneto za oporavak, očuvanje i unapređenje povijesne, kulturne i graditeljske baštine Republike Venecije u Istri, Dalmaciji i na mediteranskom području, a temeljem Dekreta Voditelja Organizacijske jedinice Regije Veneto za međunarodne odnose br. 89 od 22.09.2023. godine.</w:t>
      </w:r>
    </w:p>
    <w:p w14:paraId="0996D41A" w14:textId="77777777" w:rsidR="002C5288" w:rsidRPr="00763551" w:rsidRDefault="002C5288" w:rsidP="002C5288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lastRenderedPageBreak/>
        <w:t xml:space="preserve">Naručitelj će plaćanje ugovorene usluge iz ove Odluke izvršiti na poslovni račun (IBAN) odabranog ponuditelja.   </w:t>
      </w:r>
    </w:p>
    <w:p w14:paraId="77A339C7" w14:textId="079E00EE" w:rsidR="002C5288" w:rsidRPr="00F50789" w:rsidRDefault="002C5288" w:rsidP="00F50789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Plaćanje usluge iz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>. I. ove Odluke obavljat će u roku od 15 dana od dostave e-Računa.</w:t>
      </w:r>
    </w:p>
    <w:p w14:paraId="4BEC89E5" w14:textId="77777777" w:rsidR="002C5288" w:rsidRPr="00763551" w:rsidRDefault="002C5288" w:rsidP="002C5288">
      <w:pPr>
        <w:pStyle w:val="Tijeloteksta"/>
        <w:jc w:val="center"/>
        <w:rPr>
          <w:rFonts w:ascii="Arial" w:hAnsi="Arial" w:cs="Arial"/>
          <w:b/>
        </w:rPr>
      </w:pPr>
      <w:r w:rsidRPr="00763551">
        <w:rPr>
          <w:rFonts w:ascii="Arial" w:hAnsi="Arial" w:cs="Arial"/>
          <w:b/>
        </w:rPr>
        <w:t>V.</w:t>
      </w:r>
    </w:p>
    <w:p w14:paraId="4C72E0BF" w14:textId="77777777" w:rsidR="002C5288" w:rsidRPr="00763551" w:rsidRDefault="002C5288" w:rsidP="002C5288">
      <w:pPr>
        <w:pStyle w:val="Tijeloteksta"/>
        <w:ind w:firstLine="708"/>
        <w:rPr>
          <w:rFonts w:ascii="Arial" w:hAnsi="Arial" w:cs="Arial"/>
        </w:rPr>
      </w:pPr>
      <w:r w:rsidRPr="00763551">
        <w:rPr>
          <w:rFonts w:ascii="Arial" w:hAnsi="Arial" w:cs="Arial"/>
        </w:rPr>
        <w:t xml:space="preserve">Za kontrolu izvršene usluge iz ove Odluke, prilikom koje će se kontrolirati pravodobnost, količina i kvaliteta, zadužuje se Tea Rakar, Savjetnik za europske projekte i društvene djelatnosti iz Jedinstvenog upravnog odjela Općine Brtonigla - Verteneglio.  </w:t>
      </w:r>
    </w:p>
    <w:p w14:paraId="6E24CEF5" w14:textId="77777777" w:rsidR="002C5288" w:rsidRPr="00763551" w:rsidRDefault="002C5288" w:rsidP="002C5288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Zadužuje se Tea Rakar, Savjetnik za europske projekte i društvene djelatnosti Jedinstvenog upravnog odjela Općine Brtonigla - Verteneglio za izradu izvješća o obavljenoj kontroli iz prethodnog stavka ove točke</w:t>
      </w:r>
    </w:p>
    <w:p w14:paraId="15248976" w14:textId="77777777" w:rsidR="002C5288" w:rsidRPr="00763551" w:rsidRDefault="002C5288" w:rsidP="002C5288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5BA4278" w14:textId="77777777" w:rsidR="002C5288" w:rsidRPr="00763551" w:rsidRDefault="002C5288" w:rsidP="002C5288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76432562" w14:textId="53965C10" w:rsidR="002C5288" w:rsidRPr="00763551" w:rsidRDefault="002C5288" w:rsidP="002C5288">
      <w:pPr>
        <w:pStyle w:val="Bezproreda1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i u Službenim novinama Općine Brtonigla-Verteneglio.</w:t>
      </w:r>
    </w:p>
    <w:p w14:paraId="08FE29B9" w14:textId="77777777" w:rsidR="002C5288" w:rsidRPr="00763551" w:rsidRDefault="002C5288" w:rsidP="002C5288">
      <w:pPr>
        <w:pStyle w:val="Bezproreda1"/>
        <w:rPr>
          <w:rFonts w:ascii="Arial" w:hAnsi="Arial" w:cs="Arial"/>
          <w:sz w:val="24"/>
          <w:szCs w:val="24"/>
          <w:lang w:val="hr-HR"/>
        </w:rPr>
      </w:pPr>
    </w:p>
    <w:p w14:paraId="19936145" w14:textId="77777777" w:rsidR="002C5288" w:rsidRPr="00763551" w:rsidRDefault="002C5288" w:rsidP="002C5288">
      <w:pPr>
        <w:pStyle w:val="Bezproreda1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                            OPĆINSKI NAČELNIK OPĆINE BRTONIGLA-VERTENEGLIO</w:t>
      </w:r>
    </w:p>
    <w:p w14:paraId="46075D59" w14:textId="7E8DE823" w:rsidR="002C5288" w:rsidRPr="00763551" w:rsidRDefault="002C5288" w:rsidP="002C5288">
      <w:pPr>
        <w:pStyle w:val="Bezproreda1"/>
        <w:ind w:left="3540" w:firstLine="708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mag.ing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 xml:space="preserve">.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agr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>.</w:t>
      </w:r>
      <w:r w:rsidR="00763551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70EFC270" w14:textId="77777777" w:rsidR="002C5288" w:rsidRPr="00763551" w:rsidRDefault="002C5288" w:rsidP="0053794D">
      <w:pPr>
        <w:rPr>
          <w:rFonts w:ascii="Arial" w:hAnsi="Arial" w:cs="Arial"/>
          <w:sz w:val="24"/>
          <w:szCs w:val="24"/>
          <w:lang w:val="hr-HR"/>
        </w:rPr>
      </w:pPr>
    </w:p>
    <w:p w14:paraId="552D9F98" w14:textId="77777777" w:rsidR="002C5288" w:rsidRPr="00F50789" w:rsidRDefault="002C5288" w:rsidP="0053794D">
      <w:pPr>
        <w:pStyle w:val="Odlomakpopisa"/>
        <w:numPr>
          <w:ilvl w:val="0"/>
          <w:numId w:val="42"/>
        </w:numPr>
        <w:jc w:val="center"/>
        <w:rPr>
          <w:rFonts w:cs="Arial"/>
          <w:sz w:val="24"/>
          <w:szCs w:val="24"/>
          <w:lang w:val="hr-HR"/>
        </w:rPr>
      </w:pPr>
    </w:p>
    <w:p w14:paraId="408A1E38" w14:textId="77777777" w:rsidR="002C5288" w:rsidRPr="00763551" w:rsidRDefault="002C5288" w:rsidP="002C5288">
      <w:pPr>
        <w:pStyle w:val="Bezproreda1"/>
        <w:rPr>
          <w:rFonts w:ascii="Arial" w:hAnsi="Arial" w:cs="Arial"/>
          <w:sz w:val="24"/>
          <w:szCs w:val="24"/>
          <w:lang w:val="hr-HR"/>
        </w:rPr>
      </w:pPr>
      <w:r w:rsidRPr="00763551">
        <w:rPr>
          <w:noProof/>
          <w:lang w:val="hr-HR"/>
        </w:rPr>
        <w:drawing>
          <wp:inline distT="0" distB="0" distL="0" distR="0" wp14:anchorId="76800DEC" wp14:editId="29A30FF8">
            <wp:extent cx="5734050" cy="1638300"/>
            <wp:effectExtent l="0" t="0" r="0" b="0"/>
            <wp:docPr id="9816971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B62922" w14:textId="77777777" w:rsidR="002C5288" w:rsidRPr="00763551" w:rsidRDefault="002C5288" w:rsidP="002C5288">
      <w:pPr>
        <w:pStyle w:val="Bezproreda1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KLASA: 612-01/23-01/01</w:t>
      </w:r>
    </w:p>
    <w:p w14:paraId="2054A836" w14:textId="77777777" w:rsidR="002C5288" w:rsidRPr="00763551" w:rsidRDefault="002C5288" w:rsidP="002C5288">
      <w:pPr>
        <w:pStyle w:val="Bezproreda1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URBROJ: 2163-13-04/03-25-48</w:t>
      </w:r>
    </w:p>
    <w:p w14:paraId="6AC5F58F" w14:textId="77777777" w:rsidR="002C5288" w:rsidRPr="00763551" w:rsidRDefault="002C5288" w:rsidP="002C5288">
      <w:pPr>
        <w:pStyle w:val="Bezproreda1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Brtonigla-Verteneglio, 07.11.2025. godine</w:t>
      </w:r>
    </w:p>
    <w:p w14:paraId="476A55E7" w14:textId="77777777" w:rsidR="002C5288" w:rsidRPr="00763551" w:rsidRDefault="002C5288" w:rsidP="002C5288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56E4892" w14:textId="77777777" w:rsidR="002C5288" w:rsidRPr="00763551" w:rsidRDefault="002C5288" w:rsidP="002C5288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Na temelju Zakona o javnoj nabavi (120/16 i 114/22), čl. 39. Zakona o lokalnoj i područnoj (regionalnoj) samoupravi (NN 33/01, 60/01, 129/05, 109/07, 125/08, 36/09, 36/09, 150/11, 144/12, 19/13, 137/15, 123/17, 98/19, 144/20), Statuta Općine Brtonigla-Verteneglio (Službene novine Općine Brtonigla-Verteneglio broj 03/18, 03/21, 07/21-pročišćeni tekst  i 16/22) i članka 7. Pravilnika o provedbi postupaka jednostavne nabave (Službene novine Općine Brtonigla-Verteneglio, broj 06/17), Općinski načelnik Općine Brtonigla-Verteneglio, dana 07. studenoga 2025. godine, donosi sljedeću     </w:t>
      </w:r>
    </w:p>
    <w:p w14:paraId="02E2F816" w14:textId="77777777" w:rsidR="002C5288" w:rsidRPr="00763551" w:rsidRDefault="002C5288" w:rsidP="002C5288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8541ECF" w14:textId="77777777" w:rsidR="002C5288" w:rsidRPr="00763551" w:rsidRDefault="002C5288" w:rsidP="002C5288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2E2EDB98" w14:textId="77777777" w:rsidR="002C5288" w:rsidRPr="00763551" w:rsidRDefault="002C5288" w:rsidP="002C5288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o prihvaćanju ponude za izradu table sa oznakom potpore Regije Veneto</w:t>
      </w:r>
    </w:p>
    <w:p w14:paraId="00B89D1E" w14:textId="77777777" w:rsidR="002C5288" w:rsidRPr="00763551" w:rsidRDefault="002C5288" w:rsidP="002C5288">
      <w:pPr>
        <w:pStyle w:val="Bezproreda1"/>
        <w:rPr>
          <w:rFonts w:ascii="Arial" w:hAnsi="Arial" w:cs="Arial"/>
          <w:b/>
          <w:sz w:val="24"/>
          <w:szCs w:val="24"/>
          <w:lang w:val="hr-HR"/>
        </w:rPr>
      </w:pPr>
    </w:p>
    <w:p w14:paraId="45702E43" w14:textId="77777777" w:rsidR="002C5288" w:rsidRPr="00763551" w:rsidRDefault="002C5288" w:rsidP="002C5288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7BAB9A2D" w14:textId="77777777" w:rsidR="002C5288" w:rsidRPr="00763551" w:rsidRDefault="002C5288" w:rsidP="002C5288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ab/>
        <w:t>U postupku jednostavne nabave za uslugu izrade i postavljanja informativne table sa oznakom potpore Regije Veneto</w:t>
      </w:r>
      <w:r w:rsidRPr="00763551">
        <w:rPr>
          <w:lang w:val="hr-HR"/>
        </w:rPr>
        <w:t xml:space="preserve"> </w:t>
      </w:r>
      <w:r w:rsidRPr="00763551">
        <w:rPr>
          <w:rFonts w:ascii="Arial" w:hAnsi="Arial" w:cs="Arial"/>
          <w:sz w:val="24"/>
          <w:szCs w:val="24"/>
          <w:lang w:val="hr-HR"/>
        </w:rPr>
        <w:t xml:space="preserve">unutar crkve sv. Roka u Brtonigli, prihvaća se ponuda GELAX d.o.o. iz Buja, Zanatska 4, Plovanija, OIB: 79154850749, broj </w:t>
      </w:r>
      <w:r w:rsidRPr="00763551">
        <w:rPr>
          <w:rFonts w:ascii="Arial" w:hAnsi="Arial" w:cs="Arial"/>
          <w:sz w:val="24"/>
          <w:szCs w:val="24"/>
          <w:lang w:val="hr-HR"/>
        </w:rPr>
        <w:lastRenderedPageBreak/>
        <w:t xml:space="preserve">ponude: 693/25 od 06.11.2025. godine, zaprimljene dana 06.11.2025. godine, za ponuđenu cijenu u iznosu od 95,00 EUR bez PDV-a. </w:t>
      </w:r>
    </w:p>
    <w:p w14:paraId="0146B3DA" w14:textId="77777777" w:rsidR="002C5288" w:rsidRPr="00763551" w:rsidRDefault="002C5288" w:rsidP="002C5288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</w:p>
    <w:p w14:paraId="106E5D48" w14:textId="77777777" w:rsidR="002C5288" w:rsidRPr="00763551" w:rsidRDefault="002C5288" w:rsidP="002C5288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74FD57A4" w14:textId="77777777" w:rsidR="002C5288" w:rsidRPr="00763551" w:rsidRDefault="002C5288" w:rsidP="002C5288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ab/>
      </w:r>
      <w:r w:rsidRPr="00763551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 xml:space="preserve">. I. ove Odluke je Općina Brtonigla-Verteneglio, Trg Sv. Zenona 1, Brtonigla-Verteneglio, OIB 81025770849. </w:t>
      </w:r>
    </w:p>
    <w:p w14:paraId="361814AB" w14:textId="77777777" w:rsidR="002C5288" w:rsidRPr="00763551" w:rsidRDefault="002C5288" w:rsidP="002C5288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Naručitelj će odabranom ponuditelju dostaviti Narudžbenicu za realizaciju usluge.</w:t>
      </w:r>
    </w:p>
    <w:p w14:paraId="54DDBD82" w14:textId="77777777" w:rsidR="002C5288" w:rsidRPr="00763551" w:rsidRDefault="002C5288" w:rsidP="002C5288">
      <w:pPr>
        <w:pStyle w:val="Bezproreda1"/>
        <w:rPr>
          <w:rFonts w:ascii="Arial" w:hAnsi="Arial" w:cs="Arial"/>
          <w:sz w:val="24"/>
          <w:szCs w:val="24"/>
          <w:lang w:val="hr-HR"/>
        </w:rPr>
      </w:pPr>
    </w:p>
    <w:p w14:paraId="59BC18D0" w14:textId="77777777" w:rsidR="002C5288" w:rsidRPr="00763551" w:rsidRDefault="002C5288" w:rsidP="002C5288">
      <w:pPr>
        <w:pStyle w:val="Bezproreda1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763551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2010D5AE" w14:textId="77777777" w:rsidR="002C5288" w:rsidRPr="00763551" w:rsidRDefault="002C5288" w:rsidP="002C5288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Rok za realizaciju usluge koja je predmet nabave: 14.11.2025. godine. </w:t>
      </w:r>
    </w:p>
    <w:p w14:paraId="40E24030" w14:textId="77777777" w:rsidR="002C5288" w:rsidRPr="00763551" w:rsidRDefault="002C5288" w:rsidP="002C5288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2C55252" w14:textId="77777777" w:rsidR="002C5288" w:rsidRPr="00763551" w:rsidRDefault="002C5288" w:rsidP="002C5288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26F3E84F" w14:textId="77777777" w:rsidR="002C5288" w:rsidRPr="00763551" w:rsidRDefault="002C5288" w:rsidP="002C5288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Za plaćanje usluge iz ove Odluke koristiti će se proračunska sredstva koja su osigurana općinskim proračunom Općine Brtonigla-Verteneglio za 2025. godinu - proračunska stavka „Restauracija oltara iz Crkvice Sv. Rok“, račun 38112, pozicija 93. </w:t>
      </w:r>
    </w:p>
    <w:p w14:paraId="7623F457" w14:textId="77777777" w:rsidR="002C5288" w:rsidRPr="00763551" w:rsidRDefault="002C5288" w:rsidP="002C5288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Za navedeni je trošak Općini Brtonigla-Verteneglio dodijeljeno sufinanciranje talijanske Regije Veneto, po prijavi na Javni natječaj Regije Veneto za oporavak, očuvanje i unapređenje povijesne, kulturne i graditeljske baštine Republike Venecije u Istri, Dalmaciji i na mediteranskom području, a temeljem Dekreta Voditelja Organizacijske jedinice Regije Veneto za međunarodne odnose br. 89 od 22.09.2023. godine.</w:t>
      </w:r>
    </w:p>
    <w:p w14:paraId="5C619F0C" w14:textId="77777777" w:rsidR="002C5288" w:rsidRPr="00763551" w:rsidRDefault="002C5288" w:rsidP="002C5288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Naručitelj će plaćanje ugovorene usluge iz ove Odluke izvršiti na poslovni račun (IBAN) odabranog ponuditelja.   </w:t>
      </w:r>
    </w:p>
    <w:p w14:paraId="281F6980" w14:textId="77777777" w:rsidR="002C5288" w:rsidRPr="00763551" w:rsidRDefault="002C5288" w:rsidP="002C5288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Plaćanje usluge iz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>. I. ove Odluke obavljat će u roku od 15 dana od dostave e-Računa.</w:t>
      </w:r>
    </w:p>
    <w:p w14:paraId="581F1AAE" w14:textId="77777777" w:rsidR="002C5288" w:rsidRPr="00763551" w:rsidRDefault="002C5288" w:rsidP="002C5288">
      <w:pPr>
        <w:pStyle w:val="Bezproreda1"/>
        <w:ind w:firstLine="708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3C4F747B" w14:textId="77777777" w:rsidR="002C5288" w:rsidRPr="00763551" w:rsidRDefault="002C5288" w:rsidP="002C5288">
      <w:pPr>
        <w:pStyle w:val="Tijeloteksta"/>
        <w:jc w:val="center"/>
        <w:rPr>
          <w:rFonts w:ascii="Arial" w:hAnsi="Arial" w:cs="Arial"/>
          <w:b/>
        </w:rPr>
      </w:pPr>
      <w:r w:rsidRPr="00763551">
        <w:rPr>
          <w:rFonts w:ascii="Arial" w:hAnsi="Arial" w:cs="Arial"/>
          <w:b/>
        </w:rPr>
        <w:t>V.</w:t>
      </w:r>
    </w:p>
    <w:p w14:paraId="4F346268" w14:textId="77777777" w:rsidR="002C5288" w:rsidRPr="00763551" w:rsidRDefault="002C5288" w:rsidP="002C5288">
      <w:pPr>
        <w:pStyle w:val="Tijeloteksta"/>
        <w:ind w:firstLine="708"/>
        <w:rPr>
          <w:rFonts w:ascii="Arial" w:hAnsi="Arial" w:cs="Arial"/>
        </w:rPr>
      </w:pPr>
      <w:r w:rsidRPr="00763551">
        <w:rPr>
          <w:rFonts w:ascii="Arial" w:hAnsi="Arial" w:cs="Arial"/>
        </w:rPr>
        <w:t xml:space="preserve">Za kontrolu izvršene usluge iz ove Odluke, prilikom koje će se kontrolirati pravodobnost, količina i kvaliteta, zadužuje se Tea Rakar, Savjetnik za europske projekte i društvene djelatnosti iz Jedinstvenog upravnog odjela Općine Brtonigla - Verteneglio.  </w:t>
      </w:r>
    </w:p>
    <w:p w14:paraId="27B013D0" w14:textId="77777777" w:rsidR="002C5288" w:rsidRPr="00763551" w:rsidRDefault="002C5288" w:rsidP="002C5288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Zadužuje se Tea Rakar, Savjetnik za europske projekte i društvene djelatnosti Jedinstvenog upravnog odjela Općine Brtonigla - Verteneglio za izradu izvješća o obavljenoj kontroli iz prethodnog stavka ove točke</w:t>
      </w:r>
    </w:p>
    <w:p w14:paraId="28F4D8D9" w14:textId="77777777" w:rsidR="002C5288" w:rsidRPr="00763551" w:rsidRDefault="002C5288" w:rsidP="002C5288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42FBED8" w14:textId="77777777" w:rsidR="002C5288" w:rsidRPr="00763551" w:rsidRDefault="002C5288" w:rsidP="002C5288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46B93F48" w14:textId="77777777" w:rsidR="002C5288" w:rsidRPr="00763551" w:rsidRDefault="002C5288" w:rsidP="002C5288">
      <w:pPr>
        <w:pStyle w:val="Bezproreda1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i u Službenim novinama Općine Brtonigla-Verteneglio.</w:t>
      </w:r>
    </w:p>
    <w:p w14:paraId="4BBD8CB0" w14:textId="77777777" w:rsidR="002C5288" w:rsidRPr="00763551" w:rsidRDefault="002C5288" w:rsidP="002C5288">
      <w:pPr>
        <w:pStyle w:val="Bezproreda1"/>
        <w:rPr>
          <w:rFonts w:ascii="Arial" w:hAnsi="Arial" w:cs="Arial"/>
          <w:sz w:val="24"/>
          <w:szCs w:val="24"/>
          <w:lang w:val="hr-HR"/>
        </w:rPr>
      </w:pPr>
    </w:p>
    <w:p w14:paraId="41CB2C7B" w14:textId="77777777" w:rsidR="002C5288" w:rsidRPr="00763551" w:rsidRDefault="002C5288" w:rsidP="002C5288">
      <w:pPr>
        <w:pStyle w:val="Bezproreda1"/>
        <w:rPr>
          <w:rFonts w:ascii="Arial" w:hAnsi="Arial" w:cs="Arial"/>
          <w:sz w:val="24"/>
          <w:szCs w:val="24"/>
          <w:lang w:val="hr-HR"/>
        </w:rPr>
      </w:pPr>
    </w:p>
    <w:p w14:paraId="2A763DC8" w14:textId="77777777" w:rsidR="002C5288" w:rsidRPr="00763551" w:rsidRDefault="002C5288" w:rsidP="002C5288">
      <w:pPr>
        <w:pStyle w:val="Bezproreda1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                            OPĆINSKI NAČELNIK OPĆINE BRTONIGLA-VERTENEGLIO</w:t>
      </w:r>
    </w:p>
    <w:p w14:paraId="152CE5FE" w14:textId="2659C72B" w:rsidR="002C5288" w:rsidRPr="00763551" w:rsidRDefault="002C5288" w:rsidP="002C5288">
      <w:pPr>
        <w:pStyle w:val="Bezproreda1"/>
        <w:ind w:left="3540" w:firstLine="708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mag.ing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 xml:space="preserve">.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agr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>.</w:t>
      </w:r>
      <w:r w:rsidR="00763551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298E96DB" w14:textId="77777777" w:rsidR="00763551" w:rsidRDefault="00763551" w:rsidP="0053794D">
      <w:pPr>
        <w:rPr>
          <w:rFonts w:ascii="Arial" w:hAnsi="Arial" w:cs="Arial"/>
          <w:sz w:val="24"/>
          <w:szCs w:val="24"/>
          <w:lang w:val="hr-HR"/>
        </w:rPr>
      </w:pPr>
    </w:p>
    <w:p w14:paraId="1901D941" w14:textId="77777777" w:rsidR="00F50789" w:rsidRDefault="00F50789" w:rsidP="0053794D">
      <w:pPr>
        <w:rPr>
          <w:rFonts w:ascii="Arial" w:hAnsi="Arial" w:cs="Arial"/>
          <w:sz w:val="24"/>
          <w:szCs w:val="24"/>
          <w:lang w:val="hr-HR"/>
        </w:rPr>
      </w:pPr>
    </w:p>
    <w:p w14:paraId="0D1575CA" w14:textId="77777777" w:rsidR="00763551" w:rsidRDefault="00763551" w:rsidP="0053794D">
      <w:pPr>
        <w:rPr>
          <w:rFonts w:ascii="Arial" w:hAnsi="Arial" w:cs="Arial"/>
          <w:sz w:val="24"/>
          <w:szCs w:val="24"/>
          <w:lang w:val="hr-HR"/>
        </w:rPr>
      </w:pPr>
    </w:p>
    <w:p w14:paraId="4232C5D6" w14:textId="77777777" w:rsidR="00763551" w:rsidRPr="00763551" w:rsidRDefault="00763551" w:rsidP="00763551">
      <w:pPr>
        <w:pStyle w:val="Odlomakpopisa"/>
        <w:numPr>
          <w:ilvl w:val="0"/>
          <w:numId w:val="42"/>
        </w:numPr>
        <w:jc w:val="center"/>
        <w:rPr>
          <w:rFonts w:cs="Arial"/>
          <w:sz w:val="24"/>
          <w:szCs w:val="24"/>
          <w:lang w:val="hr-HR"/>
        </w:rPr>
      </w:pPr>
    </w:p>
    <w:p w14:paraId="15A9F18C" w14:textId="77777777" w:rsidR="00763551" w:rsidRDefault="00763551" w:rsidP="0053794D">
      <w:pPr>
        <w:rPr>
          <w:rFonts w:ascii="Arial" w:hAnsi="Arial" w:cs="Arial"/>
          <w:sz w:val="24"/>
          <w:szCs w:val="24"/>
          <w:lang w:val="hr-HR"/>
        </w:rPr>
      </w:pPr>
    </w:p>
    <w:p w14:paraId="2E214C78" w14:textId="77777777" w:rsidR="00F50789" w:rsidRDefault="00F50789" w:rsidP="0053794D">
      <w:pPr>
        <w:rPr>
          <w:rFonts w:ascii="Arial" w:hAnsi="Arial" w:cs="Arial"/>
          <w:sz w:val="24"/>
          <w:szCs w:val="24"/>
          <w:lang w:val="hr-HR"/>
        </w:rPr>
      </w:pPr>
    </w:p>
    <w:p w14:paraId="3D37B2EB" w14:textId="77777777" w:rsidR="00763551" w:rsidRPr="00763551" w:rsidRDefault="00763551" w:rsidP="0053794D">
      <w:pPr>
        <w:rPr>
          <w:rFonts w:ascii="Arial" w:hAnsi="Arial" w:cs="Arial"/>
          <w:sz w:val="24"/>
          <w:szCs w:val="24"/>
          <w:lang w:val="hr-HR"/>
        </w:rPr>
      </w:pPr>
    </w:p>
    <w:p w14:paraId="2604FCAA" w14:textId="77777777" w:rsidR="002C5288" w:rsidRPr="00763551" w:rsidRDefault="002C5288" w:rsidP="00763551">
      <w:pPr>
        <w:pStyle w:val="Odlomakpopisa"/>
        <w:ind w:left="720"/>
        <w:rPr>
          <w:rFonts w:cs="Arial"/>
          <w:sz w:val="24"/>
          <w:szCs w:val="24"/>
          <w:lang w:val="hr-HR"/>
        </w:rPr>
      </w:pPr>
    </w:p>
    <w:p w14:paraId="323B5A91" w14:textId="77777777" w:rsidR="002C5288" w:rsidRPr="00763551" w:rsidRDefault="002C5288" w:rsidP="0053794D">
      <w:pPr>
        <w:rPr>
          <w:rFonts w:ascii="Arial" w:hAnsi="Arial" w:cs="Arial"/>
          <w:sz w:val="24"/>
          <w:szCs w:val="24"/>
          <w:lang w:val="hr-HR"/>
        </w:rPr>
      </w:pPr>
    </w:p>
    <w:p w14:paraId="54E3C475" w14:textId="77777777" w:rsidR="002C5288" w:rsidRPr="00763551" w:rsidRDefault="002C5288" w:rsidP="0053794D">
      <w:pPr>
        <w:rPr>
          <w:rFonts w:ascii="Arial" w:hAnsi="Arial" w:cs="Arial"/>
          <w:sz w:val="24"/>
          <w:szCs w:val="24"/>
          <w:lang w:val="hr-HR"/>
        </w:rPr>
      </w:pPr>
    </w:p>
    <w:p w14:paraId="3C252AC7" w14:textId="77777777" w:rsidR="002C5288" w:rsidRPr="00763551" w:rsidRDefault="002C5288" w:rsidP="002C5288">
      <w:pPr>
        <w:jc w:val="both"/>
        <w:rPr>
          <w:rFonts w:ascii="Calibri" w:hAnsi="Calibri" w:cs="Calibri"/>
          <w:color w:val="000000"/>
          <w:lang w:val="hr-HR"/>
        </w:rPr>
      </w:pPr>
      <w:r w:rsidRPr="00763551">
        <w:rPr>
          <w:lang w:val="hr-H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0A5E479" wp14:editId="573AD723">
                <wp:simplePos x="0" y="0"/>
                <wp:positionH relativeFrom="column">
                  <wp:posOffset>-579755</wp:posOffset>
                </wp:positionH>
                <wp:positionV relativeFrom="paragraph">
                  <wp:posOffset>-701675</wp:posOffset>
                </wp:positionV>
                <wp:extent cx="3408679" cy="2040254"/>
                <wp:effectExtent l="0" t="0" r="1905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679" cy="20402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Reetkatablice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453"/>
                            </w:tblGrid>
                            <w:tr w:rsidR="002C5288" w14:paraId="40B662FD" w14:textId="77777777" w:rsidTr="00857D39">
                              <w:tc>
                                <w:tcPr>
                                  <w:tcW w:w="612" w:type="dxa"/>
                                  <w:vMerge w:val="restart"/>
                                  <w:vAlign w:val="center"/>
                                </w:tcPr>
                                <w:p w14:paraId="32AEB052" w14:textId="77777777" w:rsidR="002C5288" w:rsidRDefault="002C5288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drawing>
                                      <wp:inline distT="0" distB="0" distL="0" distR="0" wp14:anchorId="0CC35BFC" wp14:editId="3DAC8533">
                                        <wp:extent cx="251460" cy="251460"/>
                                        <wp:effectExtent l="0" t="0" r="0" b="0"/>
                                        <wp:docPr id="1224442740" name="Picture 2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" name="Picture 2"/>
                                                <pic:cNvPicPr/>
                                              </pic:nvPicPr>
                                              <pic:blipFill>
                                                <a:blip r:embed="rId13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1460" cy="25146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72AF0DEE" w14:textId="77777777" w:rsidR="002C5288" w:rsidRDefault="002C5288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1E7EC747" wp14:editId="00AFA8CB">
                                        <wp:extent cx="252000" cy="252000"/>
                                        <wp:effectExtent l="0" t="0" r="0" b="0"/>
                                        <wp:docPr id="457391373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1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2C5288" w14:paraId="21E60189" w14:textId="77777777" w:rsidTr="00857D39">
                              <w:tc>
                                <w:tcPr>
                                  <w:tcW w:w="612" w:type="dxa"/>
                                  <w:vMerge/>
                                </w:tcPr>
                                <w:p w14:paraId="300063BF" w14:textId="77777777" w:rsidR="002C5288" w:rsidRDefault="002C5288" w:rsidP="00D4581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19FF5614" w14:textId="77777777" w:rsidR="002C5288" w:rsidRPr="002C5288" w:rsidRDefault="002C528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C5288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7395FFE0" w14:textId="77777777" w:rsidR="002C5288" w:rsidRPr="002C5288" w:rsidRDefault="002C528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C5288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5C862092" w14:textId="77777777" w:rsidR="002C5288" w:rsidRPr="002C5288" w:rsidRDefault="002C528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C5288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209C65F8" w14:textId="77777777" w:rsidR="002C5288" w:rsidRDefault="002C528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 Light" w:hAnsi="Calibri Light" w:cs="Calibri Light"/>
                                      <w:sz w:val="16"/>
                                      <w:lang w:val="it-IT"/>
                                    </w:rPr>
                                  </w:pPr>
                                  <w:r w:rsidRPr="000A178F">
                                    <w:rPr>
                                      <w:rFonts w:ascii="Calibri Light" w:hAnsi="Calibri Light" w:cs="Calibri Light"/>
                                      <w:sz w:val="16"/>
                                      <w:lang w:val="it-IT"/>
                                    </w:rPr>
                                    <w:t xml:space="preserve">OPĆINSKI NAČELNIK – IL SINDACO </w:t>
                                  </w:r>
                                </w:p>
                                <w:p w14:paraId="2B00A846" w14:textId="77777777" w:rsidR="002C5288" w:rsidRPr="002C5288" w:rsidRDefault="002C528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C5288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2C5288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2C5288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C5288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2C5288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2C5288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Zenona</w:t>
                                  </w:r>
                                  <w:proofErr w:type="spellEnd"/>
                                  <w:r w:rsidRPr="002C5288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/ Piazza S. Zenone 1</w:t>
                                  </w:r>
                                </w:p>
                                <w:p w14:paraId="53443C5A" w14:textId="77777777" w:rsidR="002C5288" w:rsidRPr="002C5288" w:rsidRDefault="002C528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C5288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7BCC2800" w14:textId="77777777" w:rsidR="002C5288" w:rsidRPr="002C5288" w:rsidRDefault="002C528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C5288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E-mail: info@brtonigla-verteneglio.hr</w:t>
                                  </w:r>
                                </w:p>
                                <w:p w14:paraId="62278A00" w14:textId="77777777" w:rsidR="002C5288" w:rsidRDefault="002C528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0FD5AEF4" w14:textId="77777777" w:rsidR="002C5288" w:rsidRDefault="002C5288" w:rsidP="002C528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13A57360" w14:textId="77777777" w:rsidR="002C5288" w:rsidRDefault="002C5288" w:rsidP="002C528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4D47EE36" w14:textId="77777777" w:rsidR="002C5288" w:rsidRDefault="002C5288" w:rsidP="002C528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5B8A5A44" w14:textId="77777777" w:rsidR="002C5288" w:rsidRPr="00D4581A" w:rsidRDefault="002C5288" w:rsidP="002C528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0A5E479" id="_x0000_t202" coordsize="21600,21600" o:spt="202" path="m,l,21600r21600,l21600,xe">
                <v:stroke joinstyle="miter"/>
                <v:path gradientshapeok="t" o:connecttype="rect"/>
              </v:shapetype>
              <v:shape id="_x0000_s1026" type="#_x0000_t202" style="position:absolute;left:0;text-align:left;margin-left:-45.65pt;margin-top:-55.25pt;width:268.4pt;height:160.6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" stroked="f">
                <v:textbox>
                  <w:txbxContent>
                    <w:tbl>
                      <w:tblPr>
                        <w:tblStyle w:val="Reetkatablice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453"/>
                      </w:tblGrid>
                      <w:tr w:rsidR="002C5288" w14:paraId="40B662FD" w14:textId="77777777" w:rsidTr="00857D39">
                        <w:tc>
                          <w:tcPr>
                            <w:tcW w:w="612" w:type="dxa"/>
                            <w:vMerge w:val="restart"/>
                            <w:vAlign w:val="center"/>
                          </w:tcPr>
                          <w:p w14:paraId="32AEB052" w14:textId="77777777" w:rsidR="002C5288" w:rsidRDefault="002C5288" w:rsidP="00857D39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drawing>
                                <wp:inline distT="0" distB="0" distL="0" distR="0" wp14:anchorId="0CC35BFC" wp14:editId="3DAC8533">
                                  <wp:extent cx="251460" cy="251460"/>
                                  <wp:effectExtent l="0" t="0" r="0" b="0"/>
                                  <wp:docPr id="1224442740" name="Picture 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1460" cy="2514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448" w:type="dxa"/>
                          </w:tcPr>
                          <w:p w14:paraId="72AF0DEE" w14:textId="77777777" w:rsidR="002C5288" w:rsidRDefault="002C5288" w:rsidP="00857D3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</w:t>
                            </w: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1E7EC747" wp14:editId="00AFA8CB">
                                  <wp:extent cx="252000" cy="252000"/>
                                  <wp:effectExtent l="0" t="0" r="0" b="0"/>
                                  <wp:docPr id="457391373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2C5288" w14:paraId="21E60189" w14:textId="77777777" w:rsidTr="00857D39">
                        <w:tc>
                          <w:tcPr>
                            <w:tcW w:w="612" w:type="dxa"/>
                            <w:vMerge/>
                          </w:tcPr>
                          <w:p w14:paraId="300063BF" w14:textId="77777777" w:rsidR="002C5288" w:rsidRDefault="002C5288" w:rsidP="00D4581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448" w:type="dxa"/>
                          </w:tcPr>
                          <w:p w14:paraId="19FF5614" w14:textId="77777777" w:rsidR="002C5288" w:rsidRPr="002C5288" w:rsidRDefault="002C528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C5288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7395FFE0" w14:textId="77777777" w:rsidR="002C5288" w:rsidRPr="002C5288" w:rsidRDefault="002C528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C5288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5C862092" w14:textId="77777777" w:rsidR="002C5288" w:rsidRPr="002C5288" w:rsidRDefault="002C528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C5288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209C65F8" w14:textId="77777777" w:rsidR="002C5288" w:rsidRDefault="002C528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 Light" w:hAnsi="Calibri Light" w:cs="Calibri Light"/>
                                <w:sz w:val="16"/>
                                <w:lang w:val="it-IT"/>
                              </w:rPr>
                            </w:pPr>
                            <w:r w:rsidRPr="000A178F">
                              <w:rPr>
                                <w:rFonts w:ascii="Calibri Light" w:hAnsi="Calibri Light" w:cs="Calibri Light"/>
                                <w:sz w:val="16"/>
                                <w:lang w:val="it-IT"/>
                              </w:rPr>
                              <w:t xml:space="preserve">OPĆINSKI NAČELNIK – IL SINDACO </w:t>
                            </w:r>
                          </w:p>
                          <w:p w14:paraId="2B00A846" w14:textId="77777777" w:rsidR="002C5288" w:rsidRPr="002C5288" w:rsidRDefault="002C528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C5288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2C5288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2C5288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2C5288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2C5288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. </w:t>
                            </w:r>
                            <w:proofErr w:type="spellStart"/>
                            <w:r w:rsidRPr="002C5288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Zenona</w:t>
                            </w:r>
                            <w:proofErr w:type="spellEnd"/>
                            <w:r w:rsidRPr="002C5288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/ Piazza S. Zenone 1</w:t>
                            </w:r>
                          </w:p>
                          <w:p w14:paraId="53443C5A" w14:textId="77777777" w:rsidR="002C5288" w:rsidRPr="002C5288" w:rsidRDefault="002C528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C5288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7BCC2800" w14:textId="77777777" w:rsidR="002C5288" w:rsidRPr="002C5288" w:rsidRDefault="002C528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C5288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E-mail: info@brtonigla-verteneglio.hr</w:t>
                            </w:r>
                          </w:p>
                          <w:p w14:paraId="62278A00" w14:textId="77777777" w:rsidR="002C5288" w:rsidRDefault="002C528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0FD5AEF4" w14:textId="77777777" w:rsidR="002C5288" w:rsidRDefault="002C5288" w:rsidP="002C5288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13A57360" w14:textId="77777777" w:rsidR="002C5288" w:rsidRDefault="002C5288" w:rsidP="002C5288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4D47EE36" w14:textId="77777777" w:rsidR="002C5288" w:rsidRDefault="002C5288" w:rsidP="002C5288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5B8A5A44" w14:textId="77777777" w:rsidR="002C5288" w:rsidRPr="00D4581A" w:rsidRDefault="002C5288" w:rsidP="002C5288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63551">
        <w:rPr>
          <w:lang w:val="hr-HR"/>
        </w:rPr>
        <w:t xml:space="preserve">    </w:t>
      </w:r>
    </w:p>
    <w:p w14:paraId="78E6E789" w14:textId="77777777" w:rsidR="002C5288" w:rsidRPr="00763551" w:rsidRDefault="002C5288" w:rsidP="002C5288">
      <w:pPr>
        <w:jc w:val="both"/>
        <w:rPr>
          <w:lang w:val="hr-HR"/>
        </w:rPr>
      </w:pPr>
      <w:r w:rsidRPr="00763551">
        <w:rPr>
          <w:rFonts w:ascii="Calibri" w:hAnsi="Calibri" w:cs="Calibri"/>
          <w:color w:val="000000"/>
          <w:lang w:val="hr-HR"/>
        </w:rPr>
        <w:tab/>
      </w:r>
      <w:r w:rsidRPr="00763551">
        <w:rPr>
          <w:rFonts w:ascii="Calibri" w:hAnsi="Calibri" w:cs="Calibri"/>
          <w:color w:val="000000"/>
          <w:lang w:val="hr-HR"/>
        </w:rPr>
        <w:tab/>
      </w:r>
      <w:r w:rsidRPr="00763551">
        <w:rPr>
          <w:rFonts w:ascii="Calibri" w:hAnsi="Calibri" w:cs="Calibri"/>
          <w:color w:val="000000"/>
          <w:lang w:val="hr-HR"/>
        </w:rPr>
        <w:tab/>
      </w:r>
      <w:r w:rsidRPr="00763551">
        <w:rPr>
          <w:rFonts w:ascii="Calibri" w:hAnsi="Calibri" w:cs="Calibri"/>
          <w:color w:val="000000"/>
          <w:lang w:val="hr-HR"/>
        </w:rPr>
        <w:tab/>
      </w:r>
    </w:p>
    <w:p w14:paraId="4D4D6B67" w14:textId="77777777" w:rsidR="002C5288" w:rsidRPr="00763551" w:rsidRDefault="002C5288" w:rsidP="002C5288">
      <w:pPr>
        <w:jc w:val="both"/>
        <w:rPr>
          <w:lang w:val="hr-HR"/>
        </w:rPr>
      </w:pPr>
    </w:p>
    <w:p w14:paraId="2E1E3958" w14:textId="77777777" w:rsidR="002C5288" w:rsidRPr="00763551" w:rsidRDefault="002C5288" w:rsidP="002C5288">
      <w:pPr>
        <w:rPr>
          <w:rFonts w:ascii="Calibri" w:hAnsi="Calibri" w:cs="Calibri"/>
          <w:color w:val="000000"/>
          <w:lang w:val="hr-HR"/>
        </w:rPr>
      </w:pPr>
    </w:p>
    <w:p w14:paraId="3819D698" w14:textId="77777777" w:rsidR="00763551" w:rsidRDefault="00763551" w:rsidP="002C5288">
      <w:pPr>
        <w:rPr>
          <w:rFonts w:ascii="Arial" w:hAnsi="Arial" w:cs="Arial"/>
          <w:sz w:val="24"/>
          <w:szCs w:val="24"/>
          <w:lang w:val="hr-HR"/>
        </w:rPr>
      </w:pPr>
    </w:p>
    <w:p w14:paraId="588AA029" w14:textId="47A5A0E2" w:rsidR="002C5288" w:rsidRPr="00763551" w:rsidRDefault="002C5288" w:rsidP="002C5288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KLASA:</w:t>
      </w:r>
      <w:r w:rsidRPr="00763551">
        <w:rPr>
          <w:rFonts w:ascii="Arial" w:hAnsi="Arial" w:cs="Arial"/>
          <w:lang w:val="hr-HR"/>
        </w:rPr>
        <w:t xml:space="preserve"> </w:t>
      </w:r>
      <w:r w:rsidRPr="00763551">
        <w:rPr>
          <w:rFonts w:ascii="Arial" w:hAnsi="Arial" w:cs="Arial"/>
          <w:color w:val="000000"/>
          <w:sz w:val="24"/>
          <w:szCs w:val="24"/>
          <w:lang w:val="hr-HR"/>
        </w:rPr>
        <w:t>363-02/25-01/41</w:t>
      </w:r>
    </w:p>
    <w:p w14:paraId="592F31C4" w14:textId="77777777" w:rsidR="002C5288" w:rsidRPr="00763551" w:rsidRDefault="002C5288" w:rsidP="002C5288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URBROJ:</w:t>
      </w:r>
      <w:r w:rsidRPr="00763551">
        <w:rPr>
          <w:rFonts w:ascii="Arial" w:hAnsi="Arial" w:cs="Arial"/>
          <w:color w:val="000000"/>
          <w:sz w:val="24"/>
          <w:szCs w:val="24"/>
          <w:lang w:val="hr-HR"/>
        </w:rPr>
        <w:t>2163-13-04/09-25-2</w:t>
      </w:r>
    </w:p>
    <w:p w14:paraId="02950320" w14:textId="77777777" w:rsidR="002C5288" w:rsidRPr="00763551" w:rsidRDefault="002C5288" w:rsidP="002C5288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Brtonigla-Verteneglio,  </w:t>
      </w:r>
      <w:r w:rsidRPr="00763551">
        <w:rPr>
          <w:rFonts w:ascii="Arial" w:hAnsi="Arial" w:cs="Arial"/>
          <w:color w:val="000000"/>
          <w:sz w:val="24"/>
          <w:szCs w:val="24"/>
          <w:lang w:val="hr-HR"/>
        </w:rPr>
        <w:t>10.11.2025.</w:t>
      </w:r>
    </w:p>
    <w:p w14:paraId="29A58AB7" w14:textId="77777777" w:rsidR="002C5288" w:rsidRPr="00763551" w:rsidRDefault="002C5288" w:rsidP="002C5288">
      <w:pPr>
        <w:rPr>
          <w:rFonts w:ascii="Arial" w:hAnsi="Arial" w:cs="Arial"/>
          <w:sz w:val="24"/>
          <w:szCs w:val="24"/>
          <w:lang w:val="hr-HR"/>
        </w:rPr>
      </w:pPr>
    </w:p>
    <w:p w14:paraId="4EC748C7" w14:textId="77777777" w:rsidR="002C5288" w:rsidRPr="00763551" w:rsidRDefault="002C5288" w:rsidP="002C5288">
      <w:pPr>
        <w:ind w:right="-108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Na temelju čl. 39. Zakona o lokalnoj i područnoj (regionalnoj) samoupravi (NN – 33/01, 60/01, 129/05,109/07, 125/08, 36/09, 150/11, 144/12, 19/13, 137/15, 123/17, 98/19 i 144/20), članka 52. Statuta Općine Brtonigla - Verteneglio (“Službene novine Općine Brtonigla – Verteneglio” br. 03/18, 3/21 i 16/22), te čl. </w:t>
      </w:r>
      <w:r w:rsidRPr="00763551">
        <w:rPr>
          <w:rFonts w:ascii="Arial" w:hAnsi="Arial" w:cs="Arial"/>
          <w:bCs/>
          <w:sz w:val="24"/>
          <w:szCs w:val="24"/>
          <w:lang w:val="hr-HR"/>
        </w:rPr>
        <w:t>6. i čl. 22 Odluke o davanju na korištenje javnih površina i drugih nekretnina u vlasništvu Općine Brtonigla - Verteneglio za postavljanje privremenih objekata (</w:t>
      </w:r>
      <w:r w:rsidRPr="00763551">
        <w:rPr>
          <w:rFonts w:ascii="Arial" w:hAnsi="Arial" w:cs="Arial"/>
          <w:sz w:val="24"/>
          <w:szCs w:val="24"/>
          <w:lang w:val="hr-HR"/>
        </w:rPr>
        <w:t>"Službene novine Općine Brtonigla - Verteneglio“ broj</w:t>
      </w:r>
      <w:r w:rsidRPr="00763551">
        <w:rPr>
          <w:rFonts w:ascii="Arial" w:hAnsi="Arial" w:cs="Arial"/>
          <w:bCs/>
          <w:sz w:val="24"/>
          <w:szCs w:val="24"/>
          <w:lang w:val="hr-HR"/>
        </w:rPr>
        <w:t xml:space="preserve"> 9/16), </w:t>
      </w:r>
      <w:r w:rsidRPr="00763551">
        <w:rPr>
          <w:rFonts w:ascii="Arial" w:hAnsi="Arial" w:cs="Arial"/>
          <w:sz w:val="24"/>
          <w:szCs w:val="24"/>
          <w:lang w:val="hr-HR"/>
        </w:rPr>
        <w:t>Općinski načelnik Općine Brtonigla - Verteneglio dana 10. studenoga 2025. godine, donosi sljedeću</w:t>
      </w:r>
    </w:p>
    <w:p w14:paraId="4E3FD0E9" w14:textId="77777777" w:rsidR="002C5288" w:rsidRPr="00763551" w:rsidRDefault="002C5288" w:rsidP="002C528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13E5397" w14:textId="77777777" w:rsidR="002C5288" w:rsidRPr="00763551" w:rsidRDefault="002C5288" w:rsidP="002C528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F196C45" w14:textId="77777777" w:rsidR="002C5288" w:rsidRPr="00763551" w:rsidRDefault="002C5288" w:rsidP="002C528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1D5B778D" w14:textId="77777777" w:rsidR="002C5288" w:rsidRPr="00763551" w:rsidRDefault="002C5288" w:rsidP="002C5288">
      <w:pPr>
        <w:rPr>
          <w:rFonts w:ascii="Arial" w:hAnsi="Arial" w:cs="Arial"/>
          <w:b/>
          <w:sz w:val="24"/>
          <w:szCs w:val="24"/>
          <w:lang w:val="hr-HR"/>
        </w:rPr>
      </w:pPr>
    </w:p>
    <w:p w14:paraId="59060B0D" w14:textId="77777777" w:rsidR="002C5288" w:rsidRPr="00763551" w:rsidRDefault="002C5288" w:rsidP="002C528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57E2DFB7" w14:textId="77777777" w:rsidR="002C5288" w:rsidRPr="00763551" w:rsidRDefault="002C5288" w:rsidP="002C528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„Waldorfska škola“ iz Brtonigle, Garibaldijeva 9., OIB:16858875518 koju zastupa Hrvoje Brešić (u daljnjem tekstu: Korisnik) odobrava se korištenje dijela javne površine označene kao k.č.br. 908/1 i 907/1 k.o. Brtonigla, Trg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Mazzini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 xml:space="preserve"> i dio parka kod crkve ukupne površine 400,00 m² sa svrhom postavljanja privremenih predmeta i opreme za održavanje predstave povodom proslave Sv. Martina na dan 10. studenoga 2025 godine.</w:t>
      </w:r>
    </w:p>
    <w:p w14:paraId="35AD6232" w14:textId="77777777" w:rsidR="002C5288" w:rsidRPr="00763551" w:rsidRDefault="002C5288" w:rsidP="002C5288">
      <w:pPr>
        <w:rPr>
          <w:rFonts w:ascii="Arial" w:hAnsi="Arial" w:cs="Arial"/>
          <w:b/>
          <w:sz w:val="24"/>
          <w:szCs w:val="24"/>
          <w:lang w:val="hr-HR"/>
        </w:rPr>
      </w:pPr>
    </w:p>
    <w:p w14:paraId="579CF586" w14:textId="77777777" w:rsidR="002C5288" w:rsidRPr="00763551" w:rsidRDefault="002C5288" w:rsidP="002C528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3B83FBF5" w14:textId="77777777" w:rsidR="002C5288" w:rsidRPr="00763551" w:rsidRDefault="002C5288" w:rsidP="002C5288">
      <w:pPr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Korisniku se javna površina iz točke I. ove Odluke daje isključivo radi privremenog postavljanja predmeta i opreme za održavanje artističke predstave. Podrazumijeva mogućnost postavljanja predmeta i opreme za održavanje navedene artističke predstave i to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bankarela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 xml:space="preserve">, </w:t>
      </w:r>
      <w:r w:rsidRPr="00763551">
        <w:rPr>
          <w:rFonts w:ascii="Arial" w:eastAsia="Calibri" w:hAnsi="Arial" w:cs="Arial"/>
          <w:sz w:val="24"/>
          <w:szCs w:val="24"/>
          <w:lang w:val="hr-HR"/>
        </w:rPr>
        <w:t>stolova, stolica, i druge opreme za potrebe predstave,</w:t>
      </w:r>
      <w:r w:rsidRPr="00763551">
        <w:rPr>
          <w:rFonts w:ascii="Arial" w:hAnsi="Arial" w:cs="Arial"/>
          <w:sz w:val="24"/>
          <w:szCs w:val="24"/>
          <w:lang w:val="hr-HR"/>
        </w:rPr>
        <w:t xml:space="preserve"> sukladno čl. 87. Odluci  </w:t>
      </w:r>
      <w:r w:rsidRPr="00763551">
        <w:rPr>
          <w:rFonts w:ascii="Arial" w:hAnsi="Arial" w:cs="Arial"/>
          <w:color w:val="000000"/>
          <w:sz w:val="24"/>
          <w:szCs w:val="24"/>
          <w:lang w:val="hr-HR"/>
        </w:rPr>
        <w:t xml:space="preserve">o komunalnom redu </w:t>
      </w:r>
      <w:r w:rsidRPr="00763551">
        <w:rPr>
          <w:rFonts w:ascii="Arial" w:hAnsi="Arial" w:cs="Arial"/>
          <w:bCs/>
          <w:sz w:val="24"/>
          <w:szCs w:val="24"/>
          <w:lang w:val="hr-HR"/>
        </w:rPr>
        <w:t>(</w:t>
      </w:r>
      <w:r w:rsidRPr="00763551">
        <w:rPr>
          <w:rFonts w:ascii="Arial" w:hAnsi="Arial" w:cs="Arial"/>
          <w:color w:val="000000"/>
          <w:sz w:val="24"/>
          <w:szCs w:val="24"/>
          <w:lang w:val="hr-HR"/>
        </w:rPr>
        <w:t>"Službene novine Općine Brtonigla-Verteneglio“ broj</w:t>
      </w:r>
      <w:r w:rsidRPr="00763551">
        <w:rPr>
          <w:rFonts w:ascii="Arial" w:hAnsi="Arial" w:cs="Arial"/>
          <w:bCs/>
          <w:sz w:val="24"/>
          <w:szCs w:val="24"/>
          <w:lang w:val="hr-HR"/>
        </w:rPr>
        <w:t xml:space="preserve"> 11/19 i 16/22).</w:t>
      </w:r>
    </w:p>
    <w:p w14:paraId="5165BD85" w14:textId="77777777" w:rsidR="002C5288" w:rsidRPr="00763551" w:rsidRDefault="002C5288" w:rsidP="002C528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eastAsia="Calibri" w:hAnsi="Arial" w:cs="Arial"/>
          <w:sz w:val="24"/>
          <w:szCs w:val="24"/>
          <w:lang w:val="hr-HR"/>
        </w:rPr>
        <w:t xml:space="preserve">Korisnik ima obvezu koristiti javnu površinu iz ove Odluke sukladno njezinoj namjeni na način i pod uvjetima utvrđenim odredbama čl. 89. </w:t>
      </w:r>
      <w:r w:rsidRPr="00763551">
        <w:rPr>
          <w:rFonts w:ascii="Arial" w:hAnsi="Arial" w:cs="Arial"/>
          <w:sz w:val="24"/>
          <w:szCs w:val="24"/>
          <w:lang w:val="hr-HR"/>
        </w:rPr>
        <w:t xml:space="preserve">Odluke </w:t>
      </w:r>
      <w:r w:rsidRPr="00763551">
        <w:rPr>
          <w:rFonts w:ascii="Arial" w:hAnsi="Arial" w:cs="Arial"/>
          <w:color w:val="000000"/>
          <w:sz w:val="24"/>
          <w:szCs w:val="24"/>
          <w:lang w:val="hr-HR"/>
        </w:rPr>
        <w:t xml:space="preserve">o komunalnom redu </w:t>
      </w:r>
      <w:r w:rsidRPr="00763551">
        <w:rPr>
          <w:rFonts w:ascii="Arial" w:hAnsi="Arial" w:cs="Arial"/>
          <w:bCs/>
          <w:sz w:val="24"/>
          <w:szCs w:val="24"/>
          <w:lang w:val="hr-HR"/>
        </w:rPr>
        <w:t>(</w:t>
      </w:r>
      <w:r w:rsidRPr="00763551">
        <w:rPr>
          <w:rFonts w:ascii="Arial" w:hAnsi="Arial" w:cs="Arial"/>
          <w:color w:val="000000"/>
          <w:sz w:val="24"/>
          <w:szCs w:val="24"/>
          <w:lang w:val="hr-HR"/>
        </w:rPr>
        <w:t>"Službene novine Općine Brtonigla -Verteneglio“ broj</w:t>
      </w:r>
      <w:r w:rsidRPr="00763551">
        <w:rPr>
          <w:rFonts w:ascii="Arial" w:hAnsi="Arial" w:cs="Arial"/>
          <w:bCs/>
          <w:sz w:val="24"/>
          <w:szCs w:val="24"/>
          <w:lang w:val="hr-HR"/>
        </w:rPr>
        <w:t xml:space="preserve"> 11/19 i 16/22).</w:t>
      </w:r>
    </w:p>
    <w:p w14:paraId="47247726" w14:textId="77777777" w:rsidR="002C5288" w:rsidRPr="00763551" w:rsidRDefault="002C5288" w:rsidP="002C5288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CFBD2DB" w14:textId="77777777" w:rsidR="002C5288" w:rsidRPr="00763551" w:rsidRDefault="002C5288" w:rsidP="002C528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43D50489" w14:textId="77777777" w:rsidR="002C5288" w:rsidRPr="00763551" w:rsidRDefault="002C5288" w:rsidP="002C5288">
      <w:pPr>
        <w:widowControl w:val="0"/>
        <w:overflowPunct w:val="0"/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bCs/>
          <w:sz w:val="24"/>
          <w:szCs w:val="24"/>
          <w:lang w:val="hr-HR"/>
        </w:rPr>
        <w:t>Sukladno čl. 91. Odluke o komunalnom redu („Službene novine Općine Brtonigla – Verteneglio“ broj 11/19 i 16/22) za privremeno korištenje javnih površina u svrhu održavanja manifestacije plaća se naknada.</w:t>
      </w:r>
    </w:p>
    <w:p w14:paraId="5E1BC19A" w14:textId="77777777" w:rsidR="002C5288" w:rsidRPr="00763551" w:rsidRDefault="002C5288" w:rsidP="002C5288">
      <w:pPr>
        <w:rPr>
          <w:rFonts w:ascii="Arial" w:hAnsi="Arial" w:cs="Arial"/>
          <w:b/>
          <w:sz w:val="24"/>
          <w:szCs w:val="24"/>
          <w:lang w:val="hr-HR"/>
        </w:rPr>
      </w:pPr>
    </w:p>
    <w:p w14:paraId="69DF15DF" w14:textId="77777777" w:rsidR="002C5288" w:rsidRPr="00763551" w:rsidRDefault="002C5288" w:rsidP="002C528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2E56FF8D" w14:textId="77777777" w:rsidR="002C5288" w:rsidRPr="00763551" w:rsidRDefault="002C5288" w:rsidP="002C528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Korisnik ne može dati javnu površinu iz točke I. ove Odluke u podzakup. </w:t>
      </w:r>
    </w:p>
    <w:p w14:paraId="5A96A182" w14:textId="77777777" w:rsidR="002C5288" w:rsidRPr="00763551" w:rsidRDefault="002C5288" w:rsidP="002C5288">
      <w:pPr>
        <w:rPr>
          <w:rFonts w:ascii="Arial" w:hAnsi="Arial" w:cs="Arial"/>
          <w:b/>
          <w:sz w:val="24"/>
          <w:szCs w:val="24"/>
          <w:lang w:val="hr-HR"/>
        </w:rPr>
      </w:pPr>
    </w:p>
    <w:p w14:paraId="5FBED789" w14:textId="77777777" w:rsidR="002C5288" w:rsidRPr="00763551" w:rsidRDefault="002C5288" w:rsidP="002C528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lastRenderedPageBreak/>
        <w:t>V.</w:t>
      </w:r>
    </w:p>
    <w:p w14:paraId="375F7E68" w14:textId="77777777" w:rsidR="002C5288" w:rsidRPr="00763551" w:rsidRDefault="002C5288" w:rsidP="002C5288">
      <w:pPr>
        <w:autoSpaceDE w:val="0"/>
        <w:autoSpaceDN w:val="0"/>
        <w:adjustRightInd w:val="0"/>
        <w:ind w:firstLine="708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763551">
        <w:rPr>
          <w:rFonts w:ascii="Arial" w:eastAsia="Calibri" w:hAnsi="Arial" w:cs="Arial"/>
          <w:sz w:val="24"/>
          <w:szCs w:val="24"/>
          <w:lang w:val="hr-HR"/>
        </w:rPr>
        <w:t>Korisnik će se Ugovorom obvezati da neće zauzimati javnu površinu iz točke I. ovog Ugovora na način da time sprječava ili onemogućava korištenje susjednih objekta i javnih prometnih površina, odnosno moraju biti ispunjeni sljedeći uvjeti:</w:t>
      </w:r>
    </w:p>
    <w:p w14:paraId="65813B3D" w14:textId="77777777" w:rsidR="002C5288" w:rsidRPr="00763551" w:rsidRDefault="002C5288" w:rsidP="002C5288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763551">
        <w:rPr>
          <w:rFonts w:ascii="Arial" w:eastAsia="Calibri" w:hAnsi="Arial" w:cs="Arial"/>
          <w:sz w:val="24"/>
          <w:szCs w:val="24"/>
          <w:lang w:val="hr-HR"/>
        </w:rPr>
        <w:t>1. prostor koji ostaje za prolaz pješaka ne smije biti uži od 1 m,</w:t>
      </w:r>
    </w:p>
    <w:p w14:paraId="29CA7CBC" w14:textId="77777777" w:rsidR="002C5288" w:rsidRPr="00763551" w:rsidRDefault="002C5288" w:rsidP="002C5288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763551">
        <w:rPr>
          <w:rFonts w:ascii="Arial" w:eastAsia="Calibri" w:hAnsi="Arial" w:cs="Arial"/>
          <w:sz w:val="24"/>
          <w:szCs w:val="24"/>
          <w:lang w:val="hr-HR"/>
        </w:rPr>
        <w:t>2. zauzimanje javne površine mora odgovarati propisima o sigurnosti prometa i svojim položajem ne smije smanjivati preglednost i onemogućiti odvijanje prometa,</w:t>
      </w:r>
    </w:p>
    <w:p w14:paraId="58200F83" w14:textId="77777777" w:rsidR="002C5288" w:rsidRPr="00763551" w:rsidRDefault="002C5288" w:rsidP="002C5288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763551">
        <w:rPr>
          <w:rFonts w:ascii="Arial" w:eastAsia="Calibri" w:hAnsi="Arial" w:cs="Arial"/>
          <w:sz w:val="24"/>
          <w:szCs w:val="24"/>
          <w:lang w:val="hr-HR"/>
        </w:rPr>
        <w:t>3. zauzimanjem javne površine ne smije se onemogući pristup vatrogasnim vozilima,</w:t>
      </w:r>
    </w:p>
    <w:p w14:paraId="60FFFEE9" w14:textId="77777777" w:rsidR="002C5288" w:rsidRPr="00763551" w:rsidRDefault="002C5288" w:rsidP="002C5288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763551">
        <w:rPr>
          <w:rFonts w:ascii="Arial" w:eastAsia="Calibri" w:hAnsi="Arial" w:cs="Arial"/>
          <w:sz w:val="24"/>
          <w:szCs w:val="24"/>
          <w:lang w:val="hr-HR"/>
        </w:rPr>
        <w:t>vozilima hitne medicinske pomoći i korištenju hidranta,</w:t>
      </w:r>
    </w:p>
    <w:p w14:paraId="57E3272E" w14:textId="77777777" w:rsidR="002C5288" w:rsidRPr="00763551" w:rsidRDefault="002C5288" w:rsidP="002C5288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763551">
        <w:rPr>
          <w:rFonts w:ascii="Arial" w:eastAsia="Calibri" w:hAnsi="Arial" w:cs="Arial"/>
          <w:sz w:val="24"/>
          <w:szCs w:val="24"/>
          <w:lang w:val="hr-HR"/>
        </w:rPr>
        <w:t>4. zauzimanjem se ne smije stvarati prekomjerna buka i dodatno onečišćenje javnih</w:t>
      </w:r>
    </w:p>
    <w:p w14:paraId="4062F730" w14:textId="77777777" w:rsidR="002C5288" w:rsidRPr="00763551" w:rsidRDefault="002C5288" w:rsidP="002C5288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763551">
        <w:rPr>
          <w:rFonts w:ascii="Arial" w:eastAsia="Calibri" w:hAnsi="Arial" w:cs="Arial"/>
          <w:sz w:val="24"/>
          <w:szCs w:val="24"/>
          <w:lang w:val="hr-HR"/>
        </w:rPr>
        <w:t>površina,</w:t>
      </w:r>
    </w:p>
    <w:p w14:paraId="2FB1C05C" w14:textId="77777777" w:rsidR="002C5288" w:rsidRPr="00763551" w:rsidRDefault="002C5288" w:rsidP="002C5288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eastAsia="Calibri" w:hAnsi="Arial" w:cs="Arial"/>
          <w:sz w:val="24"/>
          <w:szCs w:val="24"/>
          <w:lang w:val="hr-HR"/>
        </w:rPr>
        <w:t>5. korisnici su dužni zauzete javne površine držati u urednom stanju.</w:t>
      </w:r>
    </w:p>
    <w:p w14:paraId="6385D2F7" w14:textId="77777777" w:rsidR="002C5288" w:rsidRDefault="002C5288" w:rsidP="002C5288">
      <w:pPr>
        <w:rPr>
          <w:rFonts w:ascii="Arial" w:hAnsi="Arial" w:cs="Arial"/>
          <w:b/>
          <w:sz w:val="24"/>
          <w:szCs w:val="24"/>
          <w:lang w:val="hr-HR"/>
        </w:rPr>
      </w:pPr>
    </w:p>
    <w:p w14:paraId="78462040" w14:textId="77777777" w:rsidR="00317C06" w:rsidRPr="00763551" w:rsidRDefault="00317C06" w:rsidP="002C5288">
      <w:pPr>
        <w:rPr>
          <w:rFonts w:ascii="Arial" w:hAnsi="Arial" w:cs="Arial"/>
          <w:b/>
          <w:sz w:val="24"/>
          <w:szCs w:val="24"/>
          <w:lang w:val="hr-HR"/>
        </w:rPr>
      </w:pPr>
    </w:p>
    <w:p w14:paraId="1FFB4984" w14:textId="77777777" w:rsidR="002C5288" w:rsidRPr="00763551" w:rsidRDefault="002C5288" w:rsidP="002C528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06400321" w14:textId="77777777" w:rsidR="002C5288" w:rsidRPr="00763551" w:rsidRDefault="002C5288" w:rsidP="002C5288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Korisnik je dužan tijekom korištenja javne površine iz ove Odluke:</w:t>
      </w:r>
    </w:p>
    <w:p w14:paraId="60C4C8FA" w14:textId="77777777" w:rsidR="002C5288" w:rsidRPr="00763551" w:rsidRDefault="002C5288" w:rsidP="002C5288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1. estetski oblikovati zakupljenu površinu,</w:t>
      </w:r>
    </w:p>
    <w:p w14:paraId="785EFD4D" w14:textId="77777777" w:rsidR="002C5288" w:rsidRPr="00763551" w:rsidRDefault="002C5288" w:rsidP="002C5288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2. osigurati zaštitu objekata ili ljudi od sunca, kiše ili nevremena u slučaju potrebe, te izvršiti to suncobranima ili kišobranima, tendama i šatorima u svijetlim bojama koje su prikladne za tu djelatnost,</w:t>
      </w:r>
    </w:p>
    <w:p w14:paraId="6F28750C" w14:textId="77777777" w:rsidR="002C5288" w:rsidRPr="00763551" w:rsidRDefault="002C5288" w:rsidP="002C5288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3. poštivati sanitarne standarde kod pripreme hrane.</w:t>
      </w:r>
    </w:p>
    <w:p w14:paraId="7E1F33C8" w14:textId="77777777" w:rsidR="002C5288" w:rsidRDefault="002C5288" w:rsidP="002C5288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28BA1F4" w14:textId="77777777" w:rsidR="00317C06" w:rsidRPr="00763551" w:rsidRDefault="00317C06" w:rsidP="002C5288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E128B8D" w14:textId="77777777" w:rsidR="002C5288" w:rsidRPr="00763551" w:rsidRDefault="002C5288" w:rsidP="002C528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7880587E" w14:textId="77777777" w:rsidR="002C5288" w:rsidRPr="00763551" w:rsidRDefault="002C5288" w:rsidP="002C5288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ab/>
        <w:t xml:space="preserve">Zadužuje se Jedinstveni upravni odjel Općine Brtonigle - Verteneglio za izradu Ugovora o davanju na korištenje javne površine sukladno odredbama Odluke </w:t>
      </w:r>
      <w:r w:rsidRPr="00763551">
        <w:rPr>
          <w:rFonts w:ascii="Arial" w:hAnsi="Arial" w:cs="Arial"/>
          <w:color w:val="000000"/>
          <w:sz w:val="24"/>
          <w:szCs w:val="24"/>
          <w:lang w:val="hr-HR"/>
        </w:rPr>
        <w:t xml:space="preserve">o komunalnom redu </w:t>
      </w:r>
      <w:r w:rsidRPr="00763551">
        <w:rPr>
          <w:rFonts w:ascii="Arial" w:hAnsi="Arial" w:cs="Arial"/>
          <w:bCs/>
          <w:sz w:val="24"/>
          <w:szCs w:val="24"/>
          <w:lang w:val="hr-HR"/>
        </w:rPr>
        <w:t>(</w:t>
      </w:r>
      <w:r w:rsidRPr="00763551">
        <w:rPr>
          <w:rFonts w:ascii="Arial" w:hAnsi="Arial" w:cs="Arial"/>
          <w:color w:val="000000"/>
          <w:sz w:val="24"/>
          <w:szCs w:val="24"/>
          <w:lang w:val="hr-HR"/>
        </w:rPr>
        <w:t>"Službene novine Općine Brtonigla</w:t>
      </w:r>
      <w:r w:rsidRPr="00763551">
        <w:rPr>
          <w:rFonts w:ascii="Arial" w:hAnsi="Arial" w:cs="Arial"/>
          <w:sz w:val="24"/>
          <w:szCs w:val="24"/>
          <w:lang w:val="hr-HR"/>
        </w:rPr>
        <w:t>- Verteneglio</w:t>
      </w:r>
      <w:r w:rsidRPr="00763551">
        <w:rPr>
          <w:rFonts w:ascii="Arial" w:hAnsi="Arial" w:cs="Arial"/>
          <w:color w:val="000000"/>
          <w:sz w:val="24"/>
          <w:szCs w:val="24"/>
          <w:lang w:val="hr-HR"/>
        </w:rPr>
        <w:t xml:space="preserve"> “ broj</w:t>
      </w:r>
      <w:r w:rsidRPr="00763551">
        <w:rPr>
          <w:rFonts w:ascii="Arial" w:hAnsi="Arial" w:cs="Arial"/>
          <w:bCs/>
          <w:sz w:val="24"/>
          <w:szCs w:val="24"/>
          <w:lang w:val="hr-HR"/>
        </w:rPr>
        <w:t xml:space="preserve"> 11/19 i 16/22), Odluci o davanju na korištenje javnih površina i drugih nekretnina u vlasništvu Općine Brtonigla - Verteneglio za postavljanje privremenih objekata (</w:t>
      </w:r>
      <w:r w:rsidRPr="00763551">
        <w:rPr>
          <w:rFonts w:ascii="Arial" w:hAnsi="Arial" w:cs="Arial"/>
          <w:sz w:val="24"/>
          <w:szCs w:val="24"/>
          <w:lang w:val="hr-HR"/>
        </w:rPr>
        <w:t>"Službene novine Općine Brtonigla- Verteneglio “ broj</w:t>
      </w:r>
      <w:r w:rsidRPr="00763551">
        <w:rPr>
          <w:rFonts w:ascii="Arial" w:hAnsi="Arial" w:cs="Arial"/>
          <w:bCs/>
          <w:sz w:val="24"/>
          <w:szCs w:val="24"/>
          <w:lang w:val="hr-HR"/>
        </w:rPr>
        <w:t xml:space="preserve"> 9/16) te odredbama </w:t>
      </w:r>
      <w:r w:rsidRPr="00763551">
        <w:rPr>
          <w:rFonts w:ascii="Arial" w:hAnsi="Arial" w:cs="Arial"/>
          <w:sz w:val="24"/>
          <w:szCs w:val="24"/>
          <w:lang w:val="hr-HR"/>
        </w:rPr>
        <w:t xml:space="preserve">ove Odluke. </w:t>
      </w:r>
    </w:p>
    <w:p w14:paraId="6ECFC36B" w14:textId="77777777" w:rsidR="002C5288" w:rsidRDefault="002C5288" w:rsidP="002C5288">
      <w:pPr>
        <w:pStyle w:val="Tijeloteksta"/>
        <w:jc w:val="center"/>
        <w:rPr>
          <w:rFonts w:ascii="Arial" w:hAnsi="Arial" w:cs="Arial"/>
          <w:b/>
        </w:rPr>
      </w:pPr>
    </w:p>
    <w:p w14:paraId="68C2AF08" w14:textId="77777777" w:rsidR="00317C06" w:rsidRPr="00763551" w:rsidRDefault="00317C06" w:rsidP="002C5288">
      <w:pPr>
        <w:pStyle w:val="Tijeloteksta"/>
        <w:jc w:val="center"/>
        <w:rPr>
          <w:rFonts w:ascii="Arial" w:hAnsi="Arial" w:cs="Arial"/>
          <w:b/>
        </w:rPr>
      </w:pPr>
    </w:p>
    <w:p w14:paraId="3388E492" w14:textId="77777777" w:rsidR="002C5288" w:rsidRPr="00763551" w:rsidRDefault="002C5288" w:rsidP="002C5288">
      <w:pPr>
        <w:pStyle w:val="Tijeloteksta"/>
        <w:jc w:val="center"/>
        <w:rPr>
          <w:rFonts w:ascii="Arial" w:hAnsi="Arial" w:cs="Arial"/>
          <w:b/>
        </w:rPr>
      </w:pPr>
      <w:r w:rsidRPr="00763551">
        <w:rPr>
          <w:rFonts w:ascii="Arial" w:hAnsi="Arial" w:cs="Arial"/>
          <w:b/>
        </w:rPr>
        <w:t>VIII.</w:t>
      </w:r>
    </w:p>
    <w:p w14:paraId="25B582E4" w14:textId="77777777" w:rsidR="002C5288" w:rsidRPr="00763551" w:rsidRDefault="002C5288" w:rsidP="002C5288">
      <w:pPr>
        <w:pStyle w:val="Tijeloteksta"/>
        <w:rPr>
          <w:rFonts w:ascii="Arial" w:hAnsi="Arial" w:cs="Arial"/>
        </w:rPr>
      </w:pPr>
      <w:r w:rsidRPr="00763551">
        <w:rPr>
          <w:rFonts w:ascii="Arial" w:hAnsi="Arial" w:cs="Arial"/>
          <w:b/>
        </w:rPr>
        <w:tab/>
      </w:r>
      <w:r w:rsidRPr="00763551">
        <w:rPr>
          <w:rFonts w:ascii="Arial" w:hAnsi="Arial" w:cs="Arial"/>
        </w:rPr>
        <w:t>Ova Odluka stupa na snagu danom donošenja, a ista će se objaviti i u Službenim novinama Općine Brtonigla - Verteneglio.</w:t>
      </w:r>
    </w:p>
    <w:p w14:paraId="3F6B341A" w14:textId="77777777" w:rsidR="002C5288" w:rsidRDefault="002C5288" w:rsidP="002C5288">
      <w:pPr>
        <w:rPr>
          <w:rFonts w:ascii="Arial" w:hAnsi="Arial" w:cs="Arial"/>
          <w:sz w:val="24"/>
          <w:szCs w:val="24"/>
          <w:lang w:val="hr-HR"/>
        </w:rPr>
      </w:pPr>
    </w:p>
    <w:p w14:paraId="14C37569" w14:textId="77777777" w:rsidR="00317C06" w:rsidRPr="00763551" w:rsidRDefault="00317C06" w:rsidP="002C5288">
      <w:pPr>
        <w:rPr>
          <w:rFonts w:ascii="Arial" w:hAnsi="Arial" w:cs="Arial"/>
          <w:sz w:val="24"/>
          <w:szCs w:val="24"/>
          <w:lang w:val="hr-HR"/>
        </w:rPr>
      </w:pPr>
    </w:p>
    <w:p w14:paraId="0EBAAA08" w14:textId="77777777" w:rsidR="002C5288" w:rsidRPr="00763551" w:rsidRDefault="002C5288" w:rsidP="002C5288">
      <w:pPr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KLASA: 363-02/25-01/41 </w:t>
      </w:r>
    </w:p>
    <w:p w14:paraId="2A19AD8E" w14:textId="77777777" w:rsidR="002C5288" w:rsidRPr="00763551" w:rsidRDefault="002C5288" w:rsidP="002C5288">
      <w:pPr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URBROJ: 2163-13-04/09-25-2</w:t>
      </w:r>
    </w:p>
    <w:p w14:paraId="3623E05A" w14:textId="77777777" w:rsidR="002C5288" w:rsidRPr="00763551" w:rsidRDefault="002C5288" w:rsidP="002C5288">
      <w:pPr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U Brtonigli - Verteneglio, 10. studenog 2025.godine</w:t>
      </w:r>
    </w:p>
    <w:p w14:paraId="1962A647" w14:textId="77777777" w:rsidR="002C5288" w:rsidRPr="00763551" w:rsidRDefault="002C5288" w:rsidP="002C5288">
      <w:pPr>
        <w:rPr>
          <w:rFonts w:ascii="Arial" w:hAnsi="Arial" w:cs="Arial"/>
          <w:sz w:val="24"/>
          <w:szCs w:val="24"/>
          <w:lang w:val="hr-HR"/>
        </w:rPr>
      </w:pPr>
    </w:p>
    <w:p w14:paraId="7891B381" w14:textId="77777777" w:rsidR="002C5288" w:rsidRPr="00763551" w:rsidRDefault="002C5288" w:rsidP="002C5288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08A0412C" w14:textId="77777777" w:rsidR="002C5288" w:rsidRPr="00763551" w:rsidRDefault="002C5288" w:rsidP="002C5288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OPĆINSKI NAČELNIK OPĆINE BRTONIGLE - VERTENEGLIO</w:t>
      </w:r>
    </w:p>
    <w:p w14:paraId="06F0D848" w14:textId="23B25D93" w:rsidR="002C5288" w:rsidRDefault="002C5288" w:rsidP="002C5288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        Neš Sinožić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="00763551">
        <w:rPr>
          <w:rFonts w:ascii="Arial" w:hAnsi="Arial" w:cs="Arial"/>
          <w:sz w:val="24"/>
          <w:szCs w:val="24"/>
          <w:lang w:val="hr-HR"/>
        </w:rPr>
        <w:t>. v.r.</w:t>
      </w:r>
    </w:p>
    <w:p w14:paraId="3BFE8827" w14:textId="77777777" w:rsidR="00763551" w:rsidRDefault="00763551" w:rsidP="002C5288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0BBFAEB1" w14:textId="77777777" w:rsidR="00F50789" w:rsidRDefault="00F50789" w:rsidP="002C5288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034F531A" w14:textId="77777777" w:rsidR="002C5288" w:rsidRPr="00763551" w:rsidRDefault="002C5288" w:rsidP="0053794D">
      <w:pPr>
        <w:rPr>
          <w:rFonts w:ascii="Arial" w:hAnsi="Arial" w:cs="Arial"/>
          <w:sz w:val="24"/>
          <w:szCs w:val="24"/>
          <w:lang w:val="hr-HR"/>
        </w:rPr>
      </w:pPr>
    </w:p>
    <w:p w14:paraId="7AC4C0F3" w14:textId="77777777" w:rsidR="002C5288" w:rsidRPr="00F50789" w:rsidRDefault="002C5288" w:rsidP="0053794D">
      <w:pPr>
        <w:pStyle w:val="Odlomakpopisa"/>
        <w:numPr>
          <w:ilvl w:val="0"/>
          <w:numId w:val="42"/>
        </w:numPr>
        <w:ind w:left="0" w:firstLine="0"/>
        <w:jc w:val="center"/>
        <w:rPr>
          <w:rFonts w:cs="Arial"/>
          <w:sz w:val="24"/>
          <w:szCs w:val="24"/>
          <w:lang w:val="hr-HR"/>
        </w:rPr>
      </w:pPr>
    </w:p>
    <w:p w14:paraId="2167D9D0" w14:textId="77777777" w:rsidR="002C5288" w:rsidRPr="00763551" w:rsidRDefault="002C5288" w:rsidP="002C5288">
      <w:pPr>
        <w:rPr>
          <w:rFonts w:ascii="Arial" w:hAnsi="Arial" w:cs="Arial"/>
          <w:sz w:val="24"/>
          <w:szCs w:val="24"/>
          <w:lang w:val="hr-HR"/>
        </w:rPr>
      </w:pPr>
    </w:p>
    <w:p w14:paraId="3AEE54AA" w14:textId="77777777" w:rsidR="00F50789" w:rsidRDefault="00F50789" w:rsidP="002C5288">
      <w:pPr>
        <w:autoSpaceDE w:val="0"/>
        <w:autoSpaceDN w:val="0"/>
        <w:adjustRightInd w:val="0"/>
        <w:spacing w:after="20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AC54A92" w14:textId="46F4F515" w:rsidR="002C5288" w:rsidRPr="00317C06" w:rsidRDefault="002C5288" w:rsidP="00317C06">
      <w:pPr>
        <w:autoSpaceDE w:val="0"/>
        <w:autoSpaceDN w:val="0"/>
        <w:adjustRightInd w:val="0"/>
        <w:spacing w:after="20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lastRenderedPageBreak/>
        <w:t>Na temelju st. 3 čl. 18 Zakona o javnoj nabavi (NN – 120/16), čl. 39 Zakona o lokalnoj i područnoj (regionalnoj) samoupravi Zakona o lokalnoj i područnoj (regionalnoj) samoupravi NN – 33/01, 60/01, 129/05,109/07, 125/08, 36/09, 150/11, 144/12, 19/13, 137/15, 123/17, 98/19 i 144/20), i Statuta Općine Brtonigla - Verteneglio (Službene novine Općine Brtonigla - Verteneglio broj 3/18, 3/21, 07/21-proč.tekst i 16/22), Općinski načelnik Općine Brtonigla - Verteneglio dana 11. studenoga 2025. godine, donosi sljedeću</w:t>
      </w:r>
    </w:p>
    <w:p w14:paraId="0DCA9FA7" w14:textId="77777777" w:rsidR="002C5288" w:rsidRPr="00763551" w:rsidRDefault="002C5288" w:rsidP="002C5288">
      <w:pPr>
        <w:spacing w:after="20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315B90A0" w14:textId="77777777" w:rsidR="002C5288" w:rsidRPr="00763551" w:rsidRDefault="002C5288" w:rsidP="002C5288">
      <w:pPr>
        <w:spacing w:after="200"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 xml:space="preserve">o izravnom ugovaranju za servis vatrogasnih aparata u zgradi Općine za Općinu Brtonigla – Verteneglio.   </w:t>
      </w:r>
    </w:p>
    <w:p w14:paraId="599C798D" w14:textId="77777777" w:rsidR="00F50789" w:rsidRPr="00763551" w:rsidRDefault="00F50789" w:rsidP="002C5288">
      <w:pPr>
        <w:jc w:val="both"/>
        <w:rPr>
          <w:rFonts w:ascii="Arial" w:hAnsi="Arial" w:cs="Arial"/>
          <w:b/>
          <w:lang w:val="hr-HR"/>
        </w:rPr>
      </w:pPr>
    </w:p>
    <w:p w14:paraId="392CAB7F" w14:textId="77777777" w:rsidR="002C5288" w:rsidRPr="00763551" w:rsidRDefault="002C5288" w:rsidP="002C528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01BC0A0C" w14:textId="77777777" w:rsidR="002C5288" w:rsidRPr="00763551" w:rsidRDefault="002C5288" w:rsidP="002C5288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ab/>
        <w:t>Prihvaća se ponuda broj: 172,obrta „EUROPROTEKT“ iz Poreča</w:t>
      </w:r>
      <w:r w:rsidRPr="00763551">
        <w:rPr>
          <w:rFonts w:ascii="Arial" w:hAnsi="Arial" w:cs="Arial"/>
          <w:color w:val="000000"/>
          <w:sz w:val="24"/>
          <w:szCs w:val="24"/>
          <w:lang w:val="hr-HR"/>
        </w:rPr>
        <w:t xml:space="preserve">, St. Portun 2a. </w:t>
      </w:r>
      <w:r w:rsidRPr="00763551">
        <w:rPr>
          <w:rFonts w:ascii="Arial" w:hAnsi="Arial" w:cs="Arial"/>
          <w:sz w:val="24"/>
          <w:szCs w:val="24"/>
          <w:lang w:val="hr-HR"/>
        </w:rPr>
        <w:t>(OIB:33177302940), zaprimljena pod brojem 2870 od 04.11.2025, za servis vatrogasnih aparata u zgradi Općine za Općinu Brtoniglu – Verteneglio za ponuđenu cijenu u iznosu od 385,40 EUR bez PDV-a, odnosno 481,75 EUR sa PDV-om.</w:t>
      </w:r>
    </w:p>
    <w:p w14:paraId="25DA18D8" w14:textId="77777777" w:rsidR="002C5288" w:rsidRPr="00763551" w:rsidRDefault="002C5288" w:rsidP="002C528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               </w:t>
      </w:r>
    </w:p>
    <w:p w14:paraId="2AA29E6F" w14:textId="15D5D264" w:rsidR="00F50789" w:rsidRPr="00763551" w:rsidRDefault="002C5288" w:rsidP="00317C0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                     </w:t>
      </w:r>
    </w:p>
    <w:p w14:paraId="54BC9005" w14:textId="77777777" w:rsidR="002C5288" w:rsidRPr="00763551" w:rsidRDefault="002C5288" w:rsidP="002C5288">
      <w:pPr>
        <w:ind w:firstLine="708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 II.</w:t>
      </w:r>
    </w:p>
    <w:p w14:paraId="60EDF4BE" w14:textId="77777777" w:rsidR="002C5288" w:rsidRPr="00763551" w:rsidRDefault="002C5288" w:rsidP="002C5288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ab/>
      </w:r>
      <w:r w:rsidRPr="00763551">
        <w:rPr>
          <w:rFonts w:ascii="Arial" w:hAnsi="Arial" w:cs="Arial"/>
          <w:sz w:val="24"/>
          <w:szCs w:val="24"/>
          <w:lang w:val="hr-HR"/>
        </w:rPr>
        <w:t xml:space="preserve">Naručitelj usluge iz točke I. ove Odluke je Općina Brtonigla - Verteneglio, Trg Sv. Zenona 1, Brtonigla - Verteneglio, OIB: 81025770849. </w:t>
      </w:r>
    </w:p>
    <w:p w14:paraId="23D31091" w14:textId="77777777" w:rsidR="002C5288" w:rsidRPr="00763551" w:rsidRDefault="002C5288" w:rsidP="002C5288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Plaćanje dijelova iz točke I. ove Odluke obaviti će se 30 dana od dostave urednog e-računa. </w:t>
      </w:r>
    </w:p>
    <w:p w14:paraId="732F4198" w14:textId="77777777" w:rsidR="002C5288" w:rsidRPr="00763551" w:rsidRDefault="002C5288" w:rsidP="002C5288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Rok za servis vatrogasnih aparata odraditi u roku od 3 dana od zaprimanja narudžbenice - po prethodnom dogovoru sa investitorom.</w:t>
      </w:r>
    </w:p>
    <w:p w14:paraId="76F469E3" w14:textId="77777777" w:rsidR="002C5288" w:rsidRPr="00763551" w:rsidRDefault="002C5288" w:rsidP="002C5288">
      <w:pPr>
        <w:pStyle w:val="Tijeloteksta"/>
        <w:ind w:firstLine="708"/>
        <w:rPr>
          <w:rFonts w:ascii="Arial" w:hAnsi="Arial" w:cs="Arial"/>
        </w:rPr>
      </w:pPr>
      <w:r w:rsidRPr="00763551">
        <w:rPr>
          <w:rFonts w:ascii="Arial" w:hAnsi="Arial" w:cs="Arial"/>
        </w:rPr>
        <w:t>Za plaćanje usluge iz ove Odluke koristiti će se proračunska sredstva koja su osigurana i namijenjena u Općinskim proračunom Općine Brtonigla - Verteneglio za 2025. godinu, PROTUPOŽARNA ZAŠTITA (Konto38119 i pozicije 109).</w:t>
      </w:r>
    </w:p>
    <w:p w14:paraId="198F2B78" w14:textId="77777777" w:rsidR="002C5288" w:rsidRPr="00763551" w:rsidRDefault="002C5288" w:rsidP="002C5288">
      <w:pPr>
        <w:pStyle w:val="Tijeloteksta"/>
        <w:ind w:firstLine="708"/>
        <w:rPr>
          <w:rFonts w:ascii="Arial" w:hAnsi="Arial" w:cs="Arial"/>
        </w:rPr>
      </w:pPr>
    </w:p>
    <w:p w14:paraId="248353C4" w14:textId="77777777" w:rsidR="002C5288" w:rsidRPr="00763551" w:rsidRDefault="002C5288" w:rsidP="002C5288">
      <w:pPr>
        <w:pStyle w:val="Tijeloteksta"/>
        <w:jc w:val="center"/>
        <w:rPr>
          <w:rFonts w:ascii="Arial" w:hAnsi="Arial" w:cs="Arial"/>
          <w:b/>
        </w:rPr>
      </w:pPr>
      <w:r w:rsidRPr="00763551">
        <w:rPr>
          <w:rFonts w:ascii="Arial" w:hAnsi="Arial" w:cs="Arial"/>
          <w:b/>
        </w:rPr>
        <w:t>III.</w:t>
      </w:r>
    </w:p>
    <w:p w14:paraId="5D315061" w14:textId="77777777" w:rsidR="002C5288" w:rsidRPr="00763551" w:rsidRDefault="002C5288" w:rsidP="002C5288">
      <w:pPr>
        <w:pStyle w:val="Tijeloteksta"/>
        <w:ind w:firstLine="708"/>
        <w:rPr>
          <w:rFonts w:ascii="Arial" w:hAnsi="Arial" w:cs="Arial"/>
        </w:rPr>
      </w:pPr>
      <w:r w:rsidRPr="00763551">
        <w:rPr>
          <w:rFonts w:ascii="Arial" w:hAnsi="Arial" w:cs="Arial"/>
        </w:rPr>
        <w:t>Za kontrolu usluge radova iz točke II., zadužuju se Referent – Komunalno -  poljoprivredni redar Općine Brtonigla – Verteneglio, Ivan Štajerac.</w:t>
      </w:r>
    </w:p>
    <w:p w14:paraId="47E592B2" w14:textId="77777777" w:rsidR="002C5288" w:rsidRPr="00763551" w:rsidRDefault="002C5288" w:rsidP="002C5288">
      <w:pPr>
        <w:pStyle w:val="Tijeloteksta"/>
        <w:ind w:firstLine="708"/>
        <w:rPr>
          <w:rFonts w:ascii="Arial" w:hAnsi="Arial" w:cs="Arial"/>
        </w:rPr>
      </w:pPr>
    </w:p>
    <w:p w14:paraId="4D39A15D" w14:textId="77777777" w:rsidR="002C5288" w:rsidRPr="00763551" w:rsidRDefault="002C5288" w:rsidP="002C5288">
      <w:pPr>
        <w:pStyle w:val="Tijeloteksta"/>
        <w:jc w:val="center"/>
        <w:rPr>
          <w:rFonts w:ascii="Arial" w:hAnsi="Arial" w:cs="Arial"/>
          <w:b/>
        </w:rPr>
      </w:pPr>
      <w:r w:rsidRPr="00763551">
        <w:rPr>
          <w:rFonts w:ascii="Arial" w:hAnsi="Arial" w:cs="Arial"/>
          <w:b/>
        </w:rPr>
        <w:t>IV.</w:t>
      </w:r>
    </w:p>
    <w:p w14:paraId="36F03970" w14:textId="77777777" w:rsidR="002C5288" w:rsidRPr="00763551" w:rsidRDefault="002C5288" w:rsidP="002C5288">
      <w:pPr>
        <w:pStyle w:val="Tijeloteksta"/>
        <w:rPr>
          <w:rFonts w:ascii="Arial" w:hAnsi="Arial" w:cs="Arial"/>
        </w:rPr>
      </w:pPr>
      <w:r w:rsidRPr="00763551">
        <w:rPr>
          <w:rFonts w:ascii="Arial" w:hAnsi="Arial" w:cs="Arial"/>
        </w:rPr>
        <w:tab/>
        <w:t>Ova Odluka stupa na snagu danom donošenja, a ista će se objaviti i u Službenim novinama Općine Brtonigla - Verteneglio.</w:t>
      </w:r>
    </w:p>
    <w:p w14:paraId="38D8508F" w14:textId="77777777" w:rsidR="002C5288" w:rsidRPr="00763551" w:rsidRDefault="002C5288" w:rsidP="002C5288">
      <w:pPr>
        <w:pStyle w:val="Tijeloteksta"/>
        <w:rPr>
          <w:rFonts w:ascii="Arial" w:hAnsi="Arial" w:cs="Arial"/>
        </w:rPr>
      </w:pPr>
    </w:p>
    <w:p w14:paraId="5D9753BE" w14:textId="77777777" w:rsidR="002C5288" w:rsidRPr="00763551" w:rsidRDefault="002C5288" w:rsidP="002C5288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763551">
        <w:rPr>
          <w:rFonts w:ascii="Arial" w:hAnsi="Arial" w:cs="Arial"/>
          <w:color w:val="000000"/>
          <w:sz w:val="24"/>
          <w:szCs w:val="24"/>
          <w:lang w:val="hr-HR"/>
        </w:rPr>
        <w:t>KLASA:363-01/25-01/03</w:t>
      </w:r>
    </w:p>
    <w:p w14:paraId="1174790B" w14:textId="77777777" w:rsidR="002C5288" w:rsidRPr="00763551" w:rsidRDefault="002C5288" w:rsidP="002C5288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763551">
        <w:rPr>
          <w:rFonts w:ascii="Arial" w:hAnsi="Arial" w:cs="Arial"/>
          <w:color w:val="000000"/>
          <w:sz w:val="24"/>
          <w:szCs w:val="24"/>
          <w:lang w:val="hr-HR"/>
        </w:rPr>
        <w:t>URBROJ:2163-13-05/01-25-25</w:t>
      </w:r>
    </w:p>
    <w:p w14:paraId="3C544661" w14:textId="77777777" w:rsidR="002C5288" w:rsidRPr="00763551" w:rsidRDefault="002C5288" w:rsidP="002C5288">
      <w:pPr>
        <w:rPr>
          <w:rFonts w:ascii="Calibri" w:hAnsi="Calibri" w:cs="Calibri"/>
          <w:color w:val="000000"/>
          <w:lang w:val="hr-HR"/>
        </w:rPr>
      </w:pPr>
      <w:r w:rsidRPr="00763551">
        <w:rPr>
          <w:rFonts w:ascii="Arial" w:hAnsi="Arial" w:cs="Arial"/>
          <w:color w:val="000000"/>
          <w:sz w:val="24"/>
          <w:szCs w:val="24"/>
          <w:lang w:val="hr-HR"/>
        </w:rPr>
        <w:t>Brtonigla – Verteneglio,</w:t>
      </w:r>
      <w:r w:rsidRPr="00763551">
        <w:rPr>
          <w:rFonts w:ascii="Calibri" w:hAnsi="Calibri" w:cs="Calibri"/>
          <w:color w:val="000000"/>
          <w:lang w:val="hr-HR"/>
        </w:rPr>
        <w:t xml:space="preserve"> </w:t>
      </w:r>
      <w:r w:rsidRPr="00763551">
        <w:rPr>
          <w:rFonts w:ascii="Arial" w:hAnsi="Arial" w:cs="Arial"/>
          <w:color w:val="000000"/>
          <w:sz w:val="24"/>
          <w:szCs w:val="24"/>
          <w:lang w:val="hr-HR"/>
        </w:rPr>
        <w:t>11.11.2025.</w:t>
      </w:r>
    </w:p>
    <w:p w14:paraId="081CD79A" w14:textId="77777777" w:rsidR="002C5288" w:rsidRPr="00763551" w:rsidRDefault="002C5288" w:rsidP="002C5288">
      <w:pPr>
        <w:pStyle w:val="Tijeloteksta"/>
        <w:jc w:val="center"/>
        <w:rPr>
          <w:rFonts w:ascii="Arial" w:hAnsi="Arial" w:cs="Arial"/>
        </w:rPr>
      </w:pPr>
    </w:p>
    <w:p w14:paraId="5587D2AF" w14:textId="77777777" w:rsidR="002C5288" w:rsidRPr="00763551" w:rsidRDefault="002C5288" w:rsidP="002C5288">
      <w:pPr>
        <w:pStyle w:val="Tijeloteksta"/>
        <w:jc w:val="center"/>
        <w:rPr>
          <w:rFonts w:ascii="Arial" w:hAnsi="Arial" w:cs="Arial"/>
        </w:rPr>
      </w:pPr>
      <w:r w:rsidRPr="00763551">
        <w:rPr>
          <w:rFonts w:ascii="Arial" w:hAnsi="Arial" w:cs="Arial"/>
        </w:rPr>
        <w:t>OPĆINSKI NAČELNIK OPĆINE BRTONIGLA - VERTENEGLIO</w:t>
      </w:r>
    </w:p>
    <w:p w14:paraId="56AA7610" w14:textId="697D9CB1" w:rsidR="002C5288" w:rsidRDefault="002C5288" w:rsidP="002C5288">
      <w:pPr>
        <w:pStyle w:val="Tijeloteksta"/>
        <w:ind w:left="2832" w:firstLine="708"/>
        <w:rPr>
          <w:rFonts w:ascii="Arial" w:hAnsi="Arial" w:cs="Arial"/>
        </w:rPr>
      </w:pPr>
      <w:r w:rsidRPr="00763551">
        <w:rPr>
          <w:rFonts w:ascii="Arial" w:hAnsi="Arial" w:cs="Arial"/>
        </w:rPr>
        <w:t xml:space="preserve">Neš Sinožić </w:t>
      </w:r>
      <w:proofErr w:type="spellStart"/>
      <w:r w:rsidRPr="00763551">
        <w:rPr>
          <w:rFonts w:ascii="Arial" w:hAnsi="Arial" w:cs="Arial"/>
        </w:rPr>
        <w:t>mag.ing.agr</w:t>
      </w:r>
      <w:proofErr w:type="spellEnd"/>
      <w:r w:rsidRPr="00763551">
        <w:rPr>
          <w:rFonts w:ascii="Arial" w:hAnsi="Arial" w:cs="Arial"/>
        </w:rPr>
        <w:t>.</w:t>
      </w:r>
      <w:r w:rsidR="00763551">
        <w:rPr>
          <w:rFonts w:ascii="Arial" w:hAnsi="Arial" w:cs="Arial"/>
        </w:rPr>
        <w:t xml:space="preserve"> v.r.</w:t>
      </w:r>
    </w:p>
    <w:p w14:paraId="48BE40F6" w14:textId="77777777" w:rsidR="00763551" w:rsidRPr="00763551" w:rsidRDefault="00763551" w:rsidP="002C5288">
      <w:pPr>
        <w:pStyle w:val="Tijeloteksta"/>
        <w:ind w:left="2832" w:firstLine="708"/>
        <w:rPr>
          <w:rFonts w:ascii="Arial" w:hAnsi="Arial" w:cs="Arial"/>
        </w:rPr>
      </w:pPr>
    </w:p>
    <w:p w14:paraId="374BCAF7" w14:textId="77777777" w:rsidR="002C5288" w:rsidRPr="00763551" w:rsidRDefault="002C5288" w:rsidP="0053794D">
      <w:pPr>
        <w:rPr>
          <w:rFonts w:ascii="Arial" w:hAnsi="Arial" w:cs="Arial"/>
          <w:sz w:val="24"/>
          <w:szCs w:val="24"/>
          <w:lang w:val="hr-HR"/>
        </w:rPr>
      </w:pPr>
    </w:p>
    <w:p w14:paraId="4BFD4476" w14:textId="77777777" w:rsidR="002C5288" w:rsidRPr="00763551" w:rsidRDefault="002C5288" w:rsidP="002C5288">
      <w:pPr>
        <w:pStyle w:val="Odlomakpopisa"/>
        <w:numPr>
          <w:ilvl w:val="0"/>
          <w:numId w:val="42"/>
        </w:numPr>
        <w:jc w:val="center"/>
        <w:rPr>
          <w:rFonts w:cs="Arial"/>
          <w:sz w:val="24"/>
          <w:szCs w:val="24"/>
          <w:lang w:val="hr-HR"/>
        </w:rPr>
      </w:pPr>
    </w:p>
    <w:p w14:paraId="3B67E194" w14:textId="77777777" w:rsidR="002C5288" w:rsidRPr="00763551" w:rsidRDefault="002C5288" w:rsidP="002C5288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lastRenderedPageBreak/>
        <w:t>Na temelju čl. 14. Odluke o obavljanju komunalnih djelatnosti na području Općine Brtonigla-Verteneglio (Službene novine Općine Brtonigla-Verteneglio broj 23/18), čl. 39 Zakona o lokalnoj i područnoj (regionalnoj) samoupravi Zakona o lokalnoj i područnoj (regionalnoj) samoupravi NN – 33/01, 60/01, 129/05,109/07, 125/08, 36/09, 150/11, 144/12,19/13, 137/15, 123/17, 98/19 i 144/20), i Statuta Općine Brtonigla-Verteneglio (Službene novine Općine Brtonigla-Verteneglio broj 03/18, 3/21 i 16/22), Općinski načelnik Općine Brtonigla-Verteneglio dana 11. studenog 2025. godine, donosi sljedeću</w:t>
      </w:r>
    </w:p>
    <w:p w14:paraId="1B45BCF7" w14:textId="77777777" w:rsidR="002C5288" w:rsidRPr="00763551" w:rsidRDefault="002C5288" w:rsidP="002C528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5D6F0D2C" w14:textId="77777777" w:rsidR="002C5288" w:rsidRPr="00763551" w:rsidRDefault="002C5288" w:rsidP="002C528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 xml:space="preserve">o izravnom ugovaranju usluga mehanizacije </w:t>
      </w:r>
    </w:p>
    <w:p w14:paraId="085928BB" w14:textId="77777777" w:rsidR="002C5288" w:rsidRPr="00763551" w:rsidRDefault="002C5288" w:rsidP="002C528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za zimsku službu na području Općine Brtonigla-Verteneglio za 2025/2026</w:t>
      </w:r>
    </w:p>
    <w:p w14:paraId="5F7C35F2" w14:textId="77777777" w:rsidR="002C5288" w:rsidRPr="00763551" w:rsidRDefault="002C5288" w:rsidP="002C5288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B2E5E9B" w14:textId="77777777" w:rsidR="002C5288" w:rsidRPr="00763551" w:rsidRDefault="002C5288" w:rsidP="002C528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7CF0240A" w14:textId="77777777" w:rsidR="002C5288" w:rsidRPr="00763551" w:rsidRDefault="002C5288" w:rsidP="002C5288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Prihvaća se ponuda Obrta za građevinsku mehanizaciju "ISKOP“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vl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 xml:space="preserve">. Moreno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Scherlich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 xml:space="preserve">, iz Grožnjana, Donja Gomila 9., OIB 14137224590 broj ponude 12/2025 EV.BR. 2873 od 05.11.2025, za pružanje usluga mehanizacije za zimsku službu,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zaponuđenu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 xml:space="preserve"> cijenu u iznosu od:</w:t>
      </w:r>
    </w:p>
    <w:p w14:paraId="23A39BA1" w14:textId="77777777" w:rsidR="002C5288" w:rsidRPr="00763551" w:rsidRDefault="002C5288" w:rsidP="002C5288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6963D0A" w14:textId="77777777" w:rsidR="002C5288" w:rsidRPr="00763551" w:rsidRDefault="002C5288" w:rsidP="002C5288">
      <w:pPr>
        <w:numPr>
          <w:ilvl w:val="0"/>
          <w:numId w:val="43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kamion kiper = 70,00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>/po satu,</w:t>
      </w:r>
    </w:p>
    <w:p w14:paraId="5CB08265" w14:textId="77777777" w:rsidR="002C5288" w:rsidRPr="00763551" w:rsidRDefault="002C5288" w:rsidP="002C5288">
      <w:pPr>
        <w:numPr>
          <w:ilvl w:val="0"/>
          <w:numId w:val="43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rovokopač = 60,00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>/po satu.</w:t>
      </w:r>
    </w:p>
    <w:p w14:paraId="7A874DC1" w14:textId="77777777" w:rsidR="002C5288" w:rsidRPr="00763551" w:rsidRDefault="002C5288" w:rsidP="002C5288">
      <w:pPr>
        <w:numPr>
          <w:ilvl w:val="0"/>
          <w:numId w:val="43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Cijene su izražene u Eurima bez poreza na dodanu vrijednost.</w:t>
      </w:r>
    </w:p>
    <w:p w14:paraId="33BEE8FD" w14:textId="77777777" w:rsidR="002C5288" w:rsidRPr="00763551" w:rsidRDefault="002C5288" w:rsidP="002C5288">
      <w:pPr>
        <w:ind w:left="720"/>
        <w:jc w:val="both"/>
        <w:rPr>
          <w:rFonts w:ascii="Arial" w:hAnsi="Arial" w:cs="Arial"/>
          <w:sz w:val="24"/>
          <w:szCs w:val="24"/>
          <w:lang w:val="hr-HR"/>
        </w:rPr>
      </w:pPr>
    </w:p>
    <w:p w14:paraId="3DFCFFC3" w14:textId="77777777" w:rsidR="002C5288" w:rsidRPr="00763551" w:rsidRDefault="002C5288" w:rsidP="002C5288">
      <w:pPr>
        <w:ind w:firstLine="360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                                     </w:t>
      </w:r>
    </w:p>
    <w:p w14:paraId="2DECAB1E" w14:textId="77777777" w:rsidR="002C5288" w:rsidRPr="00763551" w:rsidRDefault="002C5288" w:rsidP="002C5288">
      <w:pPr>
        <w:ind w:firstLine="360"/>
        <w:jc w:val="center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6B6D581E" w14:textId="77777777" w:rsidR="002C5288" w:rsidRPr="00763551" w:rsidRDefault="002C5288" w:rsidP="002C5288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ab/>
      </w:r>
      <w:r w:rsidRPr="00763551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 xml:space="preserve">. I ove Odluke je Općina Brtonigla-Verteneglio, Trg Sv. Zenona 1, Brtonigla-Verteneglio, OIB:81025770849. </w:t>
      </w:r>
    </w:p>
    <w:p w14:paraId="5CDA55E8" w14:textId="77777777" w:rsidR="002C5288" w:rsidRPr="00763551" w:rsidRDefault="002C5288" w:rsidP="002C528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Plaćanje usluge iz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>. I ove Odluke obavljati će se na temelju stvarno izvedenih usluga, po ispostavljenim nalozima Naručitelja, u roku 30 dana od dostave računa.</w:t>
      </w:r>
    </w:p>
    <w:p w14:paraId="3F1E8B69" w14:textId="77777777" w:rsidR="002C5288" w:rsidRPr="00763551" w:rsidRDefault="002C5288" w:rsidP="002C5288">
      <w:pPr>
        <w:pStyle w:val="Tijeloteksta"/>
        <w:ind w:firstLine="708"/>
        <w:rPr>
          <w:rFonts w:ascii="Arial" w:hAnsi="Arial" w:cs="Arial"/>
        </w:rPr>
      </w:pPr>
      <w:r w:rsidRPr="00763551">
        <w:rPr>
          <w:rFonts w:ascii="Arial" w:hAnsi="Arial" w:cs="Arial"/>
        </w:rPr>
        <w:t>Za plaćanje usluge iz ove Odluke koristiti će se proračunska sredstva koja su osigurana i namijenjena u Općinskim proračunom Općine Brtonigla-Verteneglio za 2025. godinu, iz stavke vlastitog pogona za održavanje (32320 i pozicije 389).</w:t>
      </w:r>
    </w:p>
    <w:p w14:paraId="11D704BA" w14:textId="77777777" w:rsidR="002C5288" w:rsidRPr="00763551" w:rsidRDefault="002C5288" w:rsidP="002C5288">
      <w:pPr>
        <w:pStyle w:val="Tijeloteksta"/>
        <w:jc w:val="center"/>
        <w:rPr>
          <w:rFonts w:ascii="Arial" w:hAnsi="Arial" w:cs="Arial"/>
          <w:b/>
        </w:rPr>
      </w:pPr>
      <w:r w:rsidRPr="00763551">
        <w:rPr>
          <w:rFonts w:ascii="Arial" w:hAnsi="Arial" w:cs="Arial"/>
          <w:b/>
        </w:rPr>
        <w:t>III.</w:t>
      </w:r>
    </w:p>
    <w:p w14:paraId="00DD1549" w14:textId="77777777" w:rsidR="002C5288" w:rsidRPr="00763551" w:rsidRDefault="002C5288" w:rsidP="002C5288">
      <w:pPr>
        <w:pStyle w:val="Tijeloteksta"/>
        <w:ind w:firstLine="708"/>
        <w:rPr>
          <w:rFonts w:ascii="Arial" w:hAnsi="Arial" w:cs="Arial"/>
        </w:rPr>
      </w:pPr>
      <w:r w:rsidRPr="00763551">
        <w:rPr>
          <w:rFonts w:ascii="Arial" w:hAnsi="Arial" w:cs="Arial"/>
        </w:rPr>
        <w:t xml:space="preserve">Za kontrolu izvođenja radova, zadužuju se Voditelj ZS, Referent - Komunalni - Poljoprivredni Redar Općine Brtonigla - Verteneglio Ivan Štajerac.  </w:t>
      </w:r>
    </w:p>
    <w:p w14:paraId="3C865076" w14:textId="77777777" w:rsidR="002C5288" w:rsidRPr="00763551" w:rsidRDefault="002C5288" w:rsidP="002C5288">
      <w:pPr>
        <w:pStyle w:val="Tijeloteksta"/>
        <w:jc w:val="center"/>
        <w:rPr>
          <w:rFonts w:ascii="Arial" w:hAnsi="Arial" w:cs="Arial"/>
          <w:b/>
        </w:rPr>
      </w:pPr>
      <w:r w:rsidRPr="00763551">
        <w:rPr>
          <w:rFonts w:ascii="Arial" w:hAnsi="Arial" w:cs="Arial"/>
          <w:b/>
        </w:rPr>
        <w:t>IV.</w:t>
      </w:r>
    </w:p>
    <w:p w14:paraId="07C98887" w14:textId="77777777" w:rsidR="002C5288" w:rsidRPr="00763551" w:rsidRDefault="002C5288" w:rsidP="002C5288">
      <w:pPr>
        <w:pStyle w:val="Tijeloteksta"/>
        <w:rPr>
          <w:rFonts w:ascii="Arial" w:hAnsi="Arial" w:cs="Arial"/>
        </w:rPr>
      </w:pPr>
      <w:r w:rsidRPr="00763551">
        <w:rPr>
          <w:rFonts w:ascii="Arial" w:hAnsi="Arial" w:cs="Arial"/>
        </w:rPr>
        <w:tab/>
        <w:t>Ova Odluka stupa na snagu danom donošenja, a ista će se objaviti i u Službenim novinama Općine Brtonigla-Verteneglio.</w:t>
      </w:r>
    </w:p>
    <w:p w14:paraId="598750D3" w14:textId="77777777" w:rsidR="002C5288" w:rsidRPr="00763551" w:rsidRDefault="002C5288" w:rsidP="002C5288">
      <w:pPr>
        <w:pStyle w:val="Tijeloteksta"/>
        <w:rPr>
          <w:rFonts w:ascii="Arial" w:hAnsi="Arial" w:cs="Arial"/>
        </w:rPr>
      </w:pPr>
    </w:p>
    <w:p w14:paraId="373487D1" w14:textId="77777777" w:rsidR="002C5288" w:rsidRPr="00763551" w:rsidRDefault="002C5288" w:rsidP="002C5288">
      <w:pPr>
        <w:suppressAutoHyphens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KLASA: 363-02/25-01/40</w:t>
      </w:r>
    </w:p>
    <w:p w14:paraId="754B3C9B" w14:textId="77777777" w:rsidR="002C5288" w:rsidRPr="00763551" w:rsidRDefault="002C5288" w:rsidP="002C5288">
      <w:pPr>
        <w:suppressAutoHyphens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URBROJ:2163-13-04/09-25-3</w:t>
      </w:r>
    </w:p>
    <w:p w14:paraId="626104C9" w14:textId="77777777" w:rsidR="002C5288" w:rsidRPr="00763551" w:rsidRDefault="002C5288" w:rsidP="002C5288">
      <w:pPr>
        <w:pStyle w:val="Tijeloteksta"/>
        <w:rPr>
          <w:rFonts w:ascii="Arial" w:hAnsi="Arial" w:cs="Arial"/>
        </w:rPr>
      </w:pPr>
      <w:r w:rsidRPr="00763551">
        <w:rPr>
          <w:rFonts w:ascii="Arial" w:hAnsi="Arial" w:cs="Arial"/>
        </w:rPr>
        <w:t>Brtonigla-Verteneglio, 11. studenog 2025. godine</w:t>
      </w:r>
    </w:p>
    <w:p w14:paraId="3F01843D" w14:textId="77777777" w:rsidR="002C5288" w:rsidRPr="00763551" w:rsidRDefault="002C5288" w:rsidP="002C5288">
      <w:pPr>
        <w:pStyle w:val="Tijeloteksta"/>
        <w:ind w:left="1416" w:firstLine="708"/>
        <w:rPr>
          <w:rFonts w:ascii="Arial" w:hAnsi="Arial" w:cs="Arial"/>
        </w:rPr>
      </w:pPr>
    </w:p>
    <w:p w14:paraId="383ADD3F" w14:textId="77777777" w:rsidR="002C5288" w:rsidRPr="00763551" w:rsidRDefault="002C5288" w:rsidP="002C5288">
      <w:pPr>
        <w:pStyle w:val="Tijeloteksta"/>
        <w:rPr>
          <w:rFonts w:ascii="Arial" w:hAnsi="Arial" w:cs="Arial"/>
        </w:rPr>
      </w:pPr>
      <w:r w:rsidRPr="00763551">
        <w:rPr>
          <w:rFonts w:ascii="Arial" w:hAnsi="Arial" w:cs="Arial"/>
        </w:rPr>
        <w:t xml:space="preserve">                           OPĆINSKI NAČELNIK OPĆINE BRTONIGLA-VERTENEGLIO </w:t>
      </w:r>
    </w:p>
    <w:p w14:paraId="3C95FB29" w14:textId="3BA4CDC9" w:rsidR="002C5288" w:rsidRDefault="002C5288" w:rsidP="00F50789">
      <w:pPr>
        <w:pStyle w:val="Tijeloteksta"/>
        <w:ind w:left="2832" w:firstLine="708"/>
        <w:rPr>
          <w:rFonts w:ascii="Arial" w:hAnsi="Arial" w:cs="Arial"/>
        </w:rPr>
      </w:pPr>
      <w:r w:rsidRPr="00763551">
        <w:rPr>
          <w:rFonts w:ascii="Arial" w:hAnsi="Arial" w:cs="Arial"/>
        </w:rPr>
        <w:t xml:space="preserve">Neš Sinožić mag. ing. </w:t>
      </w:r>
      <w:proofErr w:type="spellStart"/>
      <w:r w:rsidRPr="00763551">
        <w:rPr>
          <w:rFonts w:ascii="Arial" w:hAnsi="Arial" w:cs="Arial"/>
        </w:rPr>
        <w:t>agr</w:t>
      </w:r>
      <w:proofErr w:type="spellEnd"/>
      <w:r w:rsidRPr="00763551">
        <w:rPr>
          <w:rFonts w:ascii="Arial" w:hAnsi="Arial" w:cs="Arial"/>
        </w:rPr>
        <w:t>.</w:t>
      </w:r>
      <w:r w:rsidR="00763551">
        <w:rPr>
          <w:rFonts w:ascii="Arial" w:hAnsi="Arial" w:cs="Arial"/>
        </w:rPr>
        <w:t xml:space="preserve"> v.r.</w:t>
      </w:r>
    </w:p>
    <w:p w14:paraId="49C89F97" w14:textId="77777777" w:rsidR="00F50789" w:rsidRPr="00763551" w:rsidRDefault="00F50789" w:rsidP="00F50789">
      <w:pPr>
        <w:pStyle w:val="Tijeloteksta"/>
        <w:ind w:left="2832" w:firstLine="708"/>
        <w:rPr>
          <w:rFonts w:ascii="Arial" w:hAnsi="Arial" w:cs="Arial"/>
        </w:rPr>
      </w:pPr>
    </w:p>
    <w:p w14:paraId="42E73106" w14:textId="77777777" w:rsidR="002C5288" w:rsidRPr="00763551" w:rsidRDefault="002C5288" w:rsidP="0053794D">
      <w:pPr>
        <w:rPr>
          <w:rFonts w:ascii="Arial" w:hAnsi="Arial" w:cs="Arial"/>
          <w:sz w:val="24"/>
          <w:szCs w:val="24"/>
          <w:lang w:val="hr-HR"/>
        </w:rPr>
      </w:pPr>
    </w:p>
    <w:p w14:paraId="07B452A9" w14:textId="77777777" w:rsidR="002C5288" w:rsidRPr="00763551" w:rsidRDefault="002C5288" w:rsidP="002C5288">
      <w:pPr>
        <w:pStyle w:val="Odlomakpopisa"/>
        <w:numPr>
          <w:ilvl w:val="0"/>
          <w:numId w:val="42"/>
        </w:numPr>
        <w:jc w:val="center"/>
        <w:rPr>
          <w:rFonts w:cs="Arial"/>
          <w:sz w:val="24"/>
          <w:szCs w:val="24"/>
          <w:lang w:val="hr-HR"/>
        </w:rPr>
      </w:pPr>
    </w:p>
    <w:p w14:paraId="3DB5F846" w14:textId="77777777" w:rsidR="002C5288" w:rsidRDefault="002C5288" w:rsidP="0053794D">
      <w:pPr>
        <w:rPr>
          <w:rFonts w:ascii="Arial" w:hAnsi="Arial" w:cs="Arial"/>
          <w:sz w:val="24"/>
          <w:szCs w:val="24"/>
          <w:lang w:val="hr-HR"/>
        </w:rPr>
      </w:pPr>
    </w:p>
    <w:p w14:paraId="684B049E" w14:textId="77777777" w:rsidR="00F50789" w:rsidRPr="00763551" w:rsidRDefault="00F50789" w:rsidP="0053794D">
      <w:pPr>
        <w:rPr>
          <w:rFonts w:ascii="Arial" w:hAnsi="Arial" w:cs="Arial"/>
          <w:sz w:val="24"/>
          <w:szCs w:val="24"/>
          <w:lang w:val="hr-HR"/>
        </w:rPr>
      </w:pPr>
    </w:p>
    <w:sdt>
      <w:sdtPr>
        <w:rPr>
          <w:lang w:val="hr-HR"/>
        </w:rPr>
        <w:id w:val="395939291"/>
        <w:docPartObj>
          <w:docPartGallery w:val="Cover Pages"/>
          <w:docPartUnique/>
        </w:docPartObj>
      </w:sdtPr>
      <w:sdtContent>
        <w:p w14:paraId="235E1722" w14:textId="77777777" w:rsidR="002C5288" w:rsidRPr="00763551" w:rsidRDefault="002C5288" w:rsidP="002C5288">
          <w:pPr>
            <w:rPr>
              <w:lang w:val="hr-HR"/>
            </w:rPr>
          </w:pPr>
          <w:r w:rsidRPr="00763551">
            <w:rPr>
              <w:noProof/>
              <w:lang w:val="hr-HR"/>
            </w:rPr>
            <mc:AlternateContent>
              <mc:Choice Requires="wps">
                <w:drawing>
                  <wp:inline distT="0" distB="0" distL="0" distR="0" wp14:anchorId="53828C83" wp14:editId="52555508">
                    <wp:extent cx="3543300" cy="1524000"/>
                    <wp:effectExtent l="0" t="0" r="0" b="0"/>
                    <wp:docPr id="615194798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543300" cy="15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tbl>
                                <w:tblPr>
                                  <w:tblStyle w:val="Reetkatablice"/>
                                  <w:tblW w:w="0" w:type="auto"/>
                                  <w:tbl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  <w:insideH w:val="none" w:sz="0" w:space="0" w:color="auto"/>
                                    <w:insideV w:val="none" w:sz="0" w:space="0" w:color="auto"/>
                                  </w:tblBorders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12"/>
                                  <w:gridCol w:w="4666"/>
                                </w:tblGrid>
                                <w:tr w:rsidR="002C5288" w14:paraId="5379463E" w14:textId="77777777" w:rsidTr="00926881">
                                  <w:trPr>
                                    <w:trHeight w:val="567"/>
                                  </w:trPr>
                                  <w:tc>
                                    <w:tcPr>
                                      <w:tcW w:w="5055" w:type="dxa"/>
                                      <w:gridSpan w:val="2"/>
                                      <w:vAlign w:val="center"/>
                                    </w:tcPr>
                                    <w:p w14:paraId="14F699DC" w14:textId="77777777" w:rsidR="002C5288" w:rsidRDefault="002C5288" w:rsidP="0026117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                                                  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0213465F" wp14:editId="387F65DB">
                                            <wp:extent cx="252000" cy="252000"/>
                                            <wp:effectExtent l="0" t="0" r="0" b="0"/>
                                            <wp:docPr id="387536827" name="Picture 3" descr="A picture containing text, clipart, vector graphics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7" name="Picture 7" descr="A picture containing text, clipart, vector graphics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14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2C5288" w14:paraId="14C45214" w14:textId="77777777" w:rsidTr="00926881">
                                  <w:trPr>
                                    <w:trHeight w:val="1570"/>
                                  </w:trPr>
                                  <w:tc>
                                    <w:tcPr>
                                      <w:tcW w:w="279" w:type="dxa"/>
                                      <w:vAlign w:val="center"/>
                                    </w:tcPr>
                                    <w:p w14:paraId="6E8890A3" w14:textId="77777777" w:rsidR="002C5288" w:rsidRDefault="002C5288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jc w:val="center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0A735702" wp14:editId="05DDA70B">
                                            <wp:extent cx="252000" cy="252000"/>
                                            <wp:effectExtent l="0" t="0" r="0" b="0"/>
                                            <wp:docPr id="215856580" name="Picture 2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2" name="Picture 2"/>
                                                    <pic:cNvPicPr/>
                                                  </pic:nvPicPr>
                                                  <pic:blipFill>
                                                    <a:blip r:embed="rId13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4776" w:type="dxa"/>
                                    </w:tcPr>
                                    <w:p w14:paraId="0821AE6F" w14:textId="77777777" w:rsidR="002C5288" w:rsidRPr="002C5288" w:rsidRDefault="002C5288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2C5288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REPUBLIKA HRVATSKA - REPUBBLICA DI CROAZIA</w:t>
                                      </w:r>
                                    </w:p>
                                    <w:p w14:paraId="0F2D9D7D" w14:textId="77777777" w:rsidR="002C5288" w:rsidRPr="002C5288" w:rsidRDefault="002C5288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2C5288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ISTARSKA ŽUPANIJA - REGIONE ISTRIANA</w:t>
                                      </w:r>
                                    </w:p>
                                    <w:p w14:paraId="63FF6A9F" w14:textId="77777777" w:rsidR="002C5288" w:rsidRPr="002C5288" w:rsidRDefault="002C5288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2C5288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Općina Brtonigla-Verteneglio - Comune di Brtonigla-Verteneglio</w:t>
                                      </w:r>
                                    </w:p>
                                    <w:p w14:paraId="58AA4807" w14:textId="77777777" w:rsidR="002C5288" w:rsidRPr="002C5288" w:rsidRDefault="002C5288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2C5288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OPĆINSKI NAČELNIK - IL SINDACO</w:t>
                                      </w:r>
                                    </w:p>
                                    <w:p w14:paraId="179A0E76" w14:textId="77777777" w:rsidR="002C5288" w:rsidRPr="002C5288" w:rsidRDefault="002C5288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2C5288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52474 Brtonigla-Verteneglio, </w:t>
                                      </w:r>
                                      <w:proofErr w:type="spellStart"/>
                                      <w:r w:rsidRPr="002C5288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Trg</w:t>
                                      </w:r>
                                      <w:proofErr w:type="spellEnd"/>
                                      <w:r w:rsidRPr="002C5288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Pr="002C5288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Sv</w:t>
                                      </w:r>
                                      <w:proofErr w:type="spellEnd"/>
                                      <w:r w:rsidRPr="002C5288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. </w:t>
                                      </w:r>
                                      <w:proofErr w:type="spellStart"/>
                                      <w:r w:rsidRPr="002C5288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Zenona</w:t>
                                      </w:r>
                                      <w:proofErr w:type="spellEnd"/>
                                      <w:r w:rsidRPr="002C5288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 / Piazza S. Zenone 1</w:t>
                                      </w:r>
                                    </w:p>
                                    <w:p w14:paraId="0C297726" w14:textId="77777777" w:rsidR="002C5288" w:rsidRPr="002C5288" w:rsidRDefault="002C5288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2C5288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Tel. &amp; Fax: +385 (0)52 774-174</w:t>
                                      </w:r>
                                    </w:p>
                                    <w:p w14:paraId="2DCC9BB6" w14:textId="77777777" w:rsidR="002C5288" w:rsidRPr="002C5288" w:rsidRDefault="002C5288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2C5288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E-mail: info@brtonigla-verteneglio.hr</w:t>
                                      </w:r>
                                    </w:p>
                                    <w:p w14:paraId="1D7E63B8" w14:textId="77777777" w:rsidR="002C5288" w:rsidRDefault="002C5288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444B3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www.brtonigla-verteneglio.hr</w:t>
                                      </w:r>
                                    </w:p>
                                  </w:tc>
                                </w:tr>
                              </w:tbl>
                              <w:p w14:paraId="4A8D80A3" w14:textId="77777777" w:rsidR="002C5288" w:rsidRPr="00D4581A" w:rsidRDefault="002C5288" w:rsidP="002C5288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 w14:anchorId="53828C83" id="Text Box 2" o:spid="_x0000_s1027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irbDwIAAP4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" stroked="f">
                    <v:textbox>
                      <w:txbxContent>
                        <w:tbl>
                          <w:tblPr>
                            <w:tblStyle w:val="Reetkatablice"/>
                            <w:tblW w:w="0" w:type="auto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612"/>
                            <w:gridCol w:w="4666"/>
                          </w:tblGrid>
                          <w:tr w:rsidR="002C5288" w14:paraId="5379463E" w14:textId="77777777" w:rsidTr="00926881">
                            <w:trPr>
                              <w:trHeight w:val="567"/>
                            </w:trPr>
                            <w:tc>
                              <w:tcPr>
                                <w:tcW w:w="5055" w:type="dxa"/>
                                <w:gridSpan w:val="2"/>
                                <w:vAlign w:val="center"/>
                              </w:tcPr>
                              <w:p w14:paraId="14F699DC" w14:textId="77777777" w:rsidR="002C5288" w:rsidRDefault="002C5288" w:rsidP="0026117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                                                   </w:t>
                                </w: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0213465F" wp14:editId="387F65DB">
                                      <wp:extent cx="252000" cy="252000"/>
                                      <wp:effectExtent l="0" t="0" r="0" b="0"/>
                                      <wp:docPr id="387536827" name="Picture 3" descr="A picture containing text, clipart, vector graphics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" name="Picture 7" descr="A picture containing text, clipart, vector graphics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14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2C5288" w14:paraId="14C45214" w14:textId="77777777" w:rsidTr="00926881">
                            <w:trPr>
                              <w:trHeight w:val="1570"/>
                            </w:trPr>
                            <w:tc>
                              <w:tcPr>
                                <w:tcW w:w="279" w:type="dxa"/>
                                <w:vAlign w:val="center"/>
                              </w:tcPr>
                              <w:p w14:paraId="6E8890A3" w14:textId="77777777" w:rsidR="002C5288" w:rsidRDefault="002C5288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jc w:val="center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0A735702" wp14:editId="05DDA70B">
                                      <wp:extent cx="252000" cy="252000"/>
                                      <wp:effectExtent l="0" t="0" r="0" b="0"/>
                                      <wp:docPr id="215856580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2"/>
                                              <pic:cNvPicPr/>
                                            </pic:nvPicPr>
                                            <pic:blipFill>
                                              <a:blip r:embed="rId13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4776" w:type="dxa"/>
                              </w:tcPr>
                              <w:p w14:paraId="0821AE6F" w14:textId="77777777" w:rsidR="002C5288" w:rsidRPr="002C5288" w:rsidRDefault="002C5288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2C5288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REPUBLIKA HRVATSKA - REPUBBLICA DI CROAZIA</w:t>
                                </w:r>
                              </w:p>
                              <w:p w14:paraId="0F2D9D7D" w14:textId="77777777" w:rsidR="002C5288" w:rsidRPr="002C5288" w:rsidRDefault="002C5288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2C5288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ISTARSKA ŽUPANIJA - REGIONE ISTRIANA</w:t>
                                </w:r>
                              </w:p>
                              <w:p w14:paraId="63FF6A9F" w14:textId="77777777" w:rsidR="002C5288" w:rsidRPr="002C5288" w:rsidRDefault="002C5288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2C5288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Općina Brtonigla-Verteneglio - Comune di Brtonigla-Verteneglio</w:t>
                                </w:r>
                              </w:p>
                              <w:p w14:paraId="58AA4807" w14:textId="77777777" w:rsidR="002C5288" w:rsidRPr="002C5288" w:rsidRDefault="002C5288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2C5288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OPĆINSKI NAČELNIK - IL SINDACO</w:t>
                                </w:r>
                              </w:p>
                              <w:p w14:paraId="179A0E76" w14:textId="77777777" w:rsidR="002C5288" w:rsidRPr="002C5288" w:rsidRDefault="002C5288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2C5288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52474 Brtonigla-Verteneglio, </w:t>
                                </w:r>
                                <w:proofErr w:type="spellStart"/>
                                <w:r w:rsidRPr="002C5288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Trg</w:t>
                                </w:r>
                                <w:proofErr w:type="spellEnd"/>
                                <w:r w:rsidRPr="002C5288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 </w:t>
                                </w:r>
                                <w:proofErr w:type="spellStart"/>
                                <w:r w:rsidRPr="002C5288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Sv</w:t>
                                </w:r>
                                <w:proofErr w:type="spellEnd"/>
                                <w:r w:rsidRPr="002C5288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. </w:t>
                                </w:r>
                                <w:proofErr w:type="spellStart"/>
                                <w:r w:rsidRPr="002C5288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Zenona</w:t>
                                </w:r>
                                <w:proofErr w:type="spellEnd"/>
                                <w:r w:rsidRPr="002C5288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 / Piazza S. Zenone 1</w:t>
                                </w:r>
                              </w:p>
                              <w:p w14:paraId="0C297726" w14:textId="77777777" w:rsidR="002C5288" w:rsidRPr="002C5288" w:rsidRDefault="002C5288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2C5288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Tel. &amp; Fax: +385 (0)52 774-174</w:t>
                                </w:r>
                              </w:p>
                              <w:p w14:paraId="2DCC9BB6" w14:textId="77777777" w:rsidR="002C5288" w:rsidRPr="002C5288" w:rsidRDefault="002C5288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2C5288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E-mail: info@brtonigla-verteneglio.hr</w:t>
                                </w:r>
                              </w:p>
                              <w:p w14:paraId="1D7E63B8" w14:textId="77777777" w:rsidR="002C5288" w:rsidRDefault="002C5288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C444B3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www.brtonigla-verteneglio.hr</w:t>
                                </w:r>
                              </w:p>
                            </w:tc>
                          </w:tr>
                        </w:tbl>
                        <w:p w14:paraId="4A8D80A3" w14:textId="77777777" w:rsidR="002C5288" w:rsidRPr="00D4581A" w:rsidRDefault="002C5288" w:rsidP="002C5288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</w:sdtContent>
    </w:sdt>
    <w:p w14:paraId="6BAA276D" w14:textId="77777777" w:rsidR="002C5288" w:rsidRPr="00763551" w:rsidRDefault="002C5288" w:rsidP="002C5288">
      <w:pPr>
        <w:jc w:val="both"/>
        <w:rPr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KLASA: 250-01/25-01/01</w:t>
      </w:r>
    </w:p>
    <w:p w14:paraId="79B763A6" w14:textId="77777777" w:rsidR="002C5288" w:rsidRPr="00763551" w:rsidRDefault="002C5288" w:rsidP="002C5288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URBROJ: </w:t>
      </w:r>
      <w:bookmarkStart w:id="9" w:name="_Hlk168639458"/>
      <w:r w:rsidRPr="00763551">
        <w:rPr>
          <w:rFonts w:ascii="Arial" w:hAnsi="Arial" w:cs="Arial"/>
          <w:sz w:val="24"/>
          <w:szCs w:val="24"/>
          <w:lang w:val="hr-HR"/>
        </w:rPr>
        <w:t>2163-13-04/04-25-1</w:t>
      </w:r>
      <w:bookmarkEnd w:id="9"/>
    </w:p>
    <w:p w14:paraId="0B76DC9B" w14:textId="77777777" w:rsidR="002C5288" w:rsidRPr="00763551" w:rsidRDefault="002C5288" w:rsidP="002C5288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Brtonigla-Verteneglio, 12. studenoga 2025. godine</w:t>
      </w:r>
    </w:p>
    <w:p w14:paraId="69F9DF2D" w14:textId="77777777" w:rsidR="002C5288" w:rsidRPr="00763551" w:rsidRDefault="002C5288" w:rsidP="002C5288">
      <w:pPr>
        <w:rPr>
          <w:sz w:val="24"/>
          <w:szCs w:val="24"/>
          <w:lang w:val="hr-HR"/>
        </w:rPr>
      </w:pPr>
    </w:p>
    <w:p w14:paraId="31F3BC62" w14:textId="77777777" w:rsidR="002C5288" w:rsidRPr="00763551" w:rsidRDefault="002C5288" w:rsidP="002C528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Na temelju čl. 48. Zakona o lokalnoj i područnoj (regionalnoj) samoupravi (NN – 33/01, 60/01, 144/12 – vjerodostojno tumačenje, 129/05, 109/07, 125/08, 36/09, </w:t>
      </w:r>
      <w:r w:rsidRPr="00763551">
        <w:rPr>
          <w:rFonts w:ascii="Arial" w:eastAsia="Calibri" w:hAnsi="Arial" w:cs="Arial"/>
          <w:sz w:val="24"/>
          <w:szCs w:val="24"/>
          <w:lang w:val="hr-HR"/>
        </w:rPr>
        <w:t>150/11, 144/12 i 19/13-pročišćeni tekst, 123/17, 98/19 i 144/20</w:t>
      </w:r>
      <w:r w:rsidRPr="00763551">
        <w:rPr>
          <w:rFonts w:ascii="Arial" w:hAnsi="Arial" w:cs="Arial"/>
          <w:sz w:val="24"/>
          <w:szCs w:val="24"/>
          <w:lang w:val="hr-HR"/>
        </w:rPr>
        <w:t>),   čl. 52. Statuta Općine Brtonigla-Verteneglio (Službene novine Općine Brtonigla-Verteneglio broj 03/18, 03/21, 07/21-pročišćeni tekst, 16/22), Načelnik Općine Brtonigla-Verteneglio donosi sljedeću</w:t>
      </w:r>
    </w:p>
    <w:p w14:paraId="5428BFE4" w14:textId="77777777" w:rsidR="00F50789" w:rsidRDefault="00F50789" w:rsidP="00317C06">
      <w:pPr>
        <w:rPr>
          <w:rFonts w:ascii="Arial" w:hAnsi="Arial" w:cs="Arial"/>
          <w:b/>
          <w:bCs/>
          <w:sz w:val="24"/>
          <w:szCs w:val="24"/>
          <w:lang w:val="hr-HR"/>
        </w:rPr>
      </w:pPr>
    </w:p>
    <w:p w14:paraId="7455131F" w14:textId="0C69DBFA" w:rsidR="002C5288" w:rsidRPr="00763551" w:rsidRDefault="002C5288" w:rsidP="002C5288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763551">
        <w:rPr>
          <w:rFonts w:ascii="Arial" w:hAnsi="Arial" w:cs="Arial"/>
          <w:b/>
          <w:bCs/>
          <w:sz w:val="24"/>
          <w:szCs w:val="24"/>
          <w:lang w:val="hr-HR"/>
        </w:rPr>
        <w:t xml:space="preserve">O D L U K U O  DONACIJI  </w:t>
      </w:r>
    </w:p>
    <w:p w14:paraId="77AEEA92" w14:textId="77777777" w:rsidR="00F50789" w:rsidRPr="00763551" w:rsidRDefault="00F50789" w:rsidP="00317C06">
      <w:pPr>
        <w:rPr>
          <w:rFonts w:ascii="Arial" w:hAnsi="Arial" w:cs="Arial"/>
          <w:b/>
          <w:bCs/>
          <w:sz w:val="24"/>
          <w:szCs w:val="24"/>
          <w:lang w:val="hr-HR"/>
        </w:rPr>
      </w:pPr>
    </w:p>
    <w:p w14:paraId="61FB016C" w14:textId="77777777" w:rsidR="002C5288" w:rsidRPr="00763551" w:rsidRDefault="002C5288" w:rsidP="002C5288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b/>
          <w:bCs/>
          <w:sz w:val="24"/>
          <w:szCs w:val="24"/>
          <w:lang w:val="hr-HR"/>
        </w:rPr>
        <w:t>I.</w:t>
      </w:r>
    </w:p>
    <w:p w14:paraId="45D5FE1E" w14:textId="2BF7B681" w:rsidR="002C5288" w:rsidRPr="00763551" w:rsidRDefault="002C5288" w:rsidP="00317C06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Na temelju pristigle zamolbe od strane Dobrovoljnog vatrogasnog društva Buje, OIB:26712246383, M.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Laginje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 xml:space="preserve"> 21, Oprtalj -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Portole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 xml:space="preserve">, za donacijom sredstava radi </w:t>
      </w:r>
      <w:r w:rsidRPr="00763551">
        <w:rPr>
          <w:rFonts w:ascii="Arial" w:hAnsi="Arial" w:cs="Arial"/>
          <w:color w:val="000000"/>
          <w:sz w:val="24"/>
          <w:szCs w:val="24"/>
          <w:lang w:val="hr-HR"/>
        </w:rPr>
        <w:t xml:space="preserve">sufinanciranja nabavu vozila FORD TRANSIT CUSTOM TOURNEO, za potrebe rada - intervencija imenovanog društva, </w:t>
      </w:r>
      <w:r w:rsidRPr="00763551">
        <w:rPr>
          <w:rFonts w:ascii="Arial" w:hAnsi="Arial" w:cs="Arial"/>
          <w:sz w:val="24"/>
          <w:szCs w:val="24"/>
          <w:lang w:val="hr-HR"/>
        </w:rPr>
        <w:t>načelnik Općine Brtonigla-Verteneglio, donosi ovu Odluku o donaciji sredstava.</w:t>
      </w:r>
    </w:p>
    <w:p w14:paraId="3D82AF86" w14:textId="77777777" w:rsidR="002C5288" w:rsidRPr="00763551" w:rsidRDefault="002C5288" w:rsidP="002C5288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b/>
          <w:bCs/>
          <w:sz w:val="24"/>
          <w:szCs w:val="24"/>
          <w:lang w:val="hr-HR"/>
        </w:rPr>
        <w:t>II.</w:t>
      </w:r>
    </w:p>
    <w:p w14:paraId="59946D5D" w14:textId="77777777" w:rsidR="002C5288" w:rsidRPr="00763551" w:rsidRDefault="002C5288" w:rsidP="002C5288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Odobravaju se, Dobrovoljnom vatrogasnom društvu Oprtalj, financijska sredstva u iznosu od 5.000,00 EUR za sufinanciranje vozila iz točke I. ove Odluke.</w:t>
      </w:r>
    </w:p>
    <w:p w14:paraId="2E345FC7" w14:textId="77777777" w:rsidR="002C5288" w:rsidRPr="00763551" w:rsidRDefault="002C5288" w:rsidP="002C5288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Odobreni novčani iznos uplaćuje se na žiro-račun  broj: HR3624020061100412873.</w:t>
      </w:r>
    </w:p>
    <w:p w14:paraId="20B264A8" w14:textId="3E6B0DA8" w:rsidR="002C5288" w:rsidRPr="00763551" w:rsidRDefault="002C5288" w:rsidP="00317C06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Prava i obveze Općine i primatelja donacije će se regulirati posebnim ugovorom.</w:t>
      </w:r>
    </w:p>
    <w:p w14:paraId="76CC4104" w14:textId="77777777" w:rsidR="002C5288" w:rsidRPr="00763551" w:rsidRDefault="002C5288" w:rsidP="002C5288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763551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05DAD4C4" w14:textId="6E0121A1" w:rsidR="002C5288" w:rsidRPr="00763551" w:rsidRDefault="002C5288" w:rsidP="00317C06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Sredstva iz točke II. ove Odluke osigurana su u Proračunu Općine Brtonigla-Verteneglio za 2025. godinu, Aktivnost A100710 Sustav zaštite i spašavanja pozicija račun 38119 pozicija 549 za: Ostale tekuće donacije „DVD BUJE- DVD OPRTALJ-OPREMA“.</w:t>
      </w:r>
    </w:p>
    <w:p w14:paraId="372103DF" w14:textId="77777777" w:rsidR="002C5288" w:rsidRPr="00763551" w:rsidRDefault="002C5288" w:rsidP="002C5288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b/>
          <w:bCs/>
          <w:sz w:val="24"/>
          <w:szCs w:val="24"/>
          <w:lang w:val="hr-HR"/>
        </w:rPr>
        <w:t>IV.</w:t>
      </w:r>
    </w:p>
    <w:p w14:paraId="3F55FEEF" w14:textId="59214FD9" w:rsidR="002C5288" w:rsidRPr="00763551" w:rsidRDefault="002C5288" w:rsidP="00317C06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Za realizaciju ove Odluke zadužuje se Jedinstveni upravni odjel Općine Brtonigla-Verteneglio.</w:t>
      </w:r>
    </w:p>
    <w:p w14:paraId="6121FA1A" w14:textId="77777777" w:rsidR="002C5288" w:rsidRPr="00763551" w:rsidRDefault="002C5288" w:rsidP="002C5288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b/>
          <w:bCs/>
          <w:sz w:val="24"/>
          <w:szCs w:val="24"/>
          <w:lang w:val="hr-HR"/>
        </w:rPr>
        <w:t>V.</w:t>
      </w:r>
    </w:p>
    <w:p w14:paraId="6F84AB22" w14:textId="77777777" w:rsidR="002C5288" w:rsidRPr="00763551" w:rsidRDefault="002C5288" w:rsidP="002C5288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Brtonigla-Verteneglio.</w:t>
      </w:r>
    </w:p>
    <w:p w14:paraId="7E535A64" w14:textId="77777777" w:rsidR="00F50789" w:rsidRPr="00763551" w:rsidRDefault="00F50789" w:rsidP="002C5288">
      <w:pPr>
        <w:rPr>
          <w:rFonts w:ascii="Arial" w:hAnsi="Arial" w:cs="Arial"/>
          <w:sz w:val="24"/>
          <w:szCs w:val="24"/>
          <w:lang w:val="hr-HR"/>
        </w:rPr>
      </w:pPr>
    </w:p>
    <w:p w14:paraId="3389388C" w14:textId="77777777" w:rsidR="002C5288" w:rsidRPr="00763551" w:rsidRDefault="002C5288" w:rsidP="002C5288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Načelnik</w:t>
      </w:r>
    </w:p>
    <w:p w14:paraId="324B0FDA" w14:textId="46EE38E0" w:rsidR="002C5288" w:rsidRPr="00763551" w:rsidRDefault="002C5288" w:rsidP="002C5288">
      <w:pPr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>.</w:t>
      </w:r>
      <w:r w:rsidR="00763551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04ABF27E" w14:textId="77777777" w:rsidR="002C5288" w:rsidRPr="00763551" w:rsidRDefault="002C5288" w:rsidP="002C5288">
      <w:pPr>
        <w:rPr>
          <w:sz w:val="24"/>
          <w:szCs w:val="24"/>
          <w:lang w:val="hr-HR"/>
        </w:rPr>
      </w:pPr>
    </w:p>
    <w:p w14:paraId="674E4A24" w14:textId="77777777" w:rsidR="002C5288" w:rsidRPr="00763551" w:rsidRDefault="002C5288" w:rsidP="002C5288">
      <w:pPr>
        <w:pStyle w:val="Odlomakpopisa"/>
        <w:numPr>
          <w:ilvl w:val="0"/>
          <w:numId w:val="42"/>
        </w:numPr>
        <w:jc w:val="center"/>
        <w:rPr>
          <w:rFonts w:cs="Arial"/>
          <w:sz w:val="24"/>
          <w:szCs w:val="24"/>
          <w:lang w:val="hr-HR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2C5288" w:rsidRPr="00763551" w14:paraId="0DB9F718" w14:textId="77777777" w:rsidTr="00317C06">
        <w:trPr>
          <w:trHeight w:val="567"/>
        </w:trPr>
        <w:tc>
          <w:tcPr>
            <w:tcW w:w="5388" w:type="dxa"/>
            <w:gridSpan w:val="2"/>
            <w:vAlign w:val="center"/>
          </w:tcPr>
          <w:p w14:paraId="665CB5DE" w14:textId="77777777" w:rsidR="002C5288" w:rsidRPr="00763551" w:rsidRDefault="002C5288" w:rsidP="00506B4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lastRenderedPageBreak/>
              <w:t xml:space="preserve">                                                    </w:t>
            </w:r>
            <w:r w:rsidRPr="00763551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2EC75DF1" wp14:editId="2E4E2074">
                  <wp:extent cx="252000" cy="252000"/>
                  <wp:effectExtent l="0" t="0" r="0" b="0"/>
                  <wp:docPr id="1974173302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5288" w:rsidRPr="00763551" w14:paraId="4736A6DA" w14:textId="77777777" w:rsidTr="00317C06">
        <w:trPr>
          <w:trHeight w:val="1570"/>
        </w:trPr>
        <w:tc>
          <w:tcPr>
            <w:tcW w:w="612" w:type="dxa"/>
            <w:vAlign w:val="center"/>
          </w:tcPr>
          <w:p w14:paraId="32490758" w14:textId="77777777" w:rsidR="002C5288" w:rsidRPr="00763551" w:rsidRDefault="002C5288" w:rsidP="00506B4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0BC6A4C4" wp14:editId="1307D39E">
                  <wp:extent cx="252000" cy="252000"/>
                  <wp:effectExtent l="0" t="0" r="0" b="0"/>
                  <wp:docPr id="1660185352" name="Picture 2" descr="Slika na kojoj se prikazuje simbol, tekst, emblem, zastava&#10;&#10;Sadržaj generiran uz AI možda nije toča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0185352" name="Picture 2" descr="Slika na kojoj se prikazuje simbol, tekst, emblem, zastava&#10;&#10;Sadržaj generiran uz AI možda nije točan.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36AB9A94" w14:textId="77777777" w:rsidR="002C5288" w:rsidRPr="00763551" w:rsidRDefault="002C5288" w:rsidP="00506B4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7055F0E9" w14:textId="77777777" w:rsidR="002C5288" w:rsidRPr="00763551" w:rsidRDefault="002C5288" w:rsidP="00506B4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2C080FFC" w14:textId="77777777" w:rsidR="002C5288" w:rsidRPr="00763551" w:rsidRDefault="002C5288" w:rsidP="00506B4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4C59FB68" w14:textId="77777777" w:rsidR="002C5288" w:rsidRPr="00763551" w:rsidRDefault="002C5288" w:rsidP="00506B4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330E9BD9" w14:textId="77777777" w:rsidR="002C5288" w:rsidRPr="00763551" w:rsidRDefault="002C5288" w:rsidP="00506B4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527DB038" w14:textId="77777777" w:rsidR="002C5288" w:rsidRPr="00763551" w:rsidRDefault="002C5288" w:rsidP="00506B4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3ADE2CC3" w14:textId="77777777" w:rsidR="002C5288" w:rsidRPr="00763551" w:rsidRDefault="002C5288" w:rsidP="00506B4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7867F533" w14:textId="77777777" w:rsidR="002C5288" w:rsidRPr="00763551" w:rsidRDefault="002C5288" w:rsidP="00506B4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16ABE6D1" w14:textId="77777777" w:rsidR="002C5288" w:rsidRPr="00763551" w:rsidRDefault="002C5288" w:rsidP="002C5288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</w:p>
    <w:p w14:paraId="5BC2AFCC" w14:textId="77777777" w:rsidR="002C5288" w:rsidRPr="00763551" w:rsidRDefault="002C5288" w:rsidP="002C5288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KLASA: 363-01/25-01/18</w:t>
      </w:r>
    </w:p>
    <w:p w14:paraId="56DF1713" w14:textId="77777777" w:rsidR="002C5288" w:rsidRPr="00763551" w:rsidRDefault="002C5288" w:rsidP="002C5288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URBROJ:2163-13-04/04-25-1</w:t>
      </w:r>
    </w:p>
    <w:p w14:paraId="4785184E" w14:textId="77777777" w:rsidR="002C5288" w:rsidRPr="00763551" w:rsidRDefault="002C5288" w:rsidP="002C5288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Brtonigla - Verteneglio, 13. studenoga 2025. godine</w:t>
      </w:r>
    </w:p>
    <w:p w14:paraId="58025176" w14:textId="77777777" w:rsidR="002C5288" w:rsidRPr="00763551" w:rsidRDefault="002C5288" w:rsidP="002C5288">
      <w:pPr>
        <w:pStyle w:val="Bezproreda"/>
        <w:jc w:val="center"/>
        <w:rPr>
          <w:rFonts w:ascii="Arial" w:hAnsi="Arial" w:cs="Arial"/>
          <w:sz w:val="24"/>
          <w:szCs w:val="24"/>
          <w:lang w:val="hr-HR"/>
        </w:rPr>
      </w:pPr>
    </w:p>
    <w:p w14:paraId="6BFBEFA2" w14:textId="77777777" w:rsidR="002C5288" w:rsidRPr="00763551" w:rsidRDefault="002C5288" w:rsidP="002C5288">
      <w:pPr>
        <w:pStyle w:val="Default"/>
        <w:jc w:val="both"/>
        <w:rPr>
          <w:color w:val="auto"/>
          <w:lang w:val="hr-HR"/>
        </w:rPr>
      </w:pPr>
    </w:p>
    <w:p w14:paraId="3B251CE7" w14:textId="77777777" w:rsidR="002C5288" w:rsidRPr="00763551" w:rsidRDefault="002C5288" w:rsidP="002C5288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Na temelju čl. 50. Zakona o komunalnom gospodarstvu (NN - 68/18, 110/18, 32/20 i 145/22), čl. 52. Statuta Općine Brtonigla - Verteneglio (Službene novine Općine Brtonigla - Verteneglio br. 03/18, 03/21, 07/21-Proč. tekst i 16/22), čl. 14. Odluke o komunalnim djelatnostima na području Općine Brtonigla – Verteneglio (Službene novine Općine Brtonigla – Verteneglio broj 23/18) te čl. 4. st. 5 i čl. 6. i 8. Pravilnika o provedbi postupaka jednostavne nabave, (Službene novine Općine Brtonigla br. 6/17),  Općinski načelnik Općine Brtonigla – Verteneglio, donosi slijedeću</w:t>
      </w:r>
    </w:p>
    <w:p w14:paraId="19D297EC" w14:textId="77777777" w:rsidR="002C5288" w:rsidRPr="00763551" w:rsidRDefault="002C5288" w:rsidP="002C5288">
      <w:pPr>
        <w:pStyle w:val="Bezproreda1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3F1AEF95" w14:textId="77777777" w:rsidR="002C5288" w:rsidRPr="00763551" w:rsidRDefault="002C5288" w:rsidP="002C5288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0765FF79" w14:textId="77777777" w:rsidR="002C5288" w:rsidRPr="00763551" w:rsidRDefault="002C5288" w:rsidP="002C528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o početku postupka jednostavne nabave  za povjeravanje komunalnih poslova</w:t>
      </w:r>
    </w:p>
    <w:p w14:paraId="6F067E59" w14:textId="77777777" w:rsidR="002C5288" w:rsidRPr="00763551" w:rsidRDefault="002C5288" w:rsidP="002C528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montaže i demontaže dekorativne javne rasvjete u 2025./2026. godini</w:t>
      </w:r>
    </w:p>
    <w:p w14:paraId="672A21C7" w14:textId="77777777" w:rsidR="002C5288" w:rsidRPr="00763551" w:rsidRDefault="002C5288" w:rsidP="002C5288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65EBC76" w14:textId="77777777" w:rsidR="002C5288" w:rsidRPr="00763551" w:rsidRDefault="002C5288" w:rsidP="002C528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0B70EDA9" w14:textId="77777777" w:rsidR="002C5288" w:rsidRPr="00763551" w:rsidRDefault="002C5288" w:rsidP="002C5288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Naručitelj predmeta nabave iz ove Odluke je Općina Brtonigla - Verteneglio, Trg Sv. Zenona 1, Brtonigla - Verteneglio, OIB: 81025770849.</w:t>
      </w:r>
    </w:p>
    <w:p w14:paraId="065A2A5D" w14:textId="77777777" w:rsidR="002C5288" w:rsidRPr="00763551" w:rsidRDefault="002C5288" w:rsidP="002C5288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C17ED94" w14:textId="77777777" w:rsidR="002C5288" w:rsidRPr="00763551" w:rsidRDefault="002C5288" w:rsidP="002C5288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4D021EA8" w14:textId="77777777" w:rsidR="002C5288" w:rsidRPr="00763551" w:rsidRDefault="002C5288" w:rsidP="002C5288">
      <w:pPr>
        <w:tabs>
          <w:tab w:val="center" w:pos="4512"/>
        </w:tabs>
        <w:suppressAutoHyphens/>
        <w:ind w:firstLine="709"/>
        <w:jc w:val="both"/>
        <w:rPr>
          <w:rFonts w:ascii="Arial" w:hAnsi="Arial" w:cs="Arial"/>
          <w:b/>
          <w:spacing w:val="-3"/>
          <w:sz w:val="24"/>
          <w:szCs w:val="24"/>
          <w:lang w:val="hr-HR"/>
        </w:rPr>
      </w:pPr>
      <w:r w:rsidRPr="00763551">
        <w:rPr>
          <w:rFonts w:ascii="Arial" w:hAnsi="Arial" w:cs="Arial"/>
          <w:color w:val="0070C0"/>
          <w:sz w:val="24"/>
          <w:szCs w:val="24"/>
          <w:lang w:val="hr-HR"/>
        </w:rPr>
        <w:tab/>
      </w:r>
      <w:r w:rsidRPr="00763551">
        <w:rPr>
          <w:rFonts w:ascii="Arial" w:hAnsi="Arial" w:cs="Arial"/>
          <w:sz w:val="24"/>
          <w:szCs w:val="24"/>
          <w:lang w:val="hr-HR"/>
        </w:rPr>
        <w:t>Primjenjujući odredbe čl. 14. Odluke o komunalnim djelatnostima na području Općine Brtonigla – Verteneglio (”Službene novine Općine Brtonigla – Verteneglio” broj 23/18), ovom Odlukom Općinski načelnik Općine Brtonigla - Verteneglio pristupa provedbi postupka jednostavne nabave za povjeravanje putem ugovora obavljanje komunalnih poslova i to osvjetljavanja sjedišta Općine Brtonigla - Verteneglio i naselja na njenom području ukrasnom dekorativnom javnom rasvjetom</w:t>
      </w:r>
      <w:r w:rsidRPr="00763551">
        <w:rPr>
          <w:rFonts w:ascii="Arial" w:hAnsi="Arial" w:cs="Arial"/>
          <w:color w:val="0070C0"/>
          <w:sz w:val="24"/>
          <w:szCs w:val="24"/>
          <w:lang w:val="hr-HR"/>
        </w:rPr>
        <w:t xml:space="preserve">, </w:t>
      </w:r>
      <w:r w:rsidRPr="00763551">
        <w:rPr>
          <w:rFonts w:ascii="Arial" w:hAnsi="Arial" w:cs="Arial"/>
          <w:sz w:val="24"/>
          <w:szCs w:val="24"/>
          <w:lang w:val="hr-HR"/>
        </w:rPr>
        <w:t xml:space="preserve">a u skladu s </w:t>
      </w:r>
      <w:r w:rsidRPr="00763551">
        <w:rPr>
          <w:rFonts w:ascii="Arial" w:hAnsi="Arial" w:cs="Arial"/>
          <w:spacing w:val="-3"/>
          <w:sz w:val="24"/>
          <w:szCs w:val="24"/>
          <w:lang w:val="hr-HR"/>
        </w:rPr>
        <w:t xml:space="preserve">Programom održavanja komunalne infrastrukture na području Općine Brtonigla -Verteneglio u 2025. godini </w:t>
      </w:r>
      <w:r w:rsidRPr="00763551">
        <w:rPr>
          <w:rFonts w:ascii="Arial" w:hAnsi="Arial" w:cs="Arial"/>
          <w:sz w:val="24"/>
          <w:szCs w:val="24"/>
          <w:lang w:val="hr-HR"/>
        </w:rPr>
        <w:t>(Službene novine Općine Brtonigla – Verteneglio broj 14/24).</w:t>
      </w:r>
      <w:r w:rsidRPr="00763551">
        <w:rPr>
          <w:rFonts w:ascii="Arial" w:hAnsi="Arial" w:cs="Arial"/>
          <w:spacing w:val="-3"/>
          <w:sz w:val="24"/>
          <w:szCs w:val="24"/>
          <w:lang w:val="hr-HR"/>
        </w:rPr>
        <w:t xml:space="preserve">       </w:t>
      </w:r>
    </w:p>
    <w:p w14:paraId="655EEF57" w14:textId="77777777" w:rsidR="002C5288" w:rsidRPr="00763551" w:rsidRDefault="002C5288" w:rsidP="002C5288">
      <w:pPr>
        <w:pStyle w:val="Tijeloteksta"/>
        <w:rPr>
          <w:rFonts w:ascii="Arial" w:hAnsi="Arial" w:cs="Arial"/>
          <w:color w:val="0070C0"/>
          <w:szCs w:val="24"/>
        </w:rPr>
      </w:pPr>
    </w:p>
    <w:p w14:paraId="0610D46B" w14:textId="77777777" w:rsidR="002C5288" w:rsidRPr="00763551" w:rsidRDefault="002C5288" w:rsidP="002C5288">
      <w:pPr>
        <w:pStyle w:val="Tijeloteksta"/>
        <w:jc w:val="center"/>
        <w:rPr>
          <w:rFonts w:ascii="Arial" w:hAnsi="Arial" w:cs="Arial"/>
          <w:b/>
          <w:szCs w:val="24"/>
        </w:rPr>
      </w:pPr>
      <w:r w:rsidRPr="00763551">
        <w:rPr>
          <w:rFonts w:ascii="Arial" w:hAnsi="Arial" w:cs="Arial"/>
          <w:b/>
          <w:szCs w:val="24"/>
        </w:rPr>
        <w:t>III.</w:t>
      </w:r>
    </w:p>
    <w:p w14:paraId="4EB1D15B" w14:textId="77777777" w:rsidR="002C5288" w:rsidRPr="00763551" w:rsidRDefault="002C5288" w:rsidP="002C528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Procijenjena vrijednost komunalnih poslova iz ove Odluke utvrđuje se u iznosu od 8.000,00 EUR bez PDV-a, evidencijski broj nabave: JN-2025/2, CPV-50232100 - Usluge održavanja ulične rasvjete.</w:t>
      </w:r>
    </w:p>
    <w:p w14:paraId="16B96AA6" w14:textId="77777777" w:rsidR="002C5288" w:rsidRPr="00763551" w:rsidRDefault="002C5288" w:rsidP="002C528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pacing w:val="-3"/>
          <w:sz w:val="24"/>
          <w:szCs w:val="24"/>
          <w:lang w:val="hr-HR"/>
        </w:rPr>
        <w:t xml:space="preserve">Opis i vrsta obavljanja </w:t>
      </w:r>
      <w:r w:rsidRPr="00763551">
        <w:rPr>
          <w:rFonts w:ascii="Arial" w:hAnsi="Arial" w:cs="Arial"/>
          <w:sz w:val="24"/>
          <w:szCs w:val="24"/>
          <w:lang w:val="hr-HR"/>
        </w:rPr>
        <w:t>komunalnih djelatnosti odredit će se Troškovnikom koji će biti sastavni dio Poziva, a obavljati će se na lokacijama iz popisa navedenog u Troškovniku</w:t>
      </w:r>
      <w:bookmarkStart w:id="10" w:name="_Hlk533752801"/>
      <w:r w:rsidRPr="00763551">
        <w:rPr>
          <w:rFonts w:ascii="Arial" w:hAnsi="Arial" w:cs="Arial"/>
          <w:sz w:val="24"/>
          <w:szCs w:val="24"/>
          <w:lang w:val="hr-HR"/>
        </w:rPr>
        <w:t>.</w:t>
      </w:r>
    </w:p>
    <w:bookmarkEnd w:id="10"/>
    <w:p w14:paraId="623D2CEE" w14:textId="77777777" w:rsidR="002C5288" w:rsidRPr="00763551" w:rsidRDefault="002C5288" w:rsidP="002C5288">
      <w:pPr>
        <w:ind w:firstLine="709"/>
        <w:jc w:val="both"/>
        <w:rPr>
          <w:rFonts w:ascii="Arial" w:hAnsi="Arial" w:cs="Arial"/>
          <w:color w:val="0070C0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Ugovorom o povjeravanju komunalnih poslova iz ove Odluke, Izvoditelj će imati obavezu da iste komunalne poslove izvrši stručno i kvalitetno u skladu sa važećim propisima, standardima za ovu vrstu usluge, pravilima struke, da ugradi materijal koji odgovara propisima i standardima za ovu vrstu radova te da pravovremeno poduzima </w:t>
      </w:r>
      <w:r w:rsidRPr="00763551">
        <w:rPr>
          <w:rFonts w:ascii="Arial" w:hAnsi="Arial" w:cs="Arial"/>
          <w:sz w:val="24"/>
          <w:szCs w:val="24"/>
          <w:lang w:val="hr-HR"/>
        </w:rPr>
        <w:lastRenderedPageBreak/>
        <w:t>mjere za sigurnost objekata i radova, opreme i materijala, radnika, prolaznika, prometa, susjednih objekata i okoline</w:t>
      </w:r>
      <w:r w:rsidRPr="00763551">
        <w:rPr>
          <w:rFonts w:ascii="Arial" w:hAnsi="Arial" w:cs="Arial"/>
          <w:color w:val="0070C0"/>
          <w:sz w:val="24"/>
          <w:szCs w:val="24"/>
          <w:lang w:val="hr-HR"/>
        </w:rPr>
        <w:t xml:space="preserve">.  </w:t>
      </w:r>
    </w:p>
    <w:p w14:paraId="5FF1A35D" w14:textId="77777777" w:rsidR="002C5288" w:rsidRPr="00763551" w:rsidRDefault="002C5288" w:rsidP="002C5288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Određuje se obveza dostave jamstva za uredno izvršenje ugovora.</w:t>
      </w:r>
    </w:p>
    <w:p w14:paraId="54151F1E" w14:textId="77777777" w:rsidR="002C5288" w:rsidRPr="00763551" w:rsidRDefault="002C5288" w:rsidP="002C5288">
      <w:pPr>
        <w:ind w:firstLine="708"/>
        <w:jc w:val="both"/>
        <w:rPr>
          <w:rFonts w:ascii="Arial" w:hAnsi="Arial" w:cs="Arial"/>
          <w:color w:val="0070C0"/>
          <w:sz w:val="24"/>
          <w:szCs w:val="24"/>
          <w:lang w:val="hr-HR"/>
        </w:rPr>
      </w:pPr>
    </w:p>
    <w:p w14:paraId="4957B729" w14:textId="77777777" w:rsidR="002C5288" w:rsidRPr="00763551" w:rsidRDefault="002C5288" w:rsidP="002C528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451A8400" w14:textId="77777777" w:rsidR="002C5288" w:rsidRPr="00763551" w:rsidRDefault="002C5288" w:rsidP="002C528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Plaćanje komunalnih djelatnosti iz ove Odluke vršiti će se virmanskim nalogom u roku 30 (trideset) dana od zaprimanja računa, na temelju obračuna stvarne količine izvedenih poslova.</w:t>
      </w:r>
    </w:p>
    <w:p w14:paraId="2546C141" w14:textId="77777777" w:rsidR="002C5288" w:rsidRPr="00763551" w:rsidRDefault="002C5288" w:rsidP="002C5288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eastAsia="Calibri" w:hAnsi="Arial" w:cs="Arial"/>
          <w:bCs/>
          <w:sz w:val="24"/>
          <w:szCs w:val="24"/>
          <w:lang w:val="hr-HR" w:eastAsia="en-US"/>
        </w:rPr>
        <w:t xml:space="preserve">Ukupna plaćanja </w:t>
      </w:r>
      <w:r w:rsidRPr="00763551">
        <w:rPr>
          <w:rFonts w:ascii="Arial" w:eastAsia="Calibri" w:hAnsi="Arial" w:cs="Arial"/>
          <w:sz w:val="24"/>
          <w:szCs w:val="24"/>
          <w:lang w:val="hr-HR" w:eastAsia="en-US"/>
        </w:rPr>
        <w:t xml:space="preserve">bez PDV-a na temelju svih računa </w:t>
      </w:r>
      <w:r w:rsidRPr="00763551">
        <w:rPr>
          <w:rFonts w:ascii="Arial" w:eastAsia="Calibri" w:hAnsi="Arial" w:cs="Arial"/>
          <w:bCs/>
          <w:sz w:val="24"/>
          <w:szCs w:val="24"/>
          <w:lang w:val="hr-HR" w:eastAsia="en-US"/>
        </w:rPr>
        <w:t>ne smiju prelaziti ugovoreni iznos.</w:t>
      </w:r>
    </w:p>
    <w:p w14:paraId="26709882" w14:textId="77777777" w:rsidR="002C5288" w:rsidRPr="00763551" w:rsidRDefault="002C5288" w:rsidP="002C528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Avansno plaćanje je isključeno. </w:t>
      </w:r>
    </w:p>
    <w:p w14:paraId="4897680D" w14:textId="77777777" w:rsidR="002C5288" w:rsidRPr="00763551" w:rsidRDefault="002C5288" w:rsidP="002C5288">
      <w:pPr>
        <w:rPr>
          <w:rFonts w:ascii="Arial" w:hAnsi="Arial" w:cs="Arial"/>
          <w:b/>
          <w:sz w:val="24"/>
          <w:szCs w:val="24"/>
          <w:lang w:val="hr-HR"/>
        </w:rPr>
      </w:pPr>
    </w:p>
    <w:p w14:paraId="737F96BB" w14:textId="77777777" w:rsidR="002C5288" w:rsidRPr="00763551" w:rsidRDefault="002C5288" w:rsidP="002C528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5B1880D7" w14:textId="2D9E62F6" w:rsidR="002C5288" w:rsidRPr="00F50789" w:rsidRDefault="002C5288" w:rsidP="00F50789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Za podmirenje rashoda iz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>. III ove Odluke, osigurana su proračunska sredstva u općinskim proračunom Općine Brtonigla - Verteneglio za 2025. godinu.</w:t>
      </w:r>
    </w:p>
    <w:p w14:paraId="5613982A" w14:textId="77777777" w:rsidR="002C5288" w:rsidRPr="00763551" w:rsidRDefault="002C5288" w:rsidP="002C5288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8C16351" w14:textId="77777777" w:rsidR="002C5288" w:rsidRPr="00763551" w:rsidRDefault="002C5288" w:rsidP="002C5288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3E0BEF05" w14:textId="77777777" w:rsidR="002C5288" w:rsidRPr="00763551" w:rsidRDefault="002C5288" w:rsidP="002C5288">
      <w:pPr>
        <w:pStyle w:val="Odlomakpopisa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763551">
        <w:rPr>
          <w:rFonts w:cs="Arial"/>
          <w:bCs/>
          <w:sz w:val="24"/>
          <w:szCs w:val="24"/>
          <w:lang w:val="hr-HR"/>
        </w:rPr>
        <w:t>S</w:t>
      </w:r>
      <w:r w:rsidRPr="00763551">
        <w:rPr>
          <w:rFonts w:cs="Arial"/>
          <w:sz w:val="24"/>
          <w:szCs w:val="24"/>
          <w:lang w:val="hr-HR"/>
        </w:rPr>
        <w:t xml:space="preserve">ukladno članku članka 15. Zakona o javnoj nabavi („Narodne novine“, broj 120/16 i 144/22) i  članku 8. Pravilnika o provedbi postupaka jednostavne nabave, („Službene novine Općine Brtonigla“ br. 6/17), postupak jednostavne nabave iz ove Odluke provest će se slanjem Poziva na dostavu ponuda. </w:t>
      </w:r>
    </w:p>
    <w:p w14:paraId="6ADD6F6D" w14:textId="77777777" w:rsidR="002C5288" w:rsidRPr="00763551" w:rsidRDefault="002C5288" w:rsidP="002C5288">
      <w:pPr>
        <w:jc w:val="center"/>
        <w:rPr>
          <w:rFonts w:ascii="Arial" w:hAnsi="Arial" w:cs="Arial"/>
          <w:b/>
          <w:color w:val="0070C0"/>
          <w:sz w:val="24"/>
          <w:szCs w:val="24"/>
          <w:lang w:val="hr-HR"/>
        </w:rPr>
      </w:pPr>
    </w:p>
    <w:p w14:paraId="4C0895EB" w14:textId="77777777" w:rsidR="002C5288" w:rsidRPr="00763551" w:rsidRDefault="002C5288" w:rsidP="002C528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006C32D0" w14:textId="77777777" w:rsidR="002C5288" w:rsidRPr="00763551" w:rsidRDefault="002C5288" w:rsidP="002C5288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Kriterij odabira najpovoljnije ponude je najniža cijena prihvatljive ponude.</w:t>
      </w:r>
    </w:p>
    <w:p w14:paraId="51E61241" w14:textId="77777777" w:rsidR="002C5288" w:rsidRPr="00763551" w:rsidRDefault="002C5288" w:rsidP="002C5288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2572667" w14:textId="77777777" w:rsidR="002C5288" w:rsidRPr="00763551" w:rsidRDefault="002C5288" w:rsidP="002C528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 xml:space="preserve">VIII. </w:t>
      </w:r>
    </w:p>
    <w:p w14:paraId="6468F3BD" w14:textId="77777777" w:rsidR="002C5288" w:rsidRPr="00763551" w:rsidRDefault="002C5288" w:rsidP="002C5288">
      <w:pPr>
        <w:pStyle w:val="Odlomakpopisa"/>
        <w:ind w:left="0" w:firstLine="708"/>
        <w:jc w:val="both"/>
        <w:rPr>
          <w:rFonts w:cs="Arial"/>
          <w:bCs/>
          <w:sz w:val="24"/>
          <w:szCs w:val="24"/>
          <w:lang w:val="hr-HR"/>
        </w:rPr>
      </w:pPr>
      <w:r w:rsidRPr="00763551">
        <w:rPr>
          <w:rFonts w:cs="Arial"/>
          <w:sz w:val="24"/>
          <w:szCs w:val="24"/>
          <w:lang w:val="hr-HR"/>
        </w:rPr>
        <w:t>Rok za dostavu ponude određuje se u trajanju od najmanje</w:t>
      </w:r>
      <w:r w:rsidRPr="00763551">
        <w:rPr>
          <w:rFonts w:cs="Arial"/>
          <w:bCs/>
          <w:sz w:val="24"/>
          <w:szCs w:val="24"/>
          <w:lang w:val="hr-HR"/>
        </w:rPr>
        <w:t xml:space="preserve"> 5 (pet) dana od dana slanja poziva na dostavu ponude.</w:t>
      </w:r>
    </w:p>
    <w:p w14:paraId="295B8DF4" w14:textId="77777777" w:rsidR="002C5288" w:rsidRPr="00763551" w:rsidRDefault="002C5288" w:rsidP="002C5288">
      <w:pPr>
        <w:pStyle w:val="Odlomakpopisa"/>
        <w:ind w:left="0"/>
        <w:jc w:val="center"/>
        <w:rPr>
          <w:rFonts w:cs="Arial"/>
          <w:bCs/>
          <w:sz w:val="24"/>
          <w:szCs w:val="24"/>
          <w:lang w:val="hr-HR"/>
        </w:rPr>
      </w:pPr>
    </w:p>
    <w:p w14:paraId="38619086" w14:textId="77777777" w:rsidR="002C5288" w:rsidRPr="00763551" w:rsidRDefault="002C5288" w:rsidP="002C5288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763551">
        <w:rPr>
          <w:rFonts w:cs="Arial"/>
          <w:b/>
          <w:sz w:val="24"/>
          <w:szCs w:val="24"/>
          <w:lang w:val="hr-HR"/>
        </w:rPr>
        <w:t>IX.</w:t>
      </w:r>
    </w:p>
    <w:p w14:paraId="11F23814" w14:textId="77777777" w:rsidR="002C5288" w:rsidRPr="00763551" w:rsidRDefault="002C5288" w:rsidP="002C5288">
      <w:pPr>
        <w:pStyle w:val="Odlomakpopisa"/>
        <w:ind w:left="0" w:firstLine="708"/>
        <w:rPr>
          <w:rFonts w:cs="Arial"/>
          <w:sz w:val="24"/>
          <w:szCs w:val="24"/>
          <w:lang w:val="hr-HR"/>
        </w:rPr>
      </w:pPr>
      <w:r w:rsidRPr="00763551">
        <w:rPr>
          <w:rFonts w:cs="Arial"/>
          <w:sz w:val="24"/>
          <w:szCs w:val="24"/>
          <w:lang w:val="hr-HR"/>
        </w:rPr>
        <w:t xml:space="preserve">Odgovorna osoba naručitelja je Općinski načelnik Neš Sinožić. </w:t>
      </w:r>
    </w:p>
    <w:p w14:paraId="145E111D" w14:textId="77777777" w:rsidR="002C5288" w:rsidRPr="00763551" w:rsidRDefault="002C5288" w:rsidP="002C5288">
      <w:pPr>
        <w:pStyle w:val="Odlomakpopisa"/>
        <w:ind w:left="0"/>
        <w:rPr>
          <w:rFonts w:cs="Arial"/>
          <w:b/>
          <w:color w:val="0070C0"/>
          <w:sz w:val="24"/>
          <w:szCs w:val="24"/>
          <w:lang w:val="hr-HR"/>
        </w:rPr>
      </w:pPr>
    </w:p>
    <w:p w14:paraId="77C341B3" w14:textId="77777777" w:rsidR="002C5288" w:rsidRPr="00763551" w:rsidRDefault="002C5288" w:rsidP="002C5288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763551">
        <w:rPr>
          <w:rFonts w:cs="Arial"/>
          <w:b/>
          <w:sz w:val="24"/>
          <w:szCs w:val="24"/>
          <w:lang w:val="hr-HR"/>
        </w:rPr>
        <w:t>X.</w:t>
      </w:r>
    </w:p>
    <w:p w14:paraId="18BC6AC3" w14:textId="77777777" w:rsidR="002C5288" w:rsidRPr="00763551" w:rsidRDefault="002C5288" w:rsidP="002C5288">
      <w:pPr>
        <w:pStyle w:val="Bezproreda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763551">
        <w:rPr>
          <w:rFonts w:ascii="Arial" w:hAnsi="Arial" w:cs="Arial"/>
          <w:bCs/>
          <w:sz w:val="24"/>
          <w:szCs w:val="24"/>
          <w:lang w:val="hr-HR"/>
        </w:rPr>
        <w:t>Zadužuje se Kristina Brljavac, Savjetnik za pravne poslove i javnu nabavu, koja posjeduje važeći Certifikat u području javne nabave KLASA: 406-01/15-05/295, URBROJ: 517-08-04-02-03-24-8 od 05. siječnja 2024. godine za provedbu nabave iz točke II ove Odluke.</w:t>
      </w:r>
    </w:p>
    <w:p w14:paraId="0F5882B3" w14:textId="77777777" w:rsidR="002C5288" w:rsidRPr="00763551" w:rsidRDefault="002C5288" w:rsidP="002C5288">
      <w:pPr>
        <w:pStyle w:val="Bezproreda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763551">
        <w:rPr>
          <w:rFonts w:ascii="Arial" w:hAnsi="Arial" w:cs="Arial"/>
          <w:bCs/>
          <w:sz w:val="24"/>
          <w:szCs w:val="24"/>
          <w:lang w:val="hr-HR"/>
        </w:rPr>
        <w:t>Zadaci zadužene osobe  iz prethodnog stavka određuju se kako slijedi:</w:t>
      </w:r>
    </w:p>
    <w:p w14:paraId="519AC7EC" w14:textId="77777777" w:rsidR="002C5288" w:rsidRPr="00763551" w:rsidRDefault="002C5288" w:rsidP="002C5288">
      <w:pPr>
        <w:pStyle w:val="Bezproreda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763551">
        <w:rPr>
          <w:rFonts w:ascii="Arial" w:hAnsi="Arial" w:cs="Arial"/>
          <w:bCs/>
          <w:sz w:val="24"/>
          <w:szCs w:val="24"/>
          <w:lang w:val="hr-HR"/>
        </w:rPr>
        <w:t xml:space="preserve">- priprema postupka: dogovor oko uvjeta vezanih za predmet nabave, potrebnog sadržaja dokumentacije/uputa za prikupljanje ponuda i ostalih dokumenata vezanih uz predmetnu nabavu; </w:t>
      </w:r>
    </w:p>
    <w:p w14:paraId="39F479BC" w14:textId="77777777" w:rsidR="002C5288" w:rsidRPr="00763551" w:rsidRDefault="002C5288" w:rsidP="002C5288">
      <w:pPr>
        <w:pStyle w:val="Bezproreda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763551">
        <w:rPr>
          <w:rFonts w:ascii="Arial" w:hAnsi="Arial" w:cs="Arial"/>
          <w:bCs/>
          <w:sz w:val="24"/>
          <w:szCs w:val="24"/>
          <w:lang w:val="hr-HR"/>
        </w:rPr>
        <w:t xml:space="preserve">- provedba postupka: slanje poziva na dostavu ponuda gospodarskim subjektima na dokaziv način, otvaranje pristiglih ponuda, sastavljanje zapisnika o otvaranju, pregledu i ocjeni ponuda, </w:t>
      </w:r>
    </w:p>
    <w:p w14:paraId="72EEE255" w14:textId="77777777" w:rsidR="002C5288" w:rsidRPr="00763551" w:rsidRDefault="002C5288" w:rsidP="002C5288">
      <w:pPr>
        <w:pStyle w:val="Bezproreda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763551">
        <w:rPr>
          <w:rFonts w:ascii="Arial" w:hAnsi="Arial" w:cs="Arial"/>
          <w:bCs/>
          <w:sz w:val="24"/>
          <w:szCs w:val="24"/>
          <w:lang w:val="hr-HR"/>
        </w:rPr>
        <w:t xml:space="preserve">- rangiranje ponuda sukladno kriteriju za odabir ponuda, prijedlog za odabir najpovoljnije ponude sukladno kriteriju za odabir ponuda i uvjetima propisanim dokumentacijom/uputama za prikupljanje ponuda ili poništenje postupka. </w:t>
      </w:r>
    </w:p>
    <w:p w14:paraId="516DCA31" w14:textId="77777777" w:rsidR="002C5288" w:rsidRPr="00763551" w:rsidRDefault="002C5288" w:rsidP="002C5288">
      <w:pPr>
        <w:pStyle w:val="Bezproreda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763551">
        <w:rPr>
          <w:rFonts w:ascii="Arial" w:hAnsi="Arial" w:cs="Arial"/>
          <w:bCs/>
          <w:sz w:val="24"/>
          <w:szCs w:val="24"/>
          <w:lang w:val="hr-HR"/>
        </w:rPr>
        <w:t>Zadužena osoba iz ove Odluke odgovara Općinskom načelniku.</w:t>
      </w:r>
    </w:p>
    <w:p w14:paraId="7BF2A89E" w14:textId="77777777" w:rsidR="002C5288" w:rsidRDefault="002C5288" w:rsidP="002C5288">
      <w:pPr>
        <w:pStyle w:val="Bezproreda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</w:p>
    <w:p w14:paraId="3700FE19" w14:textId="77777777" w:rsidR="00F50789" w:rsidRPr="00763551" w:rsidRDefault="00F50789" w:rsidP="002C5288">
      <w:pPr>
        <w:pStyle w:val="Bezproreda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</w:p>
    <w:p w14:paraId="273BA80A" w14:textId="77777777" w:rsidR="002C5288" w:rsidRPr="00763551" w:rsidRDefault="002C5288" w:rsidP="002C5288">
      <w:pPr>
        <w:pStyle w:val="Bezproreda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lastRenderedPageBreak/>
        <w:t xml:space="preserve">                                                                  XI.</w:t>
      </w:r>
    </w:p>
    <w:p w14:paraId="36AA5E2D" w14:textId="77777777" w:rsidR="002C5288" w:rsidRPr="00763551" w:rsidRDefault="002C5288" w:rsidP="002C5288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Osoba zadužena za izradu troškovnika, kao i osoba odgovorna za praćenje izvršenja ugovora imenuje se Admir Martinović, Stručni suradnik za vođenje investicija Jedinstvenog upravnog odjela Općine Brtonigla – Verteneglio.</w:t>
      </w:r>
    </w:p>
    <w:p w14:paraId="40EBB652" w14:textId="77777777" w:rsidR="002C5288" w:rsidRPr="00763551" w:rsidRDefault="002C5288" w:rsidP="002C5288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DBE36B1" w14:textId="77777777" w:rsidR="002C5288" w:rsidRPr="00763551" w:rsidRDefault="002C5288" w:rsidP="002C5288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XII.</w:t>
      </w:r>
    </w:p>
    <w:p w14:paraId="7544E20A" w14:textId="77777777" w:rsidR="002C5288" w:rsidRPr="00763551" w:rsidRDefault="002C5288" w:rsidP="002C5288">
      <w:pPr>
        <w:pStyle w:val="Bezproreda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763551">
        <w:rPr>
          <w:rFonts w:ascii="Arial" w:hAnsi="Arial" w:cs="Arial"/>
          <w:bCs/>
          <w:sz w:val="24"/>
          <w:szCs w:val="24"/>
          <w:lang w:val="hr-HR"/>
        </w:rPr>
        <w:t xml:space="preserve">Rok za donošenje odluke o odabiru ponude je 5 (pet) dana od dana isteka roka za dostavu ponude. Naručitelj će nakon donošenja odluke o odabiru, bez odgode, dostaviti </w:t>
      </w:r>
      <w:r w:rsidRPr="00763551">
        <w:rPr>
          <w:rFonts w:ascii="Arial" w:hAnsi="Arial" w:cs="Arial"/>
          <w:sz w:val="24"/>
          <w:szCs w:val="24"/>
          <w:lang w:val="hr-HR"/>
        </w:rPr>
        <w:t>istu odluku  ponuditelju.</w:t>
      </w:r>
    </w:p>
    <w:p w14:paraId="6EA08D3F" w14:textId="77777777" w:rsidR="002C5288" w:rsidRPr="00763551" w:rsidRDefault="002C5288" w:rsidP="002C5288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0578E38" w14:textId="77777777" w:rsidR="002C5288" w:rsidRPr="00763551" w:rsidRDefault="002C5288" w:rsidP="002C5288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XIII.</w:t>
      </w:r>
    </w:p>
    <w:p w14:paraId="59F7B636" w14:textId="77777777" w:rsidR="002C5288" w:rsidRPr="00763551" w:rsidRDefault="002C5288" w:rsidP="002C5288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 - Verteneglio.</w:t>
      </w:r>
    </w:p>
    <w:p w14:paraId="0F16147B" w14:textId="77777777" w:rsidR="002C5288" w:rsidRPr="00763551" w:rsidRDefault="002C5288" w:rsidP="002C5288">
      <w:pPr>
        <w:pStyle w:val="Bezproreda"/>
        <w:jc w:val="center"/>
        <w:rPr>
          <w:rFonts w:ascii="Arial" w:hAnsi="Arial" w:cs="Arial"/>
          <w:sz w:val="24"/>
          <w:szCs w:val="24"/>
          <w:lang w:val="hr-HR"/>
        </w:rPr>
      </w:pPr>
    </w:p>
    <w:p w14:paraId="5D1C6482" w14:textId="77777777" w:rsidR="002C5288" w:rsidRPr="00763551" w:rsidRDefault="002C5288" w:rsidP="002C5288">
      <w:pPr>
        <w:pStyle w:val="Bezproreda"/>
        <w:jc w:val="center"/>
        <w:rPr>
          <w:rFonts w:ascii="Arial" w:hAnsi="Arial" w:cs="Arial"/>
          <w:sz w:val="24"/>
          <w:szCs w:val="24"/>
          <w:lang w:val="hr-HR"/>
        </w:rPr>
      </w:pPr>
    </w:p>
    <w:p w14:paraId="2548C76A" w14:textId="77777777" w:rsidR="002C5288" w:rsidRPr="00763551" w:rsidRDefault="002C5288" w:rsidP="002C5288">
      <w:pPr>
        <w:pStyle w:val="Bezproreda"/>
        <w:jc w:val="center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7416EE78" w14:textId="0090E6ED" w:rsidR="002C5288" w:rsidRDefault="002C5288" w:rsidP="002C5288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Neš Sinožić, mag. ing.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agr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>.</w:t>
      </w:r>
      <w:r w:rsidR="00763551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2858161B" w14:textId="77777777" w:rsidR="00763551" w:rsidRDefault="00763551" w:rsidP="002C5288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6A74EA87" w14:textId="77777777" w:rsidR="002C5288" w:rsidRPr="00763551" w:rsidRDefault="002C5288" w:rsidP="0053794D">
      <w:pPr>
        <w:rPr>
          <w:rFonts w:ascii="Arial" w:hAnsi="Arial" w:cs="Arial"/>
          <w:sz w:val="24"/>
          <w:szCs w:val="24"/>
          <w:lang w:val="hr-HR"/>
        </w:rPr>
      </w:pPr>
    </w:p>
    <w:p w14:paraId="4C678B12" w14:textId="77777777" w:rsidR="002C5288" w:rsidRPr="00763551" w:rsidRDefault="002C5288" w:rsidP="002C5288">
      <w:pPr>
        <w:pStyle w:val="Odlomakpopisa"/>
        <w:numPr>
          <w:ilvl w:val="0"/>
          <w:numId w:val="42"/>
        </w:numPr>
        <w:jc w:val="center"/>
        <w:rPr>
          <w:rFonts w:cs="Arial"/>
          <w:sz w:val="24"/>
          <w:szCs w:val="24"/>
          <w:lang w:val="hr-HR"/>
        </w:rPr>
      </w:pPr>
    </w:p>
    <w:p w14:paraId="167349F8" w14:textId="77777777" w:rsidR="002C5288" w:rsidRPr="00763551" w:rsidRDefault="002C5288" w:rsidP="0053794D">
      <w:pPr>
        <w:rPr>
          <w:rFonts w:ascii="Arial" w:hAnsi="Arial" w:cs="Arial"/>
          <w:sz w:val="24"/>
          <w:szCs w:val="24"/>
          <w:lang w:val="hr-HR"/>
        </w:rPr>
      </w:pPr>
    </w:p>
    <w:sdt>
      <w:sdtPr>
        <w:rPr>
          <w:lang w:val="hr-HR"/>
        </w:rPr>
        <w:id w:val="1781984264"/>
        <w:docPartObj>
          <w:docPartGallery w:val="Cover Pages"/>
          <w:docPartUnique/>
        </w:docPartObj>
      </w:sdtPr>
      <w:sdtEndPr>
        <w:rPr>
          <w:rFonts w:ascii="Arial" w:hAnsi="Arial" w:cs="Arial"/>
          <w:sz w:val="24"/>
          <w:szCs w:val="24"/>
        </w:rPr>
      </w:sdtEndPr>
      <w:sdtContent>
        <w:p w14:paraId="1742D9AA" w14:textId="77777777" w:rsidR="002C5288" w:rsidRPr="00763551" w:rsidRDefault="002C5288" w:rsidP="002C5288">
          <w:pPr>
            <w:jc w:val="both"/>
            <w:rPr>
              <w:lang w:val="hr-HR"/>
            </w:rPr>
          </w:pPr>
          <w:r w:rsidRPr="00763551">
            <w:rPr>
              <w:noProof/>
              <w:lang w:val="hr-HR"/>
            </w:rPr>
            <mc:AlternateContent>
              <mc:Choice Requires="wps">
                <w:drawing>
                  <wp:inline distT="0" distB="0" distL="0" distR="0" wp14:anchorId="1694CF70" wp14:editId="65E6C9B0">
                    <wp:extent cx="3543300" cy="1524000"/>
                    <wp:effectExtent l="0" t="0" r="0" b="0"/>
                    <wp:docPr id="113315045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543300" cy="15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tbl>
                                <w:tblPr>
                                  <w:tblStyle w:val="Reetkatablice"/>
                                  <w:tblW w:w="0" w:type="auto"/>
                                  <w:tbl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  <w:insideH w:val="none" w:sz="0" w:space="0" w:color="auto"/>
                                    <w:insideV w:val="none" w:sz="0" w:space="0" w:color="auto"/>
                                  </w:tblBorders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12"/>
                                  <w:gridCol w:w="4666"/>
                                </w:tblGrid>
                                <w:tr w:rsidR="002C5288" w14:paraId="447C2BB3" w14:textId="77777777" w:rsidTr="00926881">
                                  <w:trPr>
                                    <w:trHeight w:val="567"/>
                                  </w:trPr>
                                  <w:tc>
                                    <w:tcPr>
                                      <w:tcW w:w="5055" w:type="dxa"/>
                                      <w:gridSpan w:val="2"/>
                                      <w:vAlign w:val="center"/>
                                    </w:tcPr>
                                    <w:p w14:paraId="3322434A" w14:textId="77777777" w:rsidR="002C5288" w:rsidRDefault="002C5288" w:rsidP="0026117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                                                  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26F302E9" wp14:editId="53C374BE">
                                            <wp:extent cx="252000" cy="252000"/>
                                            <wp:effectExtent l="0" t="0" r="0" b="0"/>
                                            <wp:docPr id="279042405" name="Picture 3" descr="A picture containing text, clipart, vector graphics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7" name="Picture 7" descr="A picture containing text, clipart, vector graphics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14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2C5288" w14:paraId="7ED1989E" w14:textId="77777777" w:rsidTr="00926881">
                                  <w:trPr>
                                    <w:trHeight w:val="1570"/>
                                  </w:trPr>
                                  <w:tc>
                                    <w:tcPr>
                                      <w:tcW w:w="279" w:type="dxa"/>
                                      <w:vAlign w:val="center"/>
                                    </w:tcPr>
                                    <w:p w14:paraId="6AA5463F" w14:textId="77777777" w:rsidR="002C5288" w:rsidRDefault="002C5288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jc w:val="center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0C627D89" wp14:editId="3976A273">
                                            <wp:extent cx="252000" cy="252000"/>
                                            <wp:effectExtent l="0" t="0" r="0" b="0"/>
                                            <wp:docPr id="1438183093" name="Picture 2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2" name="Picture 2"/>
                                                    <pic:cNvPicPr/>
                                                  </pic:nvPicPr>
                                                  <pic:blipFill>
                                                    <a:blip r:embed="rId13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4776" w:type="dxa"/>
                                    </w:tcPr>
                                    <w:p w14:paraId="6184BF05" w14:textId="77777777" w:rsidR="002C5288" w:rsidRPr="002C5288" w:rsidRDefault="002C5288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2C5288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REPUBLIKA HRVATSKA - REPUBBLICA DI CROAZIA</w:t>
                                      </w:r>
                                    </w:p>
                                    <w:p w14:paraId="3CA0FE61" w14:textId="77777777" w:rsidR="002C5288" w:rsidRPr="002C5288" w:rsidRDefault="002C5288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2C5288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ISTARSKA ŽUPANIJA - REGIONE ISTRIANA</w:t>
                                      </w:r>
                                    </w:p>
                                    <w:p w14:paraId="074BA7BB" w14:textId="77777777" w:rsidR="002C5288" w:rsidRPr="002C5288" w:rsidRDefault="002C5288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2C5288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Općina Brtonigla-Verteneglio - Comune di Brtonigla-Verteneglio</w:t>
                                      </w:r>
                                    </w:p>
                                    <w:p w14:paraId="7C6E7843" w14:textId="77777777" w:rsidR="002C5288" w:rsidRPr="002C5288" w:rsidRDefault="002C5288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2C5288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OPĆINSKI NAČELNIK - IL SINDACO</w:t>
                                      </w:r>
                                    </w:p>
                                    <w:p w14:paraId="35089F8C" w14:textId="77777777" w:rsidR="002C5288" w:rsidRPr="002C5288" w:rsidRDefault="002C5288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2C5288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52474 Brtonigla-Verteneglio, </w:t>
                                      </w:r>
                                      <w:proofErr w:type="spellStart"/>
                                      <w:r w:rsidRPr="002C5288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Trg</w:t>
                                      </w:r>
                                      <w:proofErr w:type="spellEnd"/>
                                      <w:r w:rsidRPr="002C5288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Pr="002C5288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Sv</w:t>
                                      </w:r>
                                      <w:proofErr w:type="spellEnd"/>
                                      <w:r w:rsidRPr="002C5288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. </w:t>
                                      </w:r>
                                      <w:proofErr w:type="spellStart"/>
                                      <w:r w:rsidRPr="002C5288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Zenona</w:t>
                                      </w:r>
                                      <w:proofErr w:type="spellEnd"/>
                                      <w:r w:rsidRPr="002C5288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 / Piazza S. Zenone 1</w:t>
                                      </w:r>
                                    </w:p>
                                    <w:p w14:paraId="26DD856B" w14:textId="77777777" w:rsidR="002C5288" w:rsidRPr="002C5288" w:rsidRDefault="002C5288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2C5288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Tel. &amp; Fax: +385 (0)52 774-174</w:t>
                                      </w:r>
                                    </w:p>
                                    <w:p w14:paraId="1B541F42" w14:textId="77777777" w:rsidR="002C5288" w:rsidRPr="002C5288" w:rsidRDefault="002C5288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2C5288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E-mail: info@brtonigla-verteneglio.hr</w:t>
                                      </w:r>
                                    </w:p>
                                    <w:p w14:paraId="053FE219" w14:textId="77777777" w:rsidR="002C5288" w:rsidRDefault="002C5288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444B3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www.brtonigla-verteneglio.hr</w:t>
                                      </w:r>
                                    </w:p>
                                  </w:tc>
                                </w:tr>
                              </w:tbl>
                              <w:p w14:paraId="49D8E6CD" w14:textId="77777777" w:rsidR="002C5288" w:rsidRPr="00D4581A" w:rsidRDefault="002C5288" w:rsidP="002C5288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 w14:anchorId="1694CF70" id="_x0000_s1028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OgaEQIAAP4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" stroked="f">
                    <v:textbox>
                      <w:txbxContent>
                        <w:tbl>
                          <w:tblPr>
                            <w:tblStyle w:val="Reetkatablice"/>
                            <w:tblW w:w="0" w:type="auto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612"/>
                            <w:gridCol w:w="4666"/>
                          </w:tblGrid>
                          <w:tr w:rsidR="002C5288" w14:paraId="447C2BB3" w14:textId="77777777" w:rsidTr="00926881">
                            <w:trPr>
                              <w:trHeight w:val="567"/>
                            </w:trPr>
                            <w:tc>
                              <w:tcPr>
                                <w:tcW w:w="5055" w:type="dxa"/>
                                <w:gridSpan w:val="2"/>
                                <w:vAlign w:val="center"/>
                              </w:tcPr>
                              <w:p w14:paraId="3322434A" w14:textId="77777777" w:rsidR="002C5288" w:rsidRDefault="002C5288" w:rsidP="0026117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                                                   </w:t>
                                </w: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26F302E9" wp14:editId="53C374BE">
                                      <wp:extent cx="252000" cy="252000"/>
                                      <wp:effectExtent l="0" t="0" r="0" b="0"/>
                                      <wp:docPr id="279042405" name="Picture 3" descr="A picture containing text, clipart, vector graphics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" name="Picture 7" descr="A picture containing text, clipart, vector graphics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14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2C5288" w14:paraId="7ED1989E" w14:textId="77777777" w:rsidTr="00926881">
                            <w:trPr>
                              <w:trHeight w:val="1570"/>
                            </w:trPr>
                            <w:tc>
                              <w:tcPr>
                                <w:tcW w:w="279" w:type="dxa"/>
                                <w:vAlign w:val="center"/>
                              </w:tcPr>
                              <w:p w14:paraId="6AA5463F" w14:textId="77777777" w:rsidR="002C5288" w:rsidRDefault="002C5288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jc w:val="center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0C627D89" wp14:editId="3976A273">
                                      <wp:extent cx="252000" cy="252000"/>
                                      <wp:effectExtent l="0" t="0" r="0" b="0"/>
                                      <wp:docPr id="1438183093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2"/>
                                              <pic:cNvPicPr/>
                                            </pic:nvPicPr>
                                            <pic:blipFill>
                                              <a:blip r:embed="rId13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4776" w:type="dxa"/>
                              </w:tcPr>
                              <w:p w14:paraId="6184BF05" w14:textId="77777777" w:rsidR="002C5288" w:rsidRPr="002C5288" w:rsidRDefault="002C5288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2C5288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REPUBLIKA HRVATSKA - REPUBBLICA DI CROAZIA</w:t>
                                </w:r>
                              </w:p>
                              <w:p w14:paraId="3CA0FE61" w14:textId="77777777" w:rsidR="002C5288" w:rsidRPr="002C5288" w:rsidRDefault="002C5288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2C5288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ISTARSKA ŽUPANIJA - REGIONE ISTRIANA</w:t>
                                </w:r>
                              </w:p>
                              <w:p w14:paraId="074BA7BB" w14:textId="77777777" w:rsidR="002C5288" w:rsidRPr="002C5288" w:rsidRDefault="002C5288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2C5288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Općina Brtonigla-Verteneglio - Comune di Brtonigla-Verteneglio</w:t>
                                </w:r>
                              </w:p>
                              <w:p w14:paraId="7C6E7843" w14:textId="77777777" w:rsidR="002C5288" w:rsidRPr="002C5288" w:rsidRDefault="002C5288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2C5288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OPĆINSKI NAČELNIK - IL SINDACO</w:t>
                                </w:r>
                              </w:p>
                              <w:p w14:paraId="35089F8C" w14:textId="77777777" w:rsidR="002C5288" w:rsidRPr="002C5288" w:rsidRDefault="002C5288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2C5288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52474 Brtonigla-Verteneglio, </w:t>
                                </w:r>
                                <w:proofErr w:type="spellStart"/>
                                <w:r w:rsidRPr="002C5288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Trg</w:t>
                                </w:r>
                                <w:proofErr w:type="spellEnd"/>
                                <w:r w:rsidRPr="002C5288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 </w:t>
                                </w:r>
                                <w:proofErr w:type="spellStart"/>
                                <w:r w:rsidRPr="002C5288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Sv</w:t>
                                </w:r>
                                <w:proofErr w:type="spellEnd"/>
                                <w:r w:rsidRPr="002C5288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. </w:t>
                                </w:r>
                                <w:proofErr w:type="spellStart"/>
                                <w:r w:rsidRPr="002C5288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Zenona</w:t>
                                </w:r>
                                <w:proofErr w:type="spellEnd"/>
                                <w:r w:rsidRPr="002C5288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 / Piazza S. Zenone 1</w:t>
                                </w:r>
                              </w:p>
                              <w:p w14:paraId="26DD856B" w14:textId="77777777" w:rsidR="002C5288" w:rsidRPr="002C5288" w:rsidRDefault="002C5288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2C5288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Tel. &amp; Fax: +385 (0)52 774-174</w:t>
                                </w:r>
                              </w:p>
                              <w:p w14:paraId="1B541F42" w14:textId="77777777" w:rsidR="002C5288" w:rsidRPr="002C5288" w:rsidRDefault="002C5288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2C5288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E-mail: info@brtonigla-verteneglio.hr</w:t>
                                </w:r>
                              </w:p>
                              <w:p w14:paraId="053FE219" w14:textId="77777777" w:rsidR="002C5288" w:rsidRDefault="002C5288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C444B3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www.brtonigla-verteneglio.hr</w:t>
                                </w:r>
                              </w:p>
                            </w:tc>
                          </w:tr>
                        </w:tbl>
                        <w:p w14:paraId="49D8E6CD" w14:textId="77777777" w:rsidR="002C5288" w:rsidRPr="00D4581A" w:rsidRDefault="002C5288" w:rsidP="002C5288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  <w:p w14:paraId="7AA517F6" w14:textId="77777777" w:rsidR="002C5288" w:rsidRPr="00763551" w:rsidRDefault="002C5288" w:rsidP="002C5288">
          <w:pPr>
            <w:tabs>
              <w:tab w:val="left" w:pos="2595"/>
            </w:tabs>
            <w:jc w:val="both"/>
            <w:rPr>
              <w:rFonts w:ascii="Arial" w:hAnsi="Arial" w:cs="Arial"/>
              <w:sz w:val="24"/>
              <w:szCs w:val="24"/>
              <w:lang w:val="hr-HR"/>
            </w:rPr>
          </w:pPr>
          <w:r w:rsidRPr="00763551">
            <w:rPr>
              <w:rFonts w:ascii="Arial" w:hAnsi="Arial" w:cs="Arial"/>
              <w:sz w:val="24"/>
              <w:szCs w:val="24"/>
              <w:lang w:val="hr-HR"/>
            </w:rPr>
            <w:t>KLASA: 500-01/25-01/03</w:t>
          </w:r>
        </w:p>
        <w:p w14:paraId="2A9523F7" w14:textId="77777777" w:rsidR="002C5288" w:rsidRPr="00763551" w:rsidRDefault="002C5288" w:rsidP="002C5288">
          <w:pPr>
            <w:tabs>
              <w:tab w:val="left" w:pos="2595"/>
            </w:tabs>
            <w:jc w:val="both"/>
            <w:rPr>
              <w:rFonts w:ascii="Arial" w:hAnsi="Arial" w:cs="Arial"/>
              <w:sz w:val="24"/>
              <w:szCs w:val="24"/>
              <w:lang w:val="hr-HR"/>
            </w:rPr>
          </w:pPr>
          <w:r w:rsidRPr="00763551">
            <w:rPr>
              <w:rFonts w:ascii="Arial" w:hAnsi="Arial" w:cs="Arial"/>
              <w:sz w:val="24"/>
              <w:szCs w:val="24"/>
              <w:lang w:val="hr-HR"/>
            </w:rPr>
            <w:t>URBROJ.: 2163-13-02/01-25-1</w:t>
          </w:r>
        </w:p>
        <w:p w14:paraId="36918E47" w14:textId="77777777" w:rsidR="002C5288" w:rsidRPr="00763551" w:rsidRDefault="002C5288" w:rsidP="002C5288">
          <w:pPr>
            <w:tabs>
              <w:tab w:val="left" w:pos="2595"/>
            </w:tabs>
            <w:jc w:val="both"/>
            <w:rPr>
              <w:rFonts w:ascii="Arial" w:hAnsi="Arial" w:cs="Arial"/>
              <w:sz w:val="24"/>
              <w:szCs w:val="24"/>
              <w:lang w:val="hr-HR"/>
            </w:rPr>
          </w:pPr>
          <w:r w:rsidRPr="00763551">
            <w:rPr>
              <w:rFonts w:ascii="Arial" w:hAnsi="Arial" w:cs="Arial"/>
              <w:sz w:val="24"/>
              <w:szCs w:val="24"/>
              <w:lang w:val="hr-HR"/>
            </w:rPr>
            <w:t>Brtonigla-Verteneglio, 14.11.2025.</w:t>
          </w:r>
        </w:p>
        <w:p w14:paraId="090C0194" w14:textId="77777777" w:rsidR="002C5288" w:rsidRPr="00763551" w:rsidRDefault="002C5288" w:rsidP="002C5288">
          <w:pPr>
            <w:tabs>
              <w:tab w:val="left" w:pos="2595"/>
            </w:tabs>
            <w:jc w:val="both"/>
            <w:rPr>
              <w:rFonts w:ascii="Arial" w:hAnsi="Arial" w:cs="Arial"/>
              <w:sz w:val="24"/>
              <w:szCs w:val="24"/>
              <w:lang w:val="hr-HR"/>
            </w:rPr>
          </w:pPr>
        </w:p>
      </w:sdtContent>
    </w:sdt>
    <w:p w14:paraId="2CA53EB1" w14:textId="77777777" w:rsidR="002C5288" w:rsidRPr="00763551" w:rsidRDefault="002C5288" w:rsidP="002C5288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Na temelju članka 48. Zakona o lokalnoj i područnoj (regionalnoj) samoupravi (NN br. 33/01, 60/01, 129/05, 109/07, 125/08, 36/09, 150/11, 144/12, 19/13, 137/15, 123/17, 98/19, 144/20), članka 52. Statuta Općine Brtonigla–Verteneglio (Službene novine Općine Brtonigla–Verteneglio br. 03/18, 03/21, 07/21 – pročišćeni tekst, 16/22), Općinski načelnik Općine Brtonigla–Verteneglio donosi</w:t>
      </w:r>
    </w:p>
    <w:p w14:paraId="5A62E16B" w14:textId="77777777" w:rsidR="002C5288" w:rsidRPr="00763551" w:rsidRDefault="002C5288" w:rsidP="002C5288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E6EACE6" w14:textId="77777777" w:rsidR="002C5288" w:rsidRPr="00763551" w:rsidRDefault="002C5288" w:rsidP="002C5288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763551">
        <w:rPr>
          <w:rFonts w:ascii="Arial" w:hAnsi="Arial" w:cs="Arial"/>
          <w:b/>
          <w:bCs/>
          <w:sz w:val="24"/>
          <w:szCs w:val="24"/>
          <w:lang w:val="hr-HR"/>
        </w:rPr>
        <w:t>ODLUKU</w:t>
      </w:r>
    </w:p>
    <w:p w14:paraId="16EBC408" w14:textId="77777777" w:rsidR="002C5288" w:rsidRPr="00763551" w:rsidRDefault="002C5288" w:rsidP="002C5288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763551">
        <w:rPr>
          <w:rFonts w:ascii="Arial" w:hAnsi="Arial" w:cs="Arial"/>
          <w:b/>
          <w:bCs/>
          <w:sz w:val="24"/>
          <w:szCs w:val="24"/>
          <w:lang w:val="hr-HR"/>
        </w:rPr>
        <w:t xml:space="preserve">o sufinanciranju  troškova dopunskog zdravstvenog osiguranja osobama </w:t>
      </w:r>
    </w:p>
    <w:p w14:paraId="6DCC1D87" w14:textId="77777777" w:rsidR="002C5288" w:rsidRPr="00763551" w:rsidRDefault="002C5288" w:rsidP="002C5288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763551">
        <w:rPr>
          <w:rFonts w:ascii="Arial" w:hAnsi="Arial" w:cs="Arial"/>
          <w:b/>
          <w:bCs/>
          <w:sz w:val="24"/>
          <w:szCs w:val="24"/>
          <w:lang w:val="hr-HR"/>
        </w:rPr>
        <w:t>starijima od 65 godina s prebivalištem na području Općine Brtonigla–Verteneglio</w:t>
      </w:r>
    </w:p>
    <w:p w14:paraId="4A95ADD7" w14:textId="77777777" w:rsidR="002C5288" w:rsidRPr="00763551" w:rsidRDefault="002C5288" w:rsidP="002C5288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B3AFD3A" w14:textId="77777777" w:rsidR="002C5288" w:rsidRPr="00763551" w:rsidRDefault="002C5288" w:rsidP="002C5288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763551">
        <w:rPr>
          <w:rFonts w:ascii="Arial" w:hAnsi="Arial" w:cs="Arial"/>
          <w:b/>
          <w:bCs/>
          <w:sz w:val="24"/>
          <w:szCs w:val="24"/>
          <w:lang w:val="hr-HR"/>
        </w:rPr>
        <w:t>1. Predmet Javnog poziva</w:t>
      </w:r>
    </w:p>
    <w:p w14:paraId="51117808" w14:textId="77777777" w:rsidR="002C5288" w:rsidRPr="00763551" w:rsidRDefault="002C5288" w:rsidP="002C5288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Predmet ove Odluke je sufinanciranje troškova godišnje premije dopunskog zdravstvenog osiguranja osobama starijima od 65 godina koje imaju prebivalište na području Općine Brtonigla–Verteneglio, a nisu korisnici dopunskog zdravstvenog osiguranja na teret državnog proračuna Republike Hrvatske.</w:t>
      </w:r>
    </w:p>
    <w:p w14:paraId="26369C5B" w14:textId="77777777" w:rsidR="002C5288" w:rsidRPr="00763551" w:rsidRDefault="002C5288" w:rsidP="002C5288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819138C" w14:textId="77777777" w:rsidR="002C5288" w:rsidRPr="00763551" w:rsidRDefault="002C5288" w:rsidP="002C5288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763551">
        <w:rPr>
          <w:rFonts w:ascii="Arial" w:hAnsi="Arial" w:cs="Arial"/>
          <w:b/>
          <w:bCs/>
          <w:sz w:val="24"/>
          <w:szCs w:val="24"/>
          <w:lang w:val="hr-HR"/>
        </w:rPr>
        <w:lastRenderedPageBreak/>
        <w:t>2. Uvjeti za ostvarivanje prava</w:t>
      </w:r>
    </w:p>
    <w:p w14:paraId="150F9616" w14:textId="77777777" w:rsidR="002C5288" w:rsidRPr="00763551" w:rsidRDefault="002C5288" w:rsidP="002C5288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Pravo na sufinanciranje dopunskog zdravstvenog osiguranja ostvaruju umirovljenici i korisnici nacionalne naknade za starije osobe koji:</w:t>
      </w:r>
    </w:p>
    <w:p w14:paraId="11FD94A0" w14:textId="77777777" w:rsidR="002C5288" w:rsidRPr="00763551" w:rsidRDefault="002C5288" w:rsidP="002C5288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- imaju prebivalište na području Općine Brtonigla–Verteneglio,</w:t>
      </w:r>
    </w:p>
    <w:p w14:paraId="483B6E4E" w14:textId="77777777" w:rsidR="002C5288" w:rsidRPr="00763551" w:rsidRDefault="002C5288" w:rsidP="002C5288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- su stariji od 65 godina,</w:t>
      </w:r>
    </w:p>
    <w:p w14:paraId="2B03784F" w14:textId="77777777" w:rsidR="002C5288" w:rsidRPr="00763551" w:rsidRDefault="002C5288" w:rsidP="002C5288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- nisu korisnici dopunskog zdravstvenog osiguranja na teret državnog proračuna Republike Hrvatske (u skladu s prihodovnim cenzusom koji utvrđuje HZZO),</w:t>
      </w:r>
    </w:p>
    <w:p w14:paraId="3F2B3D99" w14:textId="77777777" w:rsidR="002C5288" w:rsidRPr="00763551" w:rsidRDefault="002C5288" w:rsidP="002C5288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- imaju važeću policu dopunskog zdravstvenog osiguranja.</w:t>
      </w:r>
    </w:p>
    <w:p w14:paraId="78E6FAAF" w14:textId="77777777" w:rsidR="002C5288" w:rsidRPr="00763551" w:rsidRDefault="002C5288" w:rsidP="002C5288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02BFF30" w14:textId="77777777" w:rsidR="002C5288" w:rsidRPr="00763551" w:rsidRDefault="002C5288" w:rsidP="002C5288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2E9B8C4" w14:textId="77777777" w:rsidR="002C5288" w:rsidRPr="00763551" w:rsidRDefault="002C5288" w:rsidP="002C5288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763551">
        <w:rPr>
          <w:rFonts w:ascii="Arial" w:hAnsi="Arial" w:cs="Arial"/>
          <w:b/>
          <w:bCs/>
          <w:sz w:val="24"/>
          <w:szCs w:val="24"/>
          <w:lang w:val="hr-HR"/>
        </w:rPr>
        <w:t>3. Iznos sufinanciranja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C5288" w:rsidRPr="00763551" w14:paraId="7A8FEF52" w14:textId="77777777" w:rsidTr="00506B4A">
        <w:tc>
          <w:tcPr>
            <w:tcW w:w="3005" w:type="dxa"/>
          </w:tcPr>
          <w:p w14:paraId="1B62195D" w14:textId="77777777" w:rsidR="002C5288" w:rsidRPr="00763551" w:rsidRDefault="002C5288" w:rsidP="00506B4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763551">
              <w:rPr>
                <w:rFonts w:ascii="Arial" w:hAnsi="Arial" w:cs="Arial"/>
                <w:sz w:val="24"/>
                <w:szCs w:val="24"/>
                <w:lang w:val="hr-HR"/>
              </w:rPr>
              <w:t>Mjesečna mirovina korisnika</w:t>
            </w:r>
          </w:p>
        </w:tc>
        <w:tc>
          <w:tcPr>
            <w:tcW w:w="3005" w:type="dxa"/>
          </w:tcPr>
          <w:p w14:paraId="1D73B651" w14:textId="77777777" w:rsidR="002C5288" w:rsidRPr="00763551" w:rsidRDefault="002C5288" w:rsidP="00506B4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763551">
              <w:rPr>
                <w:rFonts w:ascii="Arial" w:hAnsi="Arial" w:cs="Arial"/>
                <w:sz w:val="24"/>
                <w:szCs w:val="24"/>
                <w:lang w:val="hr-HR"/>
              </w:rPr>
              <w:t>Postotak sufinanciranja</w:t>
            </w:r>
          </w:p>
        </w:tc>
        <w:tc>
          <w:tcPr>
            <w:tcW w:w="3006" w:type="dxa"/>
          </w:tcPr>
          <w:p w14:paraId="7B25F75F" w14:textId="77777777" w:rsidR="002C5288" w:rsidRPr="00763551" w:rsidRDefault="002C5288" w:rsidP="00506B4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763551">
              <w:rPr>
                <w:rFonts w:ascii="Arial" w:hAnsi="Arial" w:cs="Arial"/>
                <w:sz w:val="24"/>
                <w:szCs w:val="24"/>
                <w:lang w:val="hr-HR"/>
              </w:rPr>
              <w:t>Najviši godišnji iznos</w:t>
            </w:r>
          </w:p>
        </w:tc>
      </w:tr>
      <w:tr w:rsidR="002C5288" w:rsidRPr="00763551" w14:paraId="221F8CBD" w14:textId="77777777" w:rsidTr="00506B4A">
        <w:tc>
          <w:tcPr>
            <w:tcW w:w="3005" w:type="dxa"/>
          </w:tcPr>
          <w:p w14:paraId="7EDD07B5" w14:textId="77777777" w:rsidR="002C5288" w:rsidRPr="00763551" w:rsidRDefault="002C5288" w:rsidP="00506B4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763551">
              <w:rPr>
                <w:rFonts w:ascii="Arial" w:hAnsi="Arial" w:cs="Arial"/>
                <w:sz w:val="24"/>
                <w:szCs w:val="24"/>
                <w:lang w:val="hr-HR"/>
              </w:rPr>
              <w:t>do 550,00 €</w:t>
            </w:r>
          </w:p>
        </w:tc>
        <w:tc>
          <w:tcPr>
            <w:tcW w:w="3005" w:type="dxa"/>
          </w:tcPr>
          <w:p w14:paraId="007DB2C1" w14:textId="77777777" w:rsidR="002C5288" w:rsidRPr="00763551" w:rsidRDefault="002C5288" w:rsidP="00506B4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763551">
              <w:rPr>
                <w:rFonts w:ascii="Arial" w:hAnsi="Arial" w:cs="Arial"/>
                <w:sz w:val="24"/>
                <w:szCs w:val="24"/>
                <w:lang w:val="hr-HR"/>
              </w:rPr>
              <w:t>100 %</w:t>
            </w:r>
          </w:p>
        </w:tc>
        <w:tc>
          <w:tcPr>
            <w:tcW w:w="3006" w:type="dxa"/>
          </w:tcPr>
          <w:p w14:paraId="713F3D4C" w14:textId="77777777" w:rsidR="002C5288" w:rsidRPr="00763551" w:rsidRDefault="002C5288" w:rsidP="00506B4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763551">
              <w:rPr>
                <w:rFonts w:ascii="Arial" w:hAnsi="Arial" w:cs="Arial"/>
                <w:sz w:val="24"/>
                <w:szCs w:val="24"/>
                <w:lang w:val="hr-HR"/>
              </w:rPr>
              <w:t>Do 120,00 €</w:t>
            </w:r>
          </w:p>
        </w:tc>
      </w:tr>
      <w:tr w:rsidR="002C5288" w:rsidRPr="00763551" w14:paraId="25055C5F" w14:textId="77777777" w:rsidTr="00506B4A">
        <w:tc>
          <w:tcPr>
            <w:tcW w:w="3005" w:type="dxa"/>
          </w:tcPr>
          <w:p w14:paraId="2F6704E7" w14:textId="77777777" w:rsidR="002C5288" w:rsidRPr="00763551" w:rsidRDefault="002C5288" w:rsidP="00506B4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763551">
              <w:rPr>
                <w:rFonts w:ascii="Arial" w:hAnsi="Arial" w:cs="Arial"/>
                <w:sz w:val="24"/>
                <w:szCs w:val="24"/>
                <w:lang w:val="hr-HR"/>
              </w:rPr>
              <w:t>550,01 € – 800,00 €</w:t>
            </w:r>
          </w:p>
        </w:tc>
        <w:tc>
          <w:tcPr>
            <w:tcW w:w="3005" w:type="dxa"/>
          </w:tcPr>
          <w:p w14:paraId="1E33EE62" w14:textId="77777777" w:rsidR="002C5288" w:rsidRPr="00763551" w:rsidRDefault="002C5288" w:rsidP="00506B4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763551">
              <w:rPr>
                <w:rFonts w:ascii="Arial" w:hAnsi="Arial" w:cs="Arial"/>
                <w:sz w:val="24"/>
                <w:szCs w:val="24"/>
                <w:lang w:val="hr-HR"/>
              </w:rPr>
              <w:t>75 %</w:t>
            </w:r>
          </w:p>
        </w:tc>
        <w:tc>
          <w:tcPr>
            <w:tcW w:w="3006" w:type="dxa"/>
          </w:tcPr>
          <w:p w14:paraId="494CDE9F" w14:textId="77777777" w:rsidR="002C5288" w:rsidRPr="00763551" w:rsidRDefault="002C5288" w:rsidP="00506B4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763551">
              <w:rPr>
                <w:rFonts w:ascii="Arial" w:hAnsi="Arial" w:cs="Arial"/>
                <w:sz w:val="24"/>
                <w:szCs w:val="24"/>
                <w:lang w:val="hr-HR"/>
              </w:rPr>
              <w:t>Do 90,00 €</w:t>
            </w:r>
          </w:p>
        </w:tc>
      </w:tr>
      <w:tr w:rsidR="002C5288" w:rsidRPr="00763551" w14:paraId="3612F399" w14:textId="77777777" w:rsidTr="00506B4A">
        <w:tc>
          <w:tcPr>
            <w:tcW w:w="3005" w:type="dxa"/>
          </w:tcPr>
          <w:p w14:paraId="59B55D7C" w14:textId="77777777" w:rsidR="002C5288" w:rsidRPr="00763551" w:rsidRDefault="002C5288" w:rsidP="00506B4A">
            <w:pPr>
              <w:tabs>
                <w:tab w:val="left" w:pos="840"/>
              </w:tabs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763551">
              <w:rPr>
                <w:rFonts w:ascii="Arial" w:hAnsi="Arial" w:cs="Arial"/>
                <w:sz w:val="24"/>
                <w:szCs w:val="24"/>
                <w:lang w:val="hr-HR"/>
              </w:rPr>
              <w:t>800,01 € – 1.000,00 €</w:t>
            </w:r>
          </w:p>
        </w:tc>
        <w:tc>
          <w:tcPr>
            <w:tcW w:w="3005" w:type="dxa"/>
          </w:tcPr>
          <w:p w14:paraId="1DD047FF" w14:textId="77777777" w:rsidR="002C5288" w:rsidRPr="00763551" w:rsidRDefault="002C5288" w:rsidP="00506B4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763551">
              <w:rPr>
                <w:rFonts w:ascii="Arial" w:hAnsi="Arial" w:cs="Arial"/>
                <w:sz w:val="24"/>
                <w:szCs w:val="24"/>
                <w:lang w:val="hr-HR"/>
              </w:rPr>
              <w:t>50 %</w:t>
            </w:r>
          </w:p>
        </w:tc>
        <w:tc>
          <w:tcPr>
            <w:tcW w:w="3006" w:type="dxa"/>
          </w:tcPr>
          <w:p w14:paraId="5A66D555" w14:textId="77777777" w:rsidR="002C5288" w:rsidRPr="00763551" w:rsidRDefault="002C5288" w:rsidP="00506B4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763551">
              <w:rPr>
                <w:rFonts w:ascii="Arial" w:hAnsi="Arial" w:cs="Arial"/>
                <w:sz w:val="24"/>
                <w:szCs w:val="24"/>
                <w:lang w:val="hr-HR"/>
              </w:rPr>
              <w:t>Do 60,00 €</w:t>
            </w:r>
          </w:p>
        </w:tc>
      </w:tr>
    </w:tbl>
    <w:p w14:paraId="101806A2" w14:textId="77777777" w:rsidR="002C5288" w:rsidRPr="00763551" w:rsidRDefault="002C5288" w:rsidP="002C5288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4C3245C" w14:textId="77777777" w:rsidR="002C5288" w:rsidRPr="00763551" w:rsidRDefault="002C5288" w:rsidP="002C5288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U slučaju da je godišnja premija niža od navedenog najvišeg iznosa, Općina će sufinancirati stvarni iznos premije u skladu s postotkom.</w:t>
      </w:r>
    </w:p>
    <w:p w14:paraId="4D56970B" w14:textId="77777777" w:rsidR="002C5288" w:rsidRPr="00763551" w:rsidRDefault="002C5288" w:rsidP="002C5288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763551">
        <w:rPr>
          <w:rFonts w:ascii="Arial" w:hAnsi="Arial" w:cs="Arial"/>
          <w:b/>
          <w:bCs/>
          <w:sz w:val="24"/>
          <w:szCs w:val="24"/>
          <w:lang w:val="hr-HR"/>
        </w:rPr>
        <w:t>4. Potrebna dokumentacija</w:t>
      </w:r>
    </w:p>
    <w:p w14:paraId="0DED4EA0" w14:textId="77777777" w:rsidR="002C5288" w:rsidRPr="00763551" w:rsidRDefault="002C5288" w:rsidP="002C5288">
      <w:pPr>
        <w:rPr>
          <w:rFonts w:ascii="Arial" w:hAnsi="Arial" w:cs="Arial"/>
          <w:iCs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Uz zahtjev je potrebno priložiti:</w:t>
      </w:r>
      <w:r w:rsidRPr="00763551">
        <w:rPr>
          <w:rFonts w:ascii="Arial" w:hAnsi="Arial" w:cs="Arial"/>
          <w:sz w:val="24"/>
          <w:szCs w:val="24"/>
          <w:lang w:val="hr-HR"/>
        </w:rPr>
        <w:br/>
        <w:t>1. presliku osobne iskaznice (dokaz o prebivalištu),</w:t>
      </w:r>
      <w:r w:rsidRPr="00763551">
        <w:rPr>
          <w:rFonts w:ascii="Arial" w:hAnsi="Arial" w:cs="Arial"/>
          <w:sz w:val="24"/>
          <w:szCs w:val="24"/>
          <w:lang w:val="hr-HR"/>
        </w:rPr>
        <w:br/>
        <w:t>2. presliku važeće police dopunskog zdravstvenog osiguranja,</w:t>
      </w:r>
      <w:r w:rsidRPr="00763551">
        <w:rPr>
          <w:rFonts w:ascii="Arial" w:hAnsi="Arial" w:cs="Arial"/>
          <w:sz w:val="24"/>
          <w:szCs w:val="24"/>
          <w:lang w:val="hr-HR"/>
        </w:rPr>
        <w:br/>
        <w:t>3. dokaz o visini mirovine (odrezak mirovine, potvrda HZMO-a ili ispis iz e-Građana),</w:t>
      </w:r>
      <w:r w:rsidRPr="00763551">
        <w:rPr>
          <w:rFonts w:ascii="Arial" w:hAnsi="Arial" w:cs="Arial"/>
          <w:sz w:val="24"/>
          <w:szCs w:val="24"/>
          <w:lang w:val="hr-HR"/>
        </w:rPr>
        <w:br/>
        <w:t xml:space="preserve">4. </w:t>
      </w:r>
      <w:r w:rsidRPr="00763551">
        <w:rPr>
          <w:rFonts w:ascii="Arial" w:hAnsi="Arial" w:cs="Arial"/>
          <w:iCs/>
          <w:sz w:val="24"/>
          <w:szCs w:val="24"/>
          <w:lang w:val="hr-HR"/>
        </w:rPr>
        <w:t xml:space="preserve">Korisnici nacionalne naknade za starije osobe: rješenje o priznatom pravu na nacionalnu naknadu za starije osobe </w:t>
      </w:r>
    </w:p>
    <w:p w14:paraId="63EE0A7E" w14:textId="77777777" w:rsidR="002C5288" w:rsidRPr="00763551" w:rsidRDefault="002C5288" w:rsidP="002C5288">
      <w:pPr>
        <w:rPr>
          <w:rFonts w:ascii="Arial" w:hAnsi="Arial" w:cs="Arial"/>
          <w:iCs/>
          <w:sz w:val="24"/>
          <w:szCs w:val="24"/>
          <w:lang w:val="hr-HR"/>
        </w:rPr>
      </w:pPr>
      <w:r w:rsidRPr="00763551">
        <w:rPr>
          <w:rFonts w:ascii="Arial" w:hAnsi="Arial" w:cs="Arial"/>
          <w:iCs/>
          <w:sz w:val="24"/>
          <w:szCs w:val="24"/>
          <w:lang w:val="hr-HR"/>
        </w:rPr>
        <w:t>5.</w:t>
      </w:r>
      <w:r w:rsidRPr="00763551">
        <w:rPr>
          <w:rFonts w:ascii="Arial" w:hAnsi="Arial" w:cs="Arial"/>
          <w:sz w:val="24"/>
          <w:szCs w:val="24"/>
          <w:lang w:val="hr-HR"/>
        </w:rPr>
        <w:t>dokaz o uplati premije dopunskog osiguranja,</w:t>
      </w:r>
      <w:r w:rsidRPr="00763551">
        <w:rPr>
          <w:rFonts w:ascii="Arial" w:hAnsi="Arial" w:cs="Arial"/>
          <w:sz w:val="24"/>
          <w:szCs w:val="24"/>
          <w:lang w:val="hr-HR"/>
        </w:rPr>
        <w:br/>
        <w:t>6. broj računa (IBAN) korisnika na koji će se izvršiti uplata.</w:t>
      </w:r>
      <w:r w:rsidRPr="00763551">
        <w:rPr>
          <w:rFonts w:ascii="Arial" w:hAnsi="Arial" w:cs="Arial"/>
          <w:sz w:val="24"/>
          <w:szCs w:val="24"/>
          <w:lang w:val="hr-HR"/>
        </w:rPr>
        <w:br/>
      </w:r>
      <w:r w:rsidRPr="00763551">
        <w:rPr>
          <w:rFonts w:ascii="Arial" w:hAnsi="Arial" w:cs="Arial"/>
          <w:sz w:val="24"/>
          <w:szCs w:val="24"/>
          <w:lang w:val="hr-HR"/>
        </w:rPr>
        <w:br/>
        <w:t>Za osobe koje ne mogu osobno predati zahtjev, to može učiniti zakonski zastupnik ili punomoćnik uz punomoć.</w:t>
      </w:r>
    </w:p>
    <w:p w14:paraId="3E1570B8" w14:textId="77777777" w:rsidR="002C5288" w:rsidRPr="00763551" w:rsidRDefault="002C5288" w:rsidP="002C5288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763551">
        <w:rPr>
          <w:rFonts w:ascii="Arial" w:hAnsi="Arial" w:cs="Arial"/>
          <w:b/>
          <w:bCs/>
          <w:sz w:val="24"/>
          <w:szCs w:val="24"/>
          <w:lang w:val="hr-HR"/>
        </w:rPr>
        <w:t>5. Način i rok podnošenja zahtjeva</w:t>
      </w:r>
    </w:p>
    <w:p w14:paraId="1F6FC179" w14:textId="1D5E0F48" w:rsidR="00F50789" w:rsidRPr="00763551" w:rsidRDefault="002C5288" w:rsidP="002C5288">
      <w:pPr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Zahtjevi se podnose do 10.12.2025. godine, osobno u pisarnicu Općine Brtonigla–Verteneglio, putem pošte na adresu:</w:t>
      </w:r>
      <w:r w:rsidRPr="00763551">
        <w:rPr>
          <w:rFonts w:ascii="Arial" w:hAnsi="Arial" w:cs="Arial"/>
          <w:sz w:val="24"/>
          <w:szCs w:val="24"/>
          <w:lang w:val="hr-HR"/>
        </w:rPr>
        <w:br/>
      </w:r>
      <w:r w:rsidRPr="00763551">
        <w:rPr>
          <w:rFonts w:ascii="Arial" w:hAnsi="Arial" w:cs="Arial"/>
          <w:sz w:val="24"/>
          <w:szCs w:val="24"/>
          <w:lang w:val="hr-HR"/>
        </w:rPr>
        <w:br/>
        <w:t>OPĆINA BRTONIGLA–VERTENEGLIO</w:t>
      </w:r>
      <w:r w:rsidRPr="00763551">
        <w:rPr>
          <w:rFonts w:ascii="Arial" w:hAnsi="Arial" w:cs="Arial"/>
          <w:sz w:val="24"/>
          <w:szCs w:val="24"/>
          <w:lang w:val="hr-HR"/>
        </w:rPr>
        <w:br/>
        <w:t>Jedinstveni upravni odjel</w:t>
      </w:r>
      <w:r w:rsidRPr="00763551">
        <w:rPr>
          <w:rFonts w:ascii="Arial" w:hAnsi="Arial" w:cs="Arial"/>
          <w:sz w:val="24"/>
          <w:szCs w:val="24"/>
          <w:lang w:val="hr-HR"/>
        </w:rPr>
        <w:br/>
        <w:t>Trg sv. Zenona 1, 52474 Brtonigla–Verteneglio</w:t>
      </w:r>
      <w:r w:rsidRPr="00763551">
        <w:rPr>
          <w:rFonts w:ascii="Arial" w:hAnsi="Arial" w:cs="Arial"/>
          <w:sz w:val="24"/>
          <w:szCs w:val="24"/>
          <w:lang w:val="hr-HR"/>
        </w:rPr>
        <w:br/>
        <w:t>s naznakom: „Javni poziv za sufinanciranje dopunskog zdravstvenog osiguranja osoba starijih od 65 godina“</w:t>
      </w:r>
      <w:r w:rsidRPr="00763551">
        <w:rPr>
          <w:rFonts w:ascii="Arial" w:hAnsi="Arial" w:cs="Arial"/>
          <w:sz w:val="24"/>
          <w:szCs w:val="24"/>
          <w:lang w:val="hr-HR"/>
        </w:rPr>
        <w:br/>
      </w:r>
      <w:r w:rsidRPr="00763551">
        <w:rPr>
          <w:rFonts w:ascii="Arial" w:hAnsi="Arial" w:cs="Arial"/>
          <w:sz w:val="24"/>
          <w:szCs w:val="24"/>
          <w:lang w:val="hr-HR"/>
        </w:rPr>
        <w:br/>
        <w:t>ili elektronički na adresu: info@brtonigla-verteneglio.hr.</w:t>
      </w:r>
    </w:p>
    <w:p w14:paraId="1BFE7044" w14:textId="77777777" w:rsidR="002C5288" w:rsidRPr="00763551" w:rsidRDefault="002C5288" w:rsidP="002C5288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763551">
        <w:rPr>
          <w:rFonts w:ascii="Arial" w:hAnsi="Arial" w:cs="Arial"/>
          <w:b/>
          <w:bCs/>
          <w:sz w:val="24"/>
          <w:szCs w:val="24"/>
          <w:lang w:val="hr-HR"/>
        </w:rPr>
        <w:t>6. Isplata sredstava</w:t>
      </w:r>
    </w:p>
    <w:p w14:paraId="0B259B60" w14:textId="77777777" w:rsidR="002C5288" w:rsidRPr="00763551" w:rsidRDefault="002C5288" w:rsidP="002C5288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Općina će, temeljem zaprimljenih i odobrenih zahtjeva, utvrditi pravo i visinu sufinanciranja rješenjem. Sredstva će se isplatiti jednokratno do kraja tekuće godine.</w:t>
      </w:r>
    </w:p>
    <w:p w14:paraId="2375907F" w14:textId="77777777" w:rsidR="002C5288" w:rsidRPr="00763551" w:rsidRDefault="002C5288" w:rsidP="002C5288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03523F6" w14:textId="77777777" w:rsidR="002C5288" w:rsidRPr="00763551" w:rsidRDefault="002C5288" w:rsidP="002C5288">
      <w:pPr>
        <w:ind w:left="360"/>
        <w:jc w:val="right"/>
        <w:rPr>
          <w:rFonts w:ascii="Arial" w:hAnsi="Arial" w:cs="Arial"/>
          <w:bCs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            </w:t>
      </w:r>
      <w:r w:rsidRPr="00763551">
        <w:rPr>
          <w:rFonts w:ascii="Arial" w:hAnsi="Arial" w:cs="Arial"/>
          <w:bCs/>
          <w:sz w:val="24"/>
          <w:szCs w:val="24"/>
          <w:lang w:val="hr-HR"/>
        </w:rPr>
        <w:t xml:space="preserve">OPĆINSKI NAČELNIK: </w:t>
      </w:r>
    </w:p>
    <w:p w14:paraId="41B18DAD" w14:textId="6C8BA196" w:rsidR="002C5288" w:rsidRPr="00763551" w:rsidRDefault="002C5288" w:rsidP="002C5288">
      <w:pPr>
        <w:ind w:left="360"/>
        <w:jc w:val="right"/>
        <w:rPr>
          <w:rFonts w:ascii="Arial" w:hAnsi="Arial" w:cs="Arial"/>
          <w:bCs/>
          <w:sz w:val="24"/>
          <w:szCs w:val="24"/>
          <w:lang w:val="hr-HR"/>
        </w:rPr>
      </w:pPr>
      <w:r w:rsidRPr="00763551">
        <w:rPr>
          <w:rFonts w:ascii="Arial" w:hAnsi="Arial" w:cs="Arial"/>
          <w:bCs/>
          <w:sz w:val="24"/>
          <w:szCs w:val="24"/>
          <w:lang w:val="hr-HR"/>
        </w:rPr>
        <w:tab/>
      </w:r>
      <w:r w:rsidRPr="00763551">
        <w:rPr>
          <w:rFonts w:ascii="Arial" w:hAnsi="Arial" w:cs="Arial"/>
          <w:bCs/>
          <w:sz w:val="24"/>
          <w:szCs w:val="24"/>
          <w:lang w:val="hr-HR"/>
        </w:rPr>
        <w:tab/>
      </w:r>
      <w:r w:rsidRPr="00763551">
        <w:rPr>
          <w:rFonts w:ascii="Arial" w:hAnsi="Arial" w:cs="Arial"/>
          <w:bCs/>
          <w:sz w:val="24"/>
          <w:szCs w:val="24"/>
          <w:lang w:val="hr-HR"/>
        </w:rPr>
        <w:tab/>
      </w:r>
      <w:r w:rsidRPr="00763551">
        <w:rPr>
          <w:rFonts w:ascii="Arial" w:hAnsi="Arial" w:cs="Arial"/>
          <w:bCs/>
          <w:sz w:val="24"/>
          <w:szCs w:val="24"/>
          <w:lang w:val="hr-HR"/>
        </w:rPr>
        <w:tab/>
      </w:r>
      <w:r w:rsidRPr="00763551">
        <w:rPr>
          <w:rFonts w:ascii="Arial" w:hAnsi="Arial" w:cs="Arial"/>
          <w:bCs/>
          <w:sz w:val="24"/>
          <w:szCs w:val="24"/>
          <w:lang w:val="hr-HR"/>
        </w:rPr>
        <w:tab/>
      </w:r>
      <w:r w:rsidRPr="00763551">
        <w:rPr>
          <w:rFonts w:ascii="Arial" w:hAnsi="Arial" w:cs="Arial"/>
          <w:bCs/>
          <w:sz w:val="24"/>
          <w:szCs w:val="24"/>
          <w:lang w:val="hr-HR"/>
        </w:rPr>
        <w:tab/>
        <w:t xml:space="preserve">Neš Sinožić, </w:t>
      </w:r>
      <w:proofErr w:type="spellStart"/>
      <w:r w:rsidRPr="00763551">
        <w:rPr>
          <w:rFonts w:ascii="Arial" w:hAnsi="Arial" w:cs="Arial"/>
          <w:bCs/>
          <w:sz w:val="24"/>
          <w:szCs w:val="24"/>
          <w:lang w:val="hr-HR"/>
        </w:rPr>
        <w:t>mag.ing.agr</w:t>
      </w:r>
      <w:proofErr w:type="spellEnd"/>
      <w:r w:rsidRPr="00763551">
        <w:rPr>
          <w:rFonts w:ascii="Arial" w:hAnsi="Arial" w:cs="Arial"/>
          <w:bCs/>
          <w:sz w:val="24"/>
          <w:szCs w:val="24"/>
          <w:lang w:val="hr-HR"/>
        </w:rPr>
        <w:t>.</w:t>
      </w:r>
      <w:r w:rsidR="00763551">
        <w:rPr>
          <w:rFonts w:ascii="Arial" w:hAnsi="Arial" w:cs="Arial"/>
          <w:bCs/>
          <w:sz w:val="24"/>
          <w:szCs w:val="24"/>
          <w:lang w:val="hr-HR"/>
        </w:rPr>
        <w:t xml:space="preserve"> v.r.</w:t>
      </w:r>
    </w:p>
    <w:p w14:paraId="539502AF" w14:textId="77777777" w:rsidR="002C5288" w:rsidRPr="00763551" w:rsidRDefault="002C5288" w:rsidP="002C5288">
      <w:pPr>
        <w:jc w:val="right"/>
        <w:rPr>
          <w:rFonts w:ascii="Arial" w:hAnsi="Arial" w:cs="Arial"/>
          <w:lang w:val="hr-HR"/>
        </w:rPr>
      </w:pPr>
    </w:p>
    <w:p w14:paraId="372F4867" w14:textId="77777777" w:rsidR="002C5288" w:rsidRPr="00763551" w:rsidRDefault="002C5288" w:rsidP="002C5288">
      <w:pPr>
        <w:pStyle w:val="Odlomakpopisa"/>
        <w:numPr>
          <w:ilvl w:val="0"/>
          <w:numId w:val="42"/>
        </w:numPr>
        <w:jc w:val="center"/>
        <w:rPr>
          <w:rFonts w:cs="Arial"/>
          <w:sz w:val="24"/>
          <w:szCs w:val="24"/>
          <w:lang w:val="hr-HR"/>
        </w:rPr>
      </w:pPr>
    </w:p>
    <w:p w14:paraId="415090D8" w14:textId="77777777" w:rsidR="00763551" w:rsidRPr="00763551" w:rsidRDefault="00763551" w:rsidP="00763551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lastRenderedPageBreak/>
        <w:t>Na temelju st.3 čl. 18 Zakona o javnoj nabavi (NN – 120/16, 114/22), čl. 39 Zakona o lokalnoj i područnoj (regionalnoj) samoupravi Zakona o lokalnoj i područnoj (regionalnoj) samoupravi NN – 33/01, 60/01, 129/05,109/07, 125/08, 36/09, 150/11, 144/12, 19/13, 137/15 15, 123/17, 98/19, 144/20), i Statuta Općine Brtonigla (Službene novine Općine Brtonigla broj 03/18, 03/21 i 07/21 - pročišćeni tekst i 16/22), Općinski načelnik Općine Brtonigla-Verteneglio dana 17. studenog 2025. godine, donosi sljedeću</w:t>
      </w:r>
    </w:p>
    <w:p w14:paraId="25A307A8" w14:textId="77777777" w:rsidR="00763551" w:rsidRPr="00763551" w:rsidRDefault="00763551" w:rsidP="00763551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AD18396" w14:textId="77777777" w:rsidR="00763551" w:rsidRPr="00763551" w:rsidRDefault="00763551" w:rsidP="0076355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62B1F884" w14:textId="77777777" w:rsidR="00763551" w:rsidRPr="00763551" w:rsidRDefault="00763551" w:rsidP="0076355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 xml:space="preserve">o izravnom ugovaranju za sanaciju pločnika u Mlinskoj ulici u naselju Brtonigla kod Turističke zajednice    </w:t>
      </w:r>
    </w:p>
    <w:p w14:paraId="244A18EF" w14:textId="77777777" w:rsidR="00F50789" w:rsidRPr="00763551" w:rsidRDefault="00F50789" w:rsidP="00763551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C17E05F" w14:textId="77777777" w:rsidR="00763551" w:rsidRPr="00763551" w:rsidRDefault="00763551" w:rsidP="0076355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7B075FF2" w14:textId="77777777" w:rsidR="00763551" w:rsidRPr="00763551" w:rsidRDefault="00763551" w:rsidP="0076355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ab/>
        <w:t xml:space="preserve">Prihvaća se  ponuda „G. OBNOVA“ d.o.o. M. V. Ilirika 54, Umag,  evidencijski broj ponude 2933 od 12.11.2025, za sanaciju pločnika u Mlinskoj ulici u naselju Brtonigla kod Turističke zajednice za ponuđenu cijenu u iznosu od 936,00 €  bez PDV-a. </w:t>
      </w:r>
    </w:p>
    <w:p w14:paraId="4BD5C962" w14:textId="77777777" w:rsidR="00F50789" w:rsidRDefault="00763551" w:rsidP="0076355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    </w:t>
      </w:r>
    </w:p>
    <w:p w14:paraId="64F8B309" w14:textId="4D9659C3" w:rsidR="00763551" w:rsidRPr="00763551" w:rsidRDefault="00F50789" w:rsidP="00763551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                                               </w:t>
      </w:r>
      <w:r w:rsidR="00763551" w:rsidRPr="00763551">
        <w:rPr>
          <w:rFonts w:ascii="Arial" w:hAnsi="Arial" w:cs="Arial"/>
          <w:sz w:val="24"/>
          <w:szCs w:val="24"/>
          <w:lang w:val="hr-HR"/>
        </w:rPr>
        <w:t xml:space="preserve">       </w:t>
      </w:r>
      <w:r w:rsidR="00763551" w:rsidRPr="00763551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33F93E4E" w14:textId="77777777" w:rsidR="00763551" w:rsidRPr="00763551" w:rsidRDefault="00763551" w:rsidP="0076355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ab/>
      </w:r>
      <w:r w:rsidRPr="00763551">
        <w:rPr>
          <w:rFonts w:ascii="Arial" w:hAnsi="Arial" w:cs="Arial"/>
          <w:sz w:val="24"/>
          <w:szCs w:val="24"/>
          <w:lang w:val="hr-HR"/>
        </w:rPr>
        <w:t xml:space="preserve">Naručitelj radove iz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 xml:space="preserve"> ove Odluke je Općina Brtonigla-Verteneglio,                                                                                                                                                                                                                                              Trg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Sv.Zenona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 xml:space="preserve"> 1, Brtonigla,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oib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 xml:space="preserve"> 81025770849. </w:t>
      </w:r>
    </w:p>
    <w:p w14:paraId="7BD80E99" w14:textId="77777777" w:rsidR="00763551" w:rsidRPr="00763551" w:rsidRDefault="00763551" w:rsidP="00763551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Plaćanje radova iz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 xml:space="preserve">. I ove Odluke obaviti će se u roku od 30 dana od ispostave računa. </w:t>
      </w:r>
    </w:p>
    <w:p w14:paraId="2AB502BD" w14:textId="77777777" w:rsidR="00763551" w:rsidRPr="00763551" w:rsidRDefault="00763551" w:rsidP="00763551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Rok usluge iz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>. I. iznosi do 5 dana.</w:t>
      </w:r>
    </w:p>
    <w:p w14:paraId="7D36C993" w14:textId="77777777" w:rsidR="00763551" w:rsidRPr="00763551" w:rsidRDefault="00763551" w:rsidP="00763551">
      <w:pPr>
        <w:pStyle w:val="Tijeloteksta"/>
        <w:ind w:firstLine="708"/>
        <w:rPr>
          <w:rFonts w:ascii="Arial" w:hAnsi="Arial" w:cs="Arial"/>
          <w:szCs w:val="24"/>
        </w:rPr>
      </w:pPr>
      <w:r w:rsidRPr="00763551">
        <w:rPr>
          <w:rFonts w:ascii="Arial" w:hAnsi="Arial" w:cs="Arial"/>
          <w:szCs w:val="24"/>
        </w:rPr>
        <w:t>Za plaćanje usluge iz ove Odluke koristiti će se proračunska sredstva koja su osigurana i namijenjena u Općinskim proračunom Općine Brtonigla-Verteneglio za 2025. godinu – „Ostale usluge tekućeg i investicijskog održavanja“ -  račun 32329, pozicija 33).</w:t>
      </w:r>
    </w:p>
    <w:p w14:paraId="39E00018" w14:textId="77777777" w:rsidR="00763551" w:rsidRPr="00763551" w:rsidRDefault="00763551" w:rsidP="00763551">
      <w:pPr>
        <w:pStyle w:val="Tijeloteksta"/>
        <w:jc w:val="center"/>
        <w:rPr>
          <w:rFonts w:ascii="Arial" w:hAnsi="Arial" w:cs="Arial"/>
          <w:b/>
          <w:bCs/>
          <w:szCs w:val="24"/>
        </w:rPr>
      </w:pPr>
      <w:r w:rsidRPr="00763551">
        <w:rPr>
          <w:rFonts w:ascii="Arial" w:hAnsi="Arial" w:cs="Arial"/>
          <w:b/>
          <w:bCs/>
          <w:szCs w:val="24"/>
        </w:rPr>
        <w:t>III.</w:t>
      </w:r>
    </w:p>
    <w:p w14:paraId="61705D93" w14:textId="77777777" w:rsidR="00763551" w:rsidRDefault="00763551" w:rsidP="00763551">
      <w:pPr>
        <w:pStyle w:val="Tijeloteksta"/>
        <w:ind w:firstLine="708"/>
        <w:rPr>
          <w:rFonts w:ascii="Arial" w:hAnsi="Arial" w:cs="Arial"/>
          <w:szCs w:val="24"/>
        </w:rPr>
      </w:pPr>
      <w:r w:rsidRPr="00763551">
        <w:rPr>
          <w:rFonts w:ascii="Arial" w:hAnsi="Arial" w:cs="Arial"/>
          <w:szCs w:val="24"/>
        </w:rPr>
        <w:t xml:space="preserve">Za kontrolu usluge iz točke I., zadužuju se viši referent za vođenje investicija Općine Brtonigla-Verteneglio Admir Martinović.  </w:t>
      </w:r>
    </w:p>
    <w:p w14:paraId="07E266A6" w14:textId="77777777" w:rsidR="00F50789" w:rsidRPr="00763551" w:rsidRDefault="00F50789" w:rsidP="00763551">
      <w:pPr>
        <w:pStyle w:val="Tijeloteksta"/>
        <w:ind w:firstLine="708"/>
        <w:rPr>
          <w:rFonts w:ascii="Arial" w:hAnsi="Arial" w:cs="Arial"/>
          <w:szCs w:val="24"/>
        </w:rPr>
      </w:pPr>
    </w:p>
    <w:p w14:paraId="2EC2CDD5" w14:textId="77777777" w:rsidR="00763551" w:rsidRPr="00763551" w:rsidRDefault="00763551" w:rsidP="00763551">
      <w:pPr>
        <w:pStyle w:val="Tijeloteksta"/>
        <w:jc w:val="center"/>
        <w:rPr>
          <w:rFonts w:ascii="Arial" w:hAnsi="Arial" w:cs="Arial"/>
          <w:b/>
          <w:szCs w:val="24"/>
        </w:rPr>
      </w:pPr>
      <w:r w:rsidRPr="00763551">
        <w:rPr>
          <w:rFonts w:ascii="Arial" w:hAnsi="Arial" w:cs="Arial"/>
          <w:b/>
          <w:szCs w:val="24"/>
        </w:rPr>
        <w:t>IV.</w:t>
      </w:r>
    </w:p>
    <w:p w14:paraId="025F40C5" w14:textId="77777777" w:rsidR="00763551" w:rsidRPr="00763551" w:rsidRDefault="00763551" w:rsidP="00763551">
      <w:pPr>
        <w:pStyle w:val="Tijeloteksta"/>
        <w:rPr>
          <w:rFonts w:ascii="Arial" w:hAnsi="Arial" w:cs="Arial"/>
          <w:szCs w:val="24"/>
        </w:rPr>
      </w:pPr>
      <w:r w:rsidRPr="00763551">
        <w:rPr>
          <w:rFonts w:ascii="Arial" w:hAnsi="Arial" w:cs="Arial"/>
          <w:szCs w:val="24"/>
        </w:rPr>
        <w:tab/>
        <w:t>Ova Odluka stupa na snagu danom donošenja, a ista će se objaviti i u Službenim novinama Općine Brtonigla-Verteneglio.</w:t>
      </w:r>
    </w:p>
    <w:p w14:paraId="1B44779F" w14:textId="77777777" w:rsidR="00763551" w:rsidRPr="00763551" w:rsidRDefault="00763551" w:rsidP="00763551">
      <w:pPr>
        <w:pStyle w:val="Tijeloteksta"/>
        <w:rPr>
          <w:rFonts w:ascii="Arial" w:hAnsi="Arial" w:cs="Arial"/>
          <w:szCs w:val="24"/>
        </w:rPr>
      </w:pPr>
    </w:p>
    <w:p w14:paraId="2CADCF21" w14:textId="77777777" w:rsidR="00763551" w:rsidRPr="00763551" w:rsidRDefault="00763551" w:rsidP="00763551">
      <w:pPr>
        <w:pStyle w:val="Tijeloteksta"/>
        <w:rPr>
          <w:rFonts w:ascii="Arial" w:hAnsi="Arial" w:cs="Arial"/>
          <w:szCs w:val="24"/>
        </w:rPr>
      </w:pPr>
      <w:r w:rsidRPr="00763551">
        <w:rPr>
          <w:rFonts w:ascii="Arial" w:hAnsi="Arial" w:cs="Arial"/>
          <w:szCs w:val="24"/>
        </w:rPr>
        <w:t>KLASA: 363-01/25-01/19</w:t>
      </w:r>
    </w:p>
    <w:p w14:paraId="22EFF098" w14:textId="77777777" w:rsidR="00763551" w:rsidRPr="00763551" w:rsidRDefault="00763551" w:rsidP="00763551">
      <w:pPr>
        <w:pStyle w:val="Tijeloteksta"/>
        <w:rPr>
          <w:rFonts w:ascii="Arial" w:hAnsi="Arial" w:cs="Arial"/>
          <w:szCs w:val="24"/>
        </w:rPr>
      </w:pPr>
      <w:r w:rsidRPr="00763551">
        <w:rPr>
          <w:rFonts w:ascii="Arial" w:hAnsi="Arial" w:cs="Arial"/>
          <w:szCs w:val="24"/>
        </w:rPr>
        <w:t>URBROJ: 2163-13-04/06-25-02</w:t>
      </w:r>
    </w:p>
    <w:p w14:paraId="69EDB542" w14:textId="77777777" w:rsidR="00763551" w:rsidRPr="00763551" w:rsidRDefault="00763551" w:rsidP="00763551">
      <w:pPr>
        <w:pStyle w:val="Tijeloteksta"/>
        <w:rPr>
          <w:rFonts w:ascii="Arial" w:hAnsi="Arial" w:cs="Arial"/>
          <w:szCs w:val="24"/>
        </w:rPr>
      </w:pPr>
      <w:r w:rsidRPr="00763551">
        <w:rPr>
          <w:rFonts w:ascii="Arial" w:hAnsi="Arial" w:cs="Arial"/>
          <w:szCs w:val="24"/>
        </w:rPr>
        <w:t>Brtonigla, 17. studenog 2025. godine</w:t>
      </w:r>
    </w:p>
    <w:p w14:paraId="5F4F8E19" w14:textId="77777777" w:rsidR="00763551" w:rsidRPr="00763551" w:rsidRDefault="00763551" w:rsidP="00763551">
      <w:pPr>
        <w:pStyle w:val="Tijeloteksta"/>
        <w:rPr>
          <w:rFonts w:ascii="Arial" w:hAnsi="Arial" w:cs="Arial"/>
          <w:szCs w:val="24"/>
        </w:rPr>
      </w:pPr>
    </w:p>
    <w:p w14:paraId="0A0B4F38" w14:textId="77777777" w:rsidR="00763551" w:rsidRPr="00763551" w:rsidRDefault="00763551" w:rsidP="00763551">
      <w:pPr>
        <w:pStyle w:val="Tijeloteksta"/>
        <w:rPr>
          <w:rFonts w:ascii="Arial" w:hAnsi="Arial" w:cs="Arial"/>
          <w:szCs w:val="24"/>
        </w:rPr>
      </w:pPr>
    </w:p>
    <w:p w14:paraId="6EEACDAA" w14:textId="77777777" w:rsidR="00763551" w:rsidRPr="00763551" w:rsidRDefault="00763551" w:rsidP="00763551">
      <w:pPr>
        <w:pStyle w:val="Tijeloteksta"/>
        <w:ind w:left="1416" w:firstLine="708"/>
        <w:rPr>
          <w:rFonts w:ascii="Arial" w:hAnsi="Arial" w:cs="Arial"/>
          <w:szCs w:val="24"/>
        </w:rPr>
      </w:pPr>
      <w:r w:rsidRPr="00763551">
        <w:rPr>
          <w:rFonts w:ascii="Arial" w:hAnsi="Arial" w:cs="Arial"/>
          <w:szCs w:val="24"/>
        </w:rPr>
        <w:t xml:space="preserve">OPĆINSKI NAČELNIK OPĆINE BRTONIGLA-VERTENEGLIO </w:t>
      </w:r>
    </w:p>
    <w:p w14:paraId="40E0E70C" w14:textId="2270C25E" w:rsidR="00763551" w:rsidRDefault="00763551" w:rsidP="00763551">
      <w:pPr>
        <w:pStyle w:val="Tijeloteksta"/>
        <w:ind w:left="2832" w:firstLine="708"/>
        <w:rPr>
          <w:rFonts w:ascii="Arial" w:hAnsi="Arial" w:cs="Arial"/>
          <w:szCs w:val="24"/>
        </w:rPr>
      </w:pPr>
      <w:r w:rsidRPr="00763551">
        <w:rPr>
          <w:rFonts w:ascii="Arial" w:hAnsi="Arial" w:cs="Arial"/>
          <w:szCs w:val="24"/>
        </w:rPr>
        <w:t xml:space="preserve">Neš Sinožić </w:t>
      </w:r>
      <w:proofErr w:type="spellStart"/>
      <w:r w:rsidRPr="00763551">
        <w:rPr>
          <w:rFonts w:ascii="Arial" w:hAnsi="Arial" w:cs="Arial"/>
          <w:szCs w:val="24"/>
        </w:rPr>
        <w:t>mag.ing.agr</w:t>
      </w:r>
      <w:proofErr w:type="spellEnd"/>
      <w:r w:rsidRPr="00763551">
        <w:rPr>
          <w:rFonts w:ascii="Arial" w:hAnsi="Arial" w:cs="Arial"/>
          <w:szCs w:val="24"/>
        </w:rPr>
        <w:t>.</w:t>
      </w:r>
      <w:r>
        <w:rPr>
          <w:rFonts w:ascii="Arial" w:hAnsi="Arial" w:cs="Arial"/>
          <w:szCs w:val="24"/>
        </w:rPr>
        <w:t xml:space="preserve"> v.r.</w:t>
      </w:r>
    </w:p>
    <w:p w14:paraId="7B180E4F" w14:textId="77777777" w:rsidR="00F50789" w:rsidRPr="00763551" w:rsidRDefault="00F50789" w:rsidP="00763551">
      <w:pPr>
        <w:pStyle w:val="Tijeloteksta"/>
        <w:ind w:left="2832" w:firstLine="708"/>
        <w:rPr>
          <w:rFonts w:ascii="Arial" w:hAnsi="Arial" w:cs="Arial"/>
          <w:szCs w:val="24"/>
        </w:rPr>
      </w:pPr>
    </w:p>
    <w:p w14:paraId="48F7CFE9" w14:textId="77777777" w:rsidR="002C5288" w:rsidRPr="00763551" w:rsidRDefault="002C5288" w:rsidP="0053794D">
      <w:pPr>
        <w:rPr>
          <w:rFonts w:ascii="Arial" w:hAnsi="Arial" w:cs="Arial"/>
          <w:sz w:val="24"/>
          <w:szCs w:val="24"/>
          <w:lang w:val="hr-HR"/>
        </w:rPr>
      </w:pPr>
    </w:p>
    <w:p w14:paraId="3F1F65D3" w14:textId="77777777" w:rsidR="00763551" w:rsidRPr="00763551" w:rsidRDefault="00763551" w:rsidP="00763551">
      <w:pPr>
        <w:pStyle w:val="Odlomakpopisa"/>
        <w:numPr>
          <w:ilvl w:val="0"/>
          <w:numId w:val="42"/>
        </w:numPr>
        <w:jc w:val="center"/>
        <w:rPr>
          <w:rFonts w:cs="Arial"/>
          <w:sz w:val="24"/>
          <w:szCs w:val="24"/>
          <w:lang w:val="hr-HR"/>
        </w:rPr>
      </w:pPr>
    </w:p>
    <w:p w14:paraId="2AC7AA09" w14:textId="77777777" w:rsidR="00763551" w:rsidRPr="00763551" w:rsidRDefault="00763551" w:rsidP="0053794D">
      <w:pPr>
        <w:rPr>
          <w:rFonts w:ascii="Arial" w:hAnsi="Arial" w:cs="Arial"/>
          <w:sz w:val="24"/>
          <w:szCs w:val="24"/>
          <w:lang w:val="hr-HR"/>
        </w:rPr>
      </w:pPr>
    </w:p>
    <w:p w14:paraId="5026FFE8" w14:textId="77777777" w:rsidR="00763551" w:rsidRPr="00763551" w:rsidRDefault="00763551" w:rsidP="0053794D">
      <w:pPr>
        <w:rPr>
          <w:rFonts w:ascii="Arial" w:hAnsi="Arial" w:cs="Arial"/>
          <w:sz w:val="24"/>
          <w:szCs w:val="24"/>
          <w:lang w:val="hr-HR"/>
        </w:rPr>
      </w:pPr>
    </w:p>
    <w:p w14:paraId="5F2FF6B9" w14:textId="77777777" w:rsidR="00763551" w:rsidRPr="00763551" w:rsidRDefault="00763551" w:rsidP="00763551">
      <w:pPr>
        <w:pStyle w:val="Bezproreda1"/>
        <w:rPr>
          <w:rFonts w:ascii="Arial" w:hAnsi="Arial" w:cs="Arial"/>
          <w:sz w:val="24"/>
          <w:szCs w:val="24"/>
          <w:lang w:val="hr-HR"/>
        </w:rPr>
      </w:pPr>
      <w:r w:rsidRPr="00763551">
        <w:rPr>
          <w:noProof/>
          <w:lang w:val="hr-HR"/>
        </w:rPr>
        <w:lastRenderedPageBreak/>
        <w:drawing>
          <wp:inline distT="0" distB="0" distL="0" distR="0" wp14:anchorId="3693DEFC" wp14:editId="61DE4AE1">
            <wp:extent cx="5734050" cy="1638300"/>
            <wp:effectExtent l="0" t="0" r="0" b="0"/>
            <wp:docPr id="194060250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190BA5" w14:textId="77777777" w:rsidR="00763551" w:rsidRPr="00763551" w:rsidRDefault="00763551" w:rsidP="00763551">
      <w:pPr>
        <w:pStyle w:val="Bezproreda1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KLASA: 612-01/23-01/01</w:t>
      </w:r>
    </w:p>
    <w:p w14:paraId="31E09D1F" w14:textId="77777777" w:rsidR="00763551" w:rsidRPr="00763551" w:rsidRDefault="00763551" w:rsidP="00763551">
      <w:pPr>
        <w:pStyle w:val="Bezproreda1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URBROJ: 2163-13-04/03-25-56</w:t>
      </w:r>
    </w:p>
    <w:p w14:paraId="10F8827C" w14:textId="77777777" w:rsidR="00763551" w:rsidRPr="00763551" w:rsidRDefault="00763551" w:rsidP="00763551">
      <w:pPr>
        <w:pStyle w:val="Bezproreda1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Brtonigla-Verteneglio, 19.11.2025. godine</w:t>
      </w:r>
    </w:p>
    <w:p w14:paraId="28B288D1" w14:textId="77777777" w:rsidR="00763551" w:rsidRPr="00763551" w:rsidRDefault="00763551" w:rsidP="00763551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36EB4E7" w14:textId="2EBD021E" w:rsidR="00763551" w:rsidRPr="00763551" w:rsidRDefault="00763551" w:rsidP="00F5078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Na temelju Zakona o javnoj nabavi (120/16 i 114/22), čl. 39. Zakona o lokalnoj i područnoj (regionalnoj) samoupravi (NN 33/01, 60/01, 129/05, 109/07, 125/08, 36/09, 36/09, 150/11, 144/12, 19/13, 137/15, 123/17, 98/19, 144/20), Statuta Općine Brtonigla-Verteneglio (Službene novine Općine Brtonigla-Verteneglio broj 03/18, 03/21, 07/21-pročišćeni tekst  i 16/22) i članka 7. Pravilnika o provedbi postupaka jednostavne nabave (Službene novine Općine Brtonigla-Verteneglio, broj 06/17), Općinski načelnik Općine Brtonigla-Verteneglio, dana 19. studenoga 2025. godine, donosi sljedeću     </w:t>
      </w:r>
    </w:p>
    <w:p w14:paraId="091EC941" w14:textId="77777777" w:rsidR="00763551" w:rsidRPr="00763551" w:rsidRDefault="00763551" w:rsidP="00763551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211B2734" w14:textId="1176DC63" w:rsidR="00763551" w:rsidRPr="00763551" w:rsidRDefault="00763551" w:rsidP="00F50789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o prihvaćanju ponude za izradu PPT prezentacije</w:t>
      </w:r>
    </w:p>
    <w:p w14:paraId="29BBB475" w14:textId="77777777" w:rsidR="00763551" w:rsidRPr="00763551" w:rsidRDefault="00763551" w:rsidP="00763551">
      <w:pPr>
        <w:pStyle w:val="Bezproreda1"/>
        <w:rPr>
          <w:rFonts w:ascii="Arial" w:hAnsi="Arial" w:cs="Arial"/>
          <w:b/>
          <w:sz w:val="24"/>
          <w:szCs w:val="24"/>
          <w:lang w:val="hr-HR"/>
        </w:rPr>
      </w:pPr>
    </w:p>
    <w:p w14:paraId="2106B9AF" w14:textId="77777777" w:rsidR="00763551" w:rsidRPr="00763551" w:rsidRDefault="00763551" w:rsidP="00763551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1A0E2580" w14:textId="77777777" w:rsidR="00763551" w:rsidRPr="00763551" w:rsidRDefault="00763551" w:rsidP="00763551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ab/>
        <w:t xml:space="preserve">U postupku jednostavne nabave za uslugu izrade PPT prezentacije sa svrhom predstavljanja rezultata projekta restauracije oltara iz crkvice Sv. Roka u Brtonigli, prihvaća se ponuda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SkillSet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 xml:space="preserve">, obrt za poslovne usluge,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vl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 xml:space="preserve">. Vanja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Ražov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 xml:space="preserve">, 103. brigade 1, 34550 Pakrac, OIB 90928752800, broj ponude: 16/1/1 od 19.11.2025. godine, zaprimljene dana 19.11.2025. godine, za ponuđenu cijenu u iznosu od 372,00 EUR bez PDV-a (obveznik nije u sustavu PDV-a). </w:t>
      </w:r>
    </w:p>
    <w:p w14:paraId="2BC15872" w14:textId="77777777" w:rsidR="00763551" w:rsidRPr="00763551" w:rsidRDefault="00763551" w:rsidP="00763551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</w:p>
    <w:p w14:paraId="336AE90D" w14:textId="77777777" w:rsidR="00763551" w:rsidRPr="00763551" w:rsidRDefault="00763551" w:rsidP="00763551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277B772F" w14:textId="77777777" w:rsidR="00763551" w:rsidRPr="00763551" w:rsidRDefault="00763551" w:rsidP="00763551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ab/>
      </w:r>
      <w:r w:rsidRPr="00763551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 xml:space="preserve">. I. ove Odluke je Općina Brtonigla-Verteneglio, Trg Sv. Zenona 1, Brtonigla-Verteneglio, OIB 81025770849. </w:t>
      </w:r>
    </w:p>
    <w:p w14:paraId="51A90CBC" w14:textId="304CE841" w:rsidR="00763551" w:rsidRPr="00763551" w:rsidRDefault="00763551" w:rsidP="00F50789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Naručitelj će odabranom ponuditelju dostaviti Narudžbenicu za realizaciju usluge.</w:t>
      </w:r>
    </w:p>
    <w:p w14:paraId="5D5A729E" w14:textId="77777777" w:rsidR="00763551" w:rsidRPr="00763551" w:rsidRDefault="00763551" w:rsidP="00763551">
      <w:pPr>
        <w:pStyle w:val="Bezproreda1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763551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71EC0DEF" w14:textId="77777777" w:rsidR="00763551" w:rsidRPr="00763551" w:rsidRDefault="00763551" w:rsidP="00763551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Rok za realizaciju usluge koja je predmet nabave: 26.11.2025. godine. </w:t>
      </w:r>
    </w:p>
    <w:p w14:paraId="07DF714E" w14:textId="77777777" w:rsidR="00763551" w:rsidRPr="00763551" w:rsidRDefault="00763551" w:rsidP="00763551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20A6AF8" w14:textId="77777777" w:rsidR="00763551" w:rsidRPr="00763551" w:rsidRDefault="00763551" w:rsidP="00763551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04B67753" w14:textId="77777777" w:rsidR="00763551" w:rsidRPr="00763551" w:rsidRDefault="00763551" w:rsidP="00763551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Za plaćanje usluge iz ove Odluke koristiti će se proračunska sredstva koja su osigurana općinskim proračunom Općine Brtonigla-Verteneglio za 2025. godinu - proračunska stavka „Restauracija oltara iz Crkvice Sv. Rok“, račun 38112, pozicija 93. </w:t>
      </w:r>
    </w:p>
    <w:p w14:paraId="670C6CB6" w14:textId="77777777" w:rsidR="00763551" w:rsidRPr="00763551" w:rsidRDefault="00763551" w:rsidP="00763551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Za navedeni je trošak Općini Brtonigla-Verteneglio dodijeljeno sufinanciranje talijanske Regije Veneto, po prijavi na Javni natječaj Regije Veneto za oporavak, očuvanje i unapređenje povijesne, kulturne i graditeljske baštine Republike Venecije u Istri, Dalmaciji i na mediteranskom području, a temeljem Dekreta Voditelja Organizacijske jedinice Regije Veneto za međunarodne odnose br. 89 od 22.09.2023. godine.</w:t>
      </w:r>
    </w:p>
    <w:p w14:paraId="62B37FD8" w14:textId="77777777" w:rsidR="00763551" w:rsidRPr="00763551" w:rsidRDefault="00763551" w:rsidP="00763551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lastRenderedPageBreak/>
        <w:t xml:space="preserve">Naručitelj će plaćanje ugovorene usluge iz ove Odluke izvršiti na poslovni račun (IBAN) odabranog ponuditelja.   </w:t>
      </w:r>
    </w:p>
    <w:p w14:paraId="7A16C2DD" w14:textId="2406F1FF" w:rsidR="00763551" w:rsidRPr="00F50789" w:rsidRDefault="00763551" w:rsidP="00F50789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Plaćanje usluge iz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>. I. ove Odluke obavljat će u roku od 15 dana od dostave e-Računa.</w:t>
      </w:r>
    </w:p>
    <w:p w14:paraId="563E8082" w14:textId="77777777" w:rsidR="00763551" w:rsidRPr="00763551" w:rsidRDefault="00763551" w:rsidP="00763551">
      <w:pPr>
        <w:pStyle w:val="Tijeloteksta"/>
        <w:jc w:val="center"/>
        <w:rPr>
          <w:rFonts w:ascii="Arial" w:hAnsi="Arial" w:cs="Arial"/>
          <w:b/>
        </w:rPr>
      </w:pPr>
      <w:r w:rsidRPr="00763551">
        <w:rPr>
          <w:rFonts w:ascii="Arial" w:hAnsi="Arial" w:cs="Arial"/>
          <w:b/>
        </w:rPr>
        <w:t>V.</w:t>
      </w:r>
    </w:p>
    <w:p w14:paraId="36D4EE8B" w14:textId="77777777" w:rsidR="00763551" w:rsidRPr="00763551" w:rsidRDefault="00763551" w:rsidP="00763551">
      <w:pPr>
        <w:pStyle w:val="Tijeloteksta"/>
        <w:ind w:firstLine="708"/>
        <w:rPr>
          <w:rFonts w:ascii="Arial" w:hAnsi="Arial" w:cs="Arial"/>
        </w:rPr>
      </w:pPr>
      <w:r w:rsidRPr="00763551">
        <w:rPr>
          <w:rFonts w:ascii="Arial" w:hAnsi="Arial" w:cs="Arial"/>
        </w:rPr>
        <w:t xml:space="preserve">Za kontrolu izvršene usluge iz ove Odluke, prilikom koje će se kontrolirati pravodobnost, količina i kvaliteta, zadužuje se Tea Rakar, Savjetnik za europske projekte i društvene djelatnosti iz Jedinstvenog upravnog odjela Općine Brtonigla - Verteneglio.  </w:t>
      </w:r>
    </w:p>
    <w:p w14:paraId="21D012E1" w14:textId="77777777" w:rsidR="00763551" w:rsidRPr="00763551" w:rsidRDefault="00763551" w:rsidP="00763551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Zadužuje se Tea Rakar, Savjetnik za europske projekte i društvene djelatnosti Jedinstvenog upravnog odjela Općine Brtonigla - Verteneglio za izradu izvješća o obavljenoj kontroli iz prethodnog stavka ove točke</w:t>
      </w:r>
    </w:p>
    <w:p w14:paraId="4671070C" w14:textId="77777777" w:rsidR="00763551" w:rsidRPr="00763551" w:rsidRDefault="00763551" w:rsidP="00763551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92831DF" w14:textId="77777777" w:rsidR="00763551" w:rsidRPr="00763551" w:rsidRDefault="00763551" w:rsidP="00763551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373C8E02" w14:textId="64E9E4CF" w:rsidR="00763551" w:rsidRPr="00763551" w:rsidRDefault="00763551" w:rsidP="00763551">
      <w:pPr>
        <w:pStyle w:val="Bezproreda1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i u Službenim novinama Općine Brtonigla-Verteneglio.</w:t>
      </w:r>
    </w:p>
    <w:p w14:paraId="2920BB4B" w14:textId="77777777" w:rsidR="00763551" w:rsidRPr="00763551" w:rsidRDefault="00763551" w:rsidP="00763551">
      <w:pPr>
        <w:pStyle w:val="Bezproreda1"/>
        <w:rPr>
          <w:rFonts w:ascii="Arial" w:hAnsi="Arial" w:cs="Arial"/>
          <w:sz w:val="24"/>
          <w:szCs w:val="24"/>
          <w:lang w:val="hr-HR"/>
        </w:rPr>
      </w:pPr>
    </w:p>
    <w:p w14:paraId="67BDFA8B" w14:textId="77777777" w:rsidR="00763551" w:rsidRPr="00763551" w:rsidRDefault="00763551" w:rsidP="00763551">
      <w:pPr>
        <w:pStyle w:val="Bezproreda1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                            OPĆINSKI NAČELNIK OPĆINE BRTONIGLA-VERTENEGLIO</w:t>
      </w:r>
    </w:p>
    <w:p w14:paraId="7E419F94" w14:textId="51BDDA6F" w:rsidR="00763551" w:rsidRDefault="00763551" w:rsidP="00763551">
      <w:pPr>
        <w:pStyle w:val="Bezproreda1"/>
        <w:ind w:left="3540" w:firstLine="708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mag.ing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 xml:space="preserve">.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agr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>.</w:t>
      </w:r>
      <w:r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4AA183B5" w14:textId="77777777" w:rsidR="00317C06" w:rsidRPr="00763551" w:rsidRDefault="00317C06" w:rsidP="0053794D">
      <w:pPr>
        <w:rPr>
          <w:rFonts w:ascii="Arial" w:hAnsi="Arial" w:cs="Arial"/>
          <w:sz w:val="24"/>
          <w:szCs w:val="24"/>
          <w:lang w:val="hr-HR"/>
        </w:rPr>
      </w:pPr>
    </w:p>
    <w:p w14:paraId="78F38469" w14:textId="77777777" w:rsidR="00763551" w:rsidRPr="00F50789" w:rsidRDefault="00763551" w:rsidP="0053794D">
      <w:pPr>
        <w:pStyle w:val="Odlomakpopisa"/>
        <w:numPr>
          <w:ilvl w:val="0"/>
          <w:numId w:val="42"/>
        </w:numPr>
        <w:jc w:val="center"/>
        <w:rPr>
          <w:rFonts w:cs="Arial"/>
          <w:sz w:val="24"/>
          <w:szCs w:val="24"/>
          <w:lang w:val="hr-HR"/>
        </w:rPr>
      </w:pPr>
    </w:p>
    <w:p w14:paraId="45DDDFDD" w14:textId="77777777" w:rsidR="00763551" w:rsidRPr="00763551" w:rsidRDefault="00763551" w:rsidP="0053794D">
      <w:pPr>
        <w:rPr>
          <w:rFonts w:ascii="Arial" w:hAnsi="Arial" w:cs="Arial"/>
          <w:sz w:val="24"/>
          <w:szCs w:val="24"/>
          <w:lang w:val="hr-HR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763551" w:rsidRPr="00763551" w14:paraId="71636F30" w14:textId="77777777" w:rsidTr="00506B4A">
        <w:trPr>
          <w:trHeight w:val="567"/>
        </w:trPr>
        <w:tc>
          <w:tcPr>
            <w:tcW w:w="5055" w:type="dxa"/>
            <w:gridSpan w:val="2"/>
            <w:vAlign w:val="center"/>
          </w:tcPr>
          <w:p w14:paraId="3E482941" w14:textId="77777777" w:rsidR="00763551" w:rsidRPr="00763551" w:rsidRDefault="00763551" w:rsidP="00506B4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bookmarkStart w:id="11" w:name="_Hlk178070162"/>
            <w:r w:rsidRPr="00763551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1D56B127" wp14:editId="79EECEB6">
                  <wp:extent cx="252000" cy="252000"/>
                  <wp:effectExtent l="0" t="0" r="0" b="0"/>
                  <wp:docPr id="1835418123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3551" w:rsidRPr="00763551" w14:paraId="0F321469" w14:textId="77777777" w:rsidTr="00506B4A">
        <w:trPr>
          <w:trHeight w:val="1570"/>
        </w:trPr>
        <w:tc>
          <w:tcPr>
            <w:tcW w:w="279" w:type="dxa"/>
            <w:vAlign w:val="center"/>
          </w:tcPr>
          <w:p w14:paraId="0EAD76B5" w14:textId="77777777" w:rsidR="00763551" w:rsidRPr="00763551" w:rsidRDefault="00763551" w:rsidP="00506B4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49F746FA" wp14:editId="0AAF1615">
                  <wp:extent cx="252000" cy="252000"/>
                  <wp:effectExtent l="0" t="0" r="0" b="0"/>
                  <wp:docPr id="287889233" name="Picture 2" descr="Slika na kojoj se prikazuje simbol, tekst, emblem, zastava&#10;&#10;Sadržaj generiran uz AI možda nije toča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7889233" name="Picture 2" descr="Slika na kojoj se prikazuje simbol, tekst, emblem, zastava&#10;&#10;Sadržaj generiran uz AI možda nije točan.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2FAFB161" w14:textId="77777777" w:rsidR="00763551" w:rsidRPr="00763551" w:rsidRDefault="00763551" w:rsidP="00506B4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0234B5DA" w14:textId="77777777" w:rsidR="00763551" w:rsidRPr="00763551" w:rsidRDefault="00763551" w:rsidP="00506B4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3B3116FB" w14:textId="77777777" w:rsidR="00763551" w:rsidRPr="00763551" w:rsidRDefault="00763551" w:rsidP="00506B4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654B6A29" w14:textId="77777777" w:rsidR="00763551" w:rsidRPr="00763551" w:rsidRDefault="00763551" w:rsidP="00506B4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1934829C" w14:textId="77777777" w:rsidR="00763551" w:rsidRPr="00763551" w:rsidRDefault="00763551" w:rsidP="00506B4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0E835ABD" w14:textId="77777777" w:rsidR="00763551" w:rsidRPr="00763551" w:rsidRDefault="00763551" w:rsidP="00506B4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603CC3C0" w14:textId="77777777" w:rsidR="00763551" w:rsidRPr="00763551" w:rsidRDefault="00763551" w:rsidP="00506B4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162E7458" w14:textId="77777777" w:rsidR="00763551" w:rsidRPr="00763551" w:rsidRDefault="00763551" w:rsidP="00506B4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0F45BBB7" w14:textId="77777777" w:rsidR="00763551" w:rsidRPr="00763551" w:rsidRDefault="00763551" w:rsidP="00763551">
      <w:pPr>
        <w:autoSpaceDE w:val="0"/>
        <w:autoSpaceDN w:val="0"/>
        <w:adjustRightInd w:val="0"/>
        <w:ind w:firstLine="708"/>
        <w:jc w:val="both"/>
        <w:rPr>
          <w:sz w:val="18"/>
          <w:lang w:val="hr-HR"/>
        </w:rPr>
      </w:pPr>
    </w:p>
    <w:p w14:paraId="0D2D8AC5" w14:textId="77777777" w:rsidR="002D0FE1" w:rsidRDefault="002D0FE1" w:rsidP="00763551">
      <w:pPr>
        <w:pStyle w:val="Bezproreda"/>
        <w:rPr>
          <w:rFonts w:ascii="Arial" w:hAnsi="Arial" w:cs="Arial"/>
          <w:sz w:val="24"/>
          <w:szCs w:val="24"/>
          <w:lang w:val="hr-HR"/>
        </w:rPr>
      </w:pPr>
    </w:p>
    <w:p w14:paraId="013F1E78" w14:textId="63CEBCCA" w:rsidR="00763551" w:rsidRPr="00763551" w:rsidRDefault="00763551" w:rsidP="00763551">
      <w:pPr>
        <w:pStyle w:val="Bezproreda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KLASA: 600-02/25-01/01</w:t>
      </w:r>
    </w:p>
    <w:p w14:paraId="6D80A3E7" w14:textId="77777777" w:rsidR="00763551" w:rsidRPr="00763551" w:rsidRDefault="00763551" w:rsidP="00763551">
      <w:pPr>
        <w:pStyle w:val="Bezproreda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URBROJ: 2163-13-04/03-25-2</w:t>
      </w:r>
    </w:p>
    <w:p w14:paraId="7B1CCB9A" w14:textId="77777777" w:rsidR="00763551" w:rsidRPr="00763551" w:rsidRDefault="00763551" w:rsidP="00763551">
      <w:pPr>
        <w:pStyle w:val="Bezproreda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Brtonigla-Verteneglio, 19.11.2025. god.</w:t>
      </w:r>
    </w:p>
    <w:p w14:paraId="1ABBD3E6" w14:textId="77777777" w:rsidR="00763551" w:rsidRPr="00763551" w:rsidRDefault="00763551" w:rsidP="00763551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2BCE942" w14:textId="77777777" w:rsidR="00763551" w:rsidRPr="00763551" w:rsidRDefault="00763551" w:rsidP="00763551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Na temelju Zakona o javnoj nabavi (NN 120/16, 114/22), čl. 39 Zakona o lokalnoj i područnoj (regionalnoj) samoupravi (NN 33/01, 60/01, 129/05, 109/07, 125/08, 36/09, 36/09, 150/11, 144/12, 19/13, 137/15, 123/17, 98/19, 144/20) i Statuta Općine Brtonigla - Verteneglio (Službene novine Općine Brtonigla-Verteneglio broj 03/18, 03/21, 07/21-pročišćeni tekst  i 16/22), Općinski načelnik Općine Brtonigla-Verteneglio dana 19.11.2025. godine, donosi sljedeću      </w:t>
      </w:r>
    </w:p>
    <w:p w14:paraId="144D667D" w14:textId="77777777" w:rsidR="00763551" w:rsidRPr="00763551" w:rsidRDefault="00763551" w:rsidP="00763551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78619742" w14:textId="77777777" w:rsidR="00763551" w:rsidRPr="00763551" w:rsidRDefault="00763551" w:rsidP="00763551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52F4B49D" w14:textId="77777777" w:rsidR="00763551" w:rsidRPr="00763551" w:rsidRDefault="00763551" w:rsidP="0076355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 xml:space="preserve">o izravnom ugovaranju za uslugu autobusnog prijevoza djece </w:t>
      </w:r>
    </w:p>
    <w:p w14:paraId="10C1CBC5" w14:textId="77777777" w:rsidR="00763551" w:rsidRPr="00763551" w:rsidRDefault="00763551" w:rsidP="0076355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 xml:space="preserve">na predavanje u Višnjanu  </w:t>
      </w:r>
    </w:p>
    <w:p w14:paraId="75B30B25" w14:textId="77777777" w:rsidR="00763551" w:rsidRPr="00763551" w:rsidRDefault="00763551" w:rsidP="00763551">
      <w:pPr>
        <w:rPr>
          <w:rFonts w:ascii="Arial" w:hAnsi="Arial" w:cs="Arial"/>
          <w:b/>
          <w:sz w:val="24"/>
          <w:szCs w:val="24"/>
          <w:lang w:val="hr-HR"/>
        </w:rPr>
      </w:pPr>
    </w:p>
    <w:p w14:paraId="70BF8EB0" w14:textId="77777777" w:rsidR="00763551" w:rsidRPr="00763551" w:rsidRDefault="00763551" w:rsidP="00763551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7FD1E6B3" w14:textId="77777777" w:rsidR="00763551" w:rsidRPr="00763551" w:rsidRDefault="00763551" w:rsidP="00763551">
      <w:pPr>
        <w:pStyle w:val="Odlomakpopisa"/>
        <w:autoSpaceDE w:val="0"/>
        <w:autoSpaceDN w:val="0"/>
        <w:adjustRightInd w:val="0"/>
        <w:spacing w:line="240" w:lineRule="auto"/>
        <w:ind w:left="0" w:firstLine="360"/>
        <w:jc w:val="both"/>
        <w:rPr>
          <w:rFonts w:cs="Arial"/>
          <w:sz w:val="24"/>
          <w:szCs w:val="24"/>
          <w:lang w:val="hr-HR"/>
        </w:rPr>
      </w:pPr>
      <w:r w:rsidRPr="00763551">
        <w:rPr>
          <w:rFonts w:cs="Arial"/>
          <w:sz w:val="24"/>
          <w:szCs w:val="24"/>
          <w:lang w:val="hr-HR"/>
        </w:rPr>
        <w:tab/>
        <w:t xml:space="preserve">Prihvaća se ponuda Adria </w:t>
      </w:r>
      <w:proofErr w:type="spellStart"/>
      <w:r w:rsidRPr="00763551">
        <w:rPr>
          <w:rFonts w:cs="Arial"/>
          <w:sz w:val="24"/>
          <w:szCs w:val="24"/>
          <w:lang w:val="hr-HR"/>
        </w:rPr>
        <w:t>tourist</w:t>
      </w:r>
      <w:proofErr w:type="spellEnd"/>
      <w:r w:rsidRPr="00763551">
        <w:rPr>
          <w:rFonts w:cs="Arial"/>
          <w:sz w:val="24"/>
          <w:szCs w:val="24"/>
          <w:lang w:val="hr-HR"/>
        </w:rPr>
        <w:t xml:space="preserve"> </w:t>
      </w:r>
      <w:proofErr w:type="spellStart"/>
      <w:r w:rsidRPr="00763551">
        <w:rPr>
          <w:rFonts w:cs="Arial"/>
          <w:sz w:val="24"/>
          <w:szCs w:val="24"/>
          <w:lang w:val="hr-HR"/>
        </w:rPr>
        <w:t>service</w:t>
      </w:r>
      <w:proofErr w:type="spellEnd"/>
      <w:r w:rsidRPr="00763551">
        <w:rPr>
          <w:rFonts w:cs="Arial"/>
          <w:sz w:val="24"/>
          <w:szCs w:val="24"/>
          <w:lang w:val="hr-HR"/>
        </w:rPr>
        <w:t xml:space="preserve"> d.o.o. iz Poreča, Hvarska 5,</w:t>
      </w:r>
      <w:r w:rsidRPr="00763551">
        <w:rPr>
          <w:rFonts w:cs="Arial"/>
          <w:noProof/>
          <w:sz w:val="24"/>
          <w:szCs w:val="24"/>
          <w:lang w:val="hr-HR" w:eastAsia="hr-HR"/>
        </w:rPr>
        <w:t xml:space="preserve"> OIB 81822773620 od 27.10.2025. godine, za uslugu autobusnog prijevoza djece Dječjeg vrtića Kalimero Brtonigla i školskih odjeljenja koja djeluju na području Općine Brtonigla-</w:t>
      </w:r>
      <w:r w:rsidRPr="00763551">
        <w:rPr>
          <w:rFonts w:cs="Arial"/>
          <w:noProof/>
          <w:sz w:val="24"/>
          <w:szCs w:val="24"/>
          <w:lang w:val="hr-HR" w:eastAsia="hr-HR"/>
        </w:rPr>
        <w:lastRenderedPageBreak/>
        <w:t>Verteneglio na predavanja održana u Višnjanu dana 04.11. i 05.11.2025. godine, za ponuđenu cijenu u iznosu od 320,00 EUR bez PDV-a.</w:t>
      </w:r>
    </w:p>
    <w:p w14:paraId="328C6F78" w14:textId="77777777" w:rsidR="00763551" w:rsidRPr="00763551" w:rsidRDefault="00763551" w:rsidP="0076355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Pristupa se izravnom ugovaranju sa navedenim ponuditeljem sukladno prethodnom stavku ove točke.</w:t>
      </w:r>
    </w:p>
    <w:p w14:paraId="509D0D9C" w14:textId="77777777" w:rsidR="00763551" w:rsidRPr="00763551" w:rsidRDefault="00763551" w:rsidP="0076355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41FEA4C" w14:textId="77777777" w:rsidR="00763551" w:rsidRPr="00763551" w:rsidRDefault="00763551" w:rsidP="00763551">
      <w:pPr>
        <w:pStyle w:val="Tijeloteksta"/>
        <w:jc w:val="center"/>
        <w:rPr>
          <w:rFonts w:ascii="Arial" w:hAnsi="Arial" w:cs="Arial"/>
          <w:b/>
        </w:rPr>
      </w:pPr>
      <w:r w:rsidRPr="00763551">
        <w:rPr>
          <w:rFonts w:ascii="Arial" w:hAnsi="Arial" w:cs="Arial"/>
          <w:b/>
        </w:rPr>
        <w:t>II.</w:t>
      </w:r>
    </w:p>
    <w:p w14:paraId="476C2A2B" w14:textId="77777777" w:rsidR="00763551" w:rsidRPr="00763551" w:rsidRDefault="00763551" w:rsidP="0076355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ab/>
      </w:r>
      <w:r w:rsidRPr="00763551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 xml:space="preserve">. I. ove Odluke je Općina Brtonigla-Verteneglio, Trg Sv. Zenona 1, Brtonigla-Verteneglio, OIB 81025770849. </w:t>
      </w:r>
    </w:p>
    <w:p w14:paraId="1B9A952E" w14:textId="77777777" w:rsidR="00763551" w:rsidRPr="00763551" w:rsidRDefault="00763551" w:rsidP="0076355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           Rok za izvršenje usluge: 05.11.2025. godine.</w:t>
      </w:r>
    </w:p>
    <w:p w14:paraId="1459CC39" w14:textId="77777777" w:rsidR="00763551" w:rsidRPr="00763551" w:rsidRDefault="00763551" w:rsidP="00763551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Plaćanje usluge iz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 xml:space="preserve">. I. ove Odluke obavljat će se u roku od 30 dana od dana primitka e-računa od strane Izvršitelja. </w:t>
      </w:r>
    </w:p>
    <w:p w14:paraId="53FC5742" w14:textId="77777777" w:rsidR="00763551" w:rsidRPr="00763551" w:rsidRDefault="00763551" w:rsidP="00763551">
      <w:pPr>
        <w:pStyle w:val="Tijeloteksta"/>
        <w:ind w:firstLine="708"/>
        <w:rPr>
          <w:rFonts w:ascii="Arial" w:hAnsi="Arial" w:cs="Arial"/>
        </w:rPr>
      </w:pPr>
      <w:r w:rsidRPr="00763551">
        <w:rPr>
          <w:rFonts w:ascii="Arial" w:hAnsi="Arial" w:cs="Arial"/>
        </w:rPr>
        <w:t xml:space="preserve">Za plaćanje usluge iz ove Odluke koristiti će se proračunska sredstva koja su osigurana i namijenjena Općinskim proračunom Općine Brtonigla-Verteneglio za 2025. godinu.  </w:t>
      </w:r>
    </w:p>
    <w:p w14:paraId="12AC73CB" w14:textId="77777777" w:rsidR="00763551" w:rsidRPr="00763551" w:rsidRDefault="00763551" w:rsidP="00F50789">
      <w:pPr>
        <w:pStyle w:val="Tijeloteksta"/>
        <w:rPr>
          <w:rFonts w:ascii="Arial" w:hAnsi="Arial" w:cs="Arial"/>
        </w:rPr>
      </w:pPr>
    </w:p>
    <w:p w14:paraId="7CE2ED09" w14:textId="77777777" w:rsidR="00763551" w:rsidRPr="00763551" w:rsidRDefault="00763551" w:rsidP="00763551">
      <w:pPr>
        <w:pStyle w:val="Tijeloteksta"/>
        <w:jc w:val="center"/>
        <w:rPr>
          <w:rFonts w:ascii="Arial" w:hAnsi="Arial" w:cs="Arial"/>
          <w:b/>
        </w:rPr>
      </w:pPr>
      <w:r w:rsidRPr="00763551">
        <w:rPr>
          <w:rFonts w:ascii="Arial" w:hAnsi="Arial" w:cs="Arial"/>
          <w:b/>
        </w:rPr>
        <w:t>III.</w:t>
      </w:r>
    </w:p>
    <w:p w14:paraId="28AC7E9D" w14:textId="77777777" w:rsidR="00763551" w:rsidRPr="00763551" w:rsidRDefault="00763551" w:rsidP="00763551">
      <w:pPr>
        <w:pStyle w:val="Tijeloteksta"/>
        <w:ind w:firstLine="708"/>
        <w:rPr>
          <w:rFonts w:ascii="Arial" w:hAnsi="Arial" w:cs="Arial"/>
        </w:rPr>
      </w:pPr>
      <w:r w:rsidRPr="00763551">
        <w:rPr>
          <w:rFonts w:ascii="Arial" w:hAnsi="Arial" w:cs="Arial"/>
        </w:rPr>
        <w:t xml:space="preserve">Za kontrolu izvršene usluge iz ove Odluke, prilikom koje će se kontrolirati pravodobnost, količina i kvaliteta nabavljene usluge, zadužuje se Tea Rakar, Savjetnik za europske projekte i društvene djelatnosti Jedinstvenog upravnog odjela Općine Brtonigla-Verteneglio.   </w:t>
      </w:r>
    </w:p>
    <w:p w14:paraId="7C8208C0" w14:textId="77777777" w:rsidR="00763551" w:rsidRPr="00763551" w:rsidRDefault="00763551" w:rsidP="00763551">
      <w:pPr>
        <w:pStyle w:val="Tijeloteksta"/>
        <w:ind w:firstLine="708"/>
        <w:rPr>
          <w:rFonts w:ascii="Arial" w:hAnsi="Arial" w:cs="Arial"/>
        </w:rPr>
      </w:pPr>
      <w:r w:rsidRPr="00763551">
        <w:rPr>
          <w:rFonts w:ascii="Arial" w:hAnsi="Arial" w:cs="Arial"/>
        </w:rPr>
        <w:t xml:space="preserve">Zadužuje se Tea Rakar, Savjetnik za europske projekte i društvene djelatnosti Jedinstvenog upravnog odjela Općine Brtonigla-Verteneglio za izradu izvješća o obavljenoj kontroli iz prethodnog stavka ove točke.   </w:t>
      </w:r>
    </w:p>
    <w:p w14:paraId="2396A50A" w14:textId="77777777" w:rsidR="00763551" w:rsidRPr="00763551" w:rsidRDefault="00763551" w:rsidP="00763551">
      <w:pPr>
        <w:pStyle w:val="Tijeloteksta"/>
        <w:ind w:firstLine="708"/>
        <w:rPr>
          <w:rFonts w:ascii="Arial" w:hAnsi="Arial" w:cs="Arial"/>
        </w:rPr>
      </w:pPr>
    </w:p>
    <w:p w14:paraId="65462AB3" w14:textId="77777777" w:rsidR="00763551" w:rsidRPr="00763551" w:rsidRDefault="00763551" w:rsidP="00763551">
      <w:pPr>
        <w:pStyle w:val="Tijeloteksta"/>
        <w:jc w:val="center"/>
        <w:rPr>
          <w:rFonts w:ascii="Arial" w:hAnsi="Arial" w:cs="Arial"/>
          <w:b/>
        </w:rPr>
      </w:pPr>
      <w:r w:rsidRPr="00763551">
        <w:rPr>
          <w:rFonts w:ascii="Arial" w:hAnsi="Arial" w:cs="Arial"/>
          <w:b/>
        </w:rPr>
        <w:t>IV.</w:t>
      </w:r>
    </w:p>
    <w:p w14:paraId="4FE10C76" w14:textId="77777777" w:rsidR="00763551" w:rsidRPr="00763551" w:rsidRDefault="00763551" w:rsidP="0076355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Brtonigla-Verteneglio.</w:t>
      </w:r>
    </w:p>
    <w:p w14:paraId="07A7F93E" w14:textId="77777777" w:rsidR="00763551" w:rsidRPr="00763551" w:rsidRDefault="00763551" w:rsidP="00763551">
      <w:pPr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521161FD" w14:textId="77777777" w:rsidR="00763551" w:rsidRDefault="00763551" w:rsidP="00763551">
      <w:pPr>
        <w:pStyle w:val="Bezproreda"/>
        <w:rPr>
          <w:rFonts w:ascii="Arial" w:hAnsi="Arial" w:cs="Arial"/>
          <w:sz w:val="24"/>
          <w:szCs w:val="24"/>
          <w:lang w:val="hr-HR"/>
        </w:rPr>
      </w:pPr>
    </w:p>
    <w:p w14:paraId="2CF9F599" w14:textId="77777777" w:rsidR="002D0FE1" w:rsidRPr="00763551" w:rsidRDefault="002D0FE1" w:rsidP="00763551">
      <w:pPr>
        <w:pStyle w:val="Bezproreda"/>
        <w:rPr>
          <w:rFonts w:ascii="Arial" w:hAnsi="Arial" w:cs="Arial"/>
          <w:sz w:val="24"/>
          <w:szCs w:val="24"/>
          <w:lang w:val="hr-HR"/>
        </w:rPr>
      </w:pPr>
    </w:p>
    <w:p w14:paraId="7FE91606" w14:textId="77777777" w:rsidR="00763551" w:rsidRPr="00763551" w:rsidRDefault="00763551" w:rsidP="00763551">
      <w:pPr>
        <w:pStyle w:val="Bezproreda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ab/>
      </w:r>
      <w:r w:rsidRPr="00763551">
        <w:rPr>
          <w:rFonts w:ascii="Arial" w:hAnsi="Arial" w:cs="Arial"/>
          <w:sz w:val="24"/>
          <w:szCs w:val="24"/>
          <w:lang w:val="hr-HR"/>
        </w:rPr>
        <w:tab/>
      </w:r>
      <w:r w:rsidRPr="00763551">
        <w:rPr>
          <w:rFonts w:ascii="Arial" w:hAnsi="Arial" w:cs="Arial"/>
          <w:sz w:val="24"/>
          <w:szCs w:val="24"/>
          <w:lang w:val="hr-HR"/>
        </w:rPr>
        <w:tab/>
        <w:t>OPĆINSKI NAČELNIK OPĆINE BRTONIGLA - VERTENEGLIO</w:t>
      </w:r>
    </w:p>
    <w:p w14:paraId="2BFEF2B2" w14:textId="7B31C74B" w:rsidR="00763551" w:rsidRDefault="00763551" w:rsidP="0076355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ab/>
      </w:r>
      <w:r w:rsidRPr="00763551">
        <w:rPr>
          <w:rFonts w:ascii="Arial" w:hAnsi="Arial" w:cs="Arial"/>
          <w:sz w:val="24"/>
          <w:szCs w:val="24"/>
          <w:lang w:val="hr-HR"/>
        </w:rPr>
        <w:tab/>
      </w:r>
      <w:r w:rsidRPr="00763551">
        <w:rPr>
          <w:rFonts w:ascii="Arial" w:hAnsi="Arial" w:cs="Arial"/>
          <w:sz w:val="24"/>
          <w:szCs w:val="24"/>
          <w:lang w:val="hr-HR"/>
        </w:rPr>
        <w:tab/>
      </w:r>
      <w:r w:rsidRPr="00763551">
        <w:rPr>
          <w:rFonts w:ascii="Arial" w:hAnsi="Arial" w:cs="Arial"/>
          <w:sz w:val="24"/>
          <w:szCs w:val="24"/>
          <w:lang w:val="hr-HR"/>
        </w:rPr>
        <w:tab/>
      </w:r>
      <w:r w:rsidRPr="00763551">
        <w:rPr>
          <w:rFonts w:ascii="Arial" w:hAnsi="Arial" w:cs="Arial"/>
          <w:sz w:val="24"/>
          <w:szCs w:val="24"/>
          <w:lang w:val="hr-HR"/>
        </w:rPr>
        <w:tab/>
      </w:r>
      <w:r w:rsidRPr="00763551">
        <w:rPr>
          <w:rFonts w:ascii="Arial" w:hAnsi="Arial" w:cs="Arial"/>
          <w:sz w:val="24"/>
          <w:szCs w:val="24"/>
          <w:lang w:val="hr-HR"/>
        </w:rPr>
        <w:tab/>
        <w:t xml:space="preserve">   Neš Sinožić,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>.</w:t>
      </w:r>
      <w:r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6AAEF594" w14:textId="77777777" w:rsidR="002D0FE1" w:rsidRPr="00763551" w:rsidRDefault="002D0FE1" w:rsidP="00763551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EB15CB8" w14:textId="77777777" w:rsidR="00763551" w:rsidRPr="00763551" w:rsidRDefault="00763551" w:rsidP="00763551">
      <w:pPr>
        <w:jc w:val="both"/>
        <w:rPr>
          <w:rFonts w:ascii="Arial" w:hAnsi="Arial" w:cs="Arial"/>
          <w:sz w:val="24"/>
          <w:szCs w:val="24"/>
          <w:lang w:val="hr-HR"/>
        </w:rPr>
      </w:pPr>
    </w:p>
    <w:bookmarkEnd w:id="11"/>
    <w:p w14:paraId="3E5782F8" w14:textId="77777777" w:rsidR="00763551" w:rsidRDefault="00763551" w:rsidP="0053794D">
      <w:pPr>
        <w:rPr>
          <w:rFonts w:ascii="Arial" w:hAnsi="Arial" w:cs="Arial"/>
          <w:sz w:val="24"/>
          <w:szCs w:val="24"/>
          <w:lang w:val="hr-HR"/>
        </w:rPr>
      </w:pPr>
    </w:p>
    <w:p w14:paraId="46080A0C" w14:textId="77777777" w:rsidR="00F50789" w:rsidRPr="00763551" w:rsidRDefault="00F50789" w:rsidP="0053794D">
      <w:pPr>
        <w:rPr>
          <w:rFonts w:ascii="Arial" w:hAnsi="Arial" w:cs="Arial"/>
          <w:sz w:val="24"/>
          <w:szCs w:val="24"/>
          <w:lang w:val="hr-HR"/>
        </w:rPr>
      </w:pPr>
    </w:p>
    <w:p w14:paraId="53E22D75" w14:textId="77777777" w:rsidR="00763551" w:rsidRPr="00763551" w:rsidRDefault="00763551" w:rsidP="00763551">
      <w:pPr>
        <w:pStyle w:val="Odlomakpopisa"/>
        <w:numPr>
          <w:ilvl w:val="0"/>
          <w:numId w:val="42"/>
        </w:numPr>
        <w:jc w:val="center"/>
        <w:rPr>
          <w:rFonts w:cs="Arial"/>
          <w:sz w:val="24"/>
          <w:szCs w:val="24"/>
          <w:lang w:val="hr-HR"/>
        </w:rPr>
      </w:pPr>
    </w:p>
    <w:p w14:paraId="64D3D5BD" w14:textId="77777777" w:rsidR="00763551" w:rsidRPr="00763551" w:rsidRDefault="00763551" w:rsidP="0053794D">
      <w:pPr>
        <w:rPr>
          <w:rFonts w:ascii="Arial" w:hAnsi="Arial" w:cs="Arial"/>
          <w:sz w:val="24"/>
          <w:szCs w:val="24"/>
          <w:lang w:val="hr-HR"/>
        </w:rPr>
      </w:pPr>
    </w:p>
    <w:p w14:paraId="223851A5" w14:textId="77777777" w:rsidR="00763551" w:rsidRDefault="00763551" w:rsidP="0053794D">
      <w:pPr>
        <w:rPr>
          <w:rFonts w:ascii="Arial" w:hAnsi="Arial" w:cs="Arial"/>
          <w:sz w:val="24"/>
          <w:szCs w:val="24"/>
          <w:lang w:val="hr-HR"/>
        </w:rPr>
      </w:pPr>
    </w:p>
    <w:p w14:paraId="661DD1D6" w14:textId="77777777" w:rsidR="002D0FE1" w:rsidRDefault="002D0FE1" w:rsidP="0053794D">
      <w:pPr>
        <w:rPr>
          <w:rFonts w:ascii="Arial" w:hAnsi="Arial" w:cs="Arial"/>
          <w:sz w:val="24"/>
          <w:szCs w:val="24"/>
          <w:lang w:val="hr-HR"/>
        </w:rPr>
      </w:pPr>
    </w:p>
    <w:p w14:paraId="48AA3428" w14:textId="77777777" w:rsidR="002D0FE1" w:rsidRDefault="002D0FE1" w:rsidP="0053794D">
      <w:pPr>
        <w:rPr>
          <w:rFonts w:ascii="Arial" w:hAnsi="Arial" w:cs="Arial"/>
          <w:sz w:val="24"/>
          <w:szCs w:val="24"/>
          <w:lang w:val="hr-HR"/>
        </w:rPr>
      </w:pPr>
    </w:p>
    <w:p w14:paraId="4154BFCD" w14:textId="77777777" w:rsidR="002D0FE1" w:rsidRDefault="002D0FE1" w:rsidP="0053794D">
      <w:pPr>
        <w:rPr>
          <w:rFonts w:ascii="Arial" w:hAnsi="Arial" w:cs="Arial"/>
          <w:sz w:val="24"/>
          <w:szCs w:val="24"/>
          <w:lang w:val="hr-HR"/>
        </w:rPr>
      </w:pPr>
    </w:p>
    <w:p w14:paraId="4F930AD2" w14:textId="77777777" w:rsidR="002D0FE1" w:rsidRDefault="002D0FE1" w:rsidP="0053794D">
      <w:pPr>
        <w:rPr>
          <w:rFonts w:ascii="Arial" w:hAnsi="Arial" w:cs="Arial"/>
          <w:sz w:val="24"/>
          <w:szCs w:val="24"/>
          <w:lang w:val="hr-HR"/>
        </w:rPr>
      </w:pPr>
    </w:p>
    <w:p w14:paraId="0CA26DDF" w14:textId="77777777" w:rsidR="002D0FE1" w:rsidRDefault="002D0FE1" w:rsidP="0053794D">
      <w:pPr>
        <w:rPr>
          <w:rFonts w:ascii="Arial" w:hAnsi="Arial" w:cs="Arial"/>
          <w:sz w:val="24"/>
          <w:szCs w:val="24"/>
          <w:lang w:val="hr-HR"/>
        </w:rPr>
      </w:pPr>
    </w:p>
    <w:p w14:paraId="7D29BE82" w14:textId="77777777" w:rsidR="002D0FE1" w:rsidRDefault="002D0FE1" w:rsidP="0053794D">
      <w:pPr>
        <w:rPr>
          <w:rFonts w:ascii="Arial" w:hAnsi="Arial" w:cs="Arial"/>
          <w:sz w:val="24"/>
          <w:szCs w:val="24"/>
          <w:lang w:val="hr-HR"/>
        </w:rPr>
      </w:pPr>
    </w:p>
    <w:p w14:paraId="2171A820" w14:textId="77777777" w:rsidR="002D0FE1" w:rsidRDefault="002D0FE1" w:rsidP="0053794D">
      <w:pPr>
        <w:rPr>
          <w:rFonts w:ascii="Arial" w:hAnsi="Arial" w:cs="Arial"/>
          <w:sz w:val="24"/>
          <w:szCs w:val="24"/>
          <w:lang w:val="hr-HR"/>
        </w:rPr>
      </w:pPr>
    </w:p>
    <w:p w14:paraId="0CAA60B3" w14:textId="77777777" w:rsidR="002D0FE1" w:rsidRDefault="002D0FE1" w:rsidP="0053794D">
      <w:pPr>
        <w:rPr>
          <w:rFonts w:ascii="Arial" w:hAnsi="Arial" w:cs="Arial"/>
          <w:sz w:val="24"/>
          <w:szCs w:val="24"/>
          <w:lang w:val="hr-HR"/>
        </w:rPr>
      </w:pPr>
    </w:p>
    <w:p w14:paraId="2FE8A157" w14:textId="77777777" w:rsidR="002D0FE1" w:rsidRPr="00763551" w:rsidRDefault="002D0FE1" w:rsidP="0053794D">
      <w:pPr>
        <w:rPr>
          <w:rFonts w:ascii="Arial" w:hAnsi="Arial" w:cs="Arial"/>
          <w:sz w:val="24"/>
          <w:szCs w:val="24"/>
          <w:lang w:val="hr-HR"/>
        </w:rPr>
      </w:pPr>
    </w:p>
    <w:p w14:paraId="4EA14ED3" w14:textId="77777777" w:rsidR="00763551" w:rsidRPr="00763551" w:rsidRDefault="00763551" w:rsidP="00763551">
      <w:pPr>
        <w:rPr>
          <w:rFonts w:ascii="Arial" w:hAnsi="Arial" w:cs="Arial"/>
          <w:sz w:val="24"/>
          <w:szCs w:val="24"/>
          <w:lang w:val="hr-HR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763551" w:rsidRPr="00763551" w14:paraId="1C8F6434" w14:textId="77777777" w:rsidTr="00506B4A">
        <w:trPr>
          <w:trHeight w:val="567"/>
        </w:trPr>
        <w:tc>
          <w:tcPr>
            <w:tcW w:w="5055" w:type="dxa"/>
            <w:gridSpan w:val="2"/>
            <w:vAlign w:val="center"/>
          </w:tcPr>
          <w:p w14:paraId="1D59E413" w14:textId="77777777" w:rsidR="00763551" w:rsidRPr="00763551" w:rsidRDefault="00763551" w:rsidP="00506B4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lastRenderedPageBreak/>
              <w:t xml:space="preserve">                                                    </w:t>
            </w:r>
            <w:r w:rsidRPr="00763551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309FD35F" wp14:editId="6D0F9AB5">
                  <wp:extent cx="252000" cy="252000"/>
                  <wp:effectExtent l="0" t="0" r="0" b="0"/>
                  <wp:docPr id="740547219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3551" w:rsidRPr="00763551" w14:paraId="0BC0A103" w14:textId="77777777" w:rsidTr="00506B4A">
        <w:trPr>
          <w:trHeight w:val="1570"/>
        </w:trPr>
        <w:tc>
          <w:tcPr>
            <w:tcW w:w="279" w:type="dxa"/>
            <w:vAlign w:val="center"/>
          </w:tcPr>
          <w:p w14:paraId="4403D451" w14:textId="77777777" w:rsidR="00763551" w:rsidRPr="00763551" w:rsidRDefault="00763551" w:rsidP="00506B4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0FB5D72F" wp14:editId="35007184">
                  <wp:extent cx="252000" cy="252000"/>
                  <wp:effectExtent l="0" t="0" r="0" b="0"/>
                  <wp:docPr id="2005107696" name="Picture 2" descr="Slika na kojoj se prikazuje simbol, tekst, emblem, zastava&#10;&#10;Sadržaj generiran uz AI možda nije toča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5107696" name="Picture 2" descr="Slika na kojoj se prikazuje simbol, tekst, emblem, zastava&#10;&#10;Sadržaj generiran uz AI možda nije točan.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61F4EE75" w14:textId="77777777" w:rsidR="00763551" w:rsidRPr="00763551" w:rsidRDefault="00763551" w:rsidP="00506B4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0C6CDFD7" w14:textId="77777777" w:rsidR="00763551" w:rsidRPr="00763551" w:rsidRDefault="00763551" w:rsidP="00506B4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47D3ECB5" w14:textId="77777777" w:rsidR="00763551" w:rsidRPr="00763551" w:rsidRDefault="00763551" w:rsidP="00506B4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282CBF09" w14:textId="77777777" w:rsidR="00763551" w:rsidRPr="00763551" w:rsidRDefault="00763551" w:rsidP="00506B4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57A98998" w14:textId="77777777" w:rsidR="00763551" w:rsidRPr="00763551" w:rsidRDefault="00763551" w:rsidP="00506B4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1E107772" w14:textId="77777777" w:rsidR="00763551" w:rsidRPr="00763551" w:rsidRDefault="00763551" w:rsidP="00506B4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78C3011D" w14:textId="77777777" w:rsidR="00763551" w:rsidRPr="00763551" w:rsidRDefault="00763551" w:rsidP="00506B4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6C0EB848" w14:textId="77777777" w:rsidR="00763551" w:rsidRPr="00763551" w:rsidRDefault="00763551" w:rsidP="00506B4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77EDB77E" w14:textId="77777777" w:rsidR="00763551" w:rsidRPr="00763551" w:rsidRDefault="00763551" w:rsidP="00763551">
      <w:pPr>
        <w:rPr>
          <w:rFonts w:ascii="Arial" w:hAnsi="Arial" w:cs="Arial"/>
          <w:sz w:val="24"/>
          <w:szCs w:val="24"/>
          <w:lang w:val="hr-HR"/>
        </w:rPr>
      </w:pPr>
    </w:p>
    <w:p w14:paraId="75A560F2" w14:textId="77777777" w:rsidR="00763551" w:rsidRPr="00763551" w:rsidRDefault="00763551" w:rsidP="00763551">
      <w:pPr>
        <w:rPr>
          <w:rFonts w:ascii="Arial" w:hAnsi="Arial" w:cs="Arial"/>
          <w:color w:val="000000"/>
          <w:sz w:val="24"/>
          <w:szCs w:val="24"/>
          <w:lang w:val="hr-HR"/>
        </w:rPr>
      </w:pPr>
      <w:bookmarkStart w:id="12" w:name="_Hlk30594434"/>
      <w:r w:rsidRPr="00763551">
        <w:rPr>
          <w:rFonts w:ascii="Arial" w:hAnsi="Arial" w:cs="Arial"/>
          <w:sz w:val="24"/>
          <w:szCs w:val="24"/>
          <w:lang w:val="hr-HR"/>
        </w:rPr>
        <w:t>KLASA: 363-01/25-01/18</w:t>
      </w:r>
    </w:p>
    <w:p w14:paraId="64850DA3" w14:textId="77777777" w:rsidR="00763551" w:rsidRPr="00763551" w:rsidRDefault="00763551" w:rsidP="00763551">
      <w:pPr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URBROJ: 2163-13-04/04-25-5</w:t>
      </w:r>
    </w:p>
    <w:p w14:paraId="5F690B71" w14:textId="77777777" w:rsidR="00763551" w:rsidRPr="00763551" w:rsidRDefault="00763551" w:rsidP="00763551">
      <w:pPr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Brtonigla - Verteneglio, 20. studenoga 2025.godine</w:t>
      </w:r>
    </w:p>
    <w:bookmarkEnd w:id="12"/>
    <w:p w14:paraId="0E90CD40" w14:textId="77777777" w:rsidR="00763551" w:rsidRPr="00763551" w:rsidRDefault="00763551" w:rsidP="00763551">
      <w:pPr>
        <w:rPr>
          <w:rFonts w:ascii="Arial" w:hAnsi="Arial" w:cs="Arial"/>
          <w:sz w:val="24"/>
          <w:szCs w:val="24"/>
          <w:lang w:val="hr-HR"/>
        </w:rPr>
      </w:pPr>
    </w:p>
    <w:p w14:paraId="0C52DC38" w14:textId="0A825210" w:rsidR="00763551" w:rsidRPr="00763551" w:rsidRDefault="00763551" w:rsidP="002D0FE1">
      <w:pPr>
        <w:pStyle w:val="Default"/>
        <w:ind w:firstLine="708"/>
        <w:jc w:val="both"/>
        <w:rPr>
          <w:lang w:val="hr-HR"/>
        </w:rPr>
      </w:pPr>
      <w:r w:rsidRPr="00763551">
        <w:rPr>
          <w:lang w:val="hr-HR"/>
        </w:rPr>
        <w:t>Na temelju članka 52. Statuta Općine Brtonigla - Verteneglio (Službene novine Općine Brtonigla - Verteneglio br. 03/18, 03/21, 07/21-Proč.tekst i 16/22),  čl. 8. st.4. Pravilnika o provedbi postupaka jednostavne nabave (Službene novine Općine Brtonigla - Verteneglio br. 06/17) i čl.14.  Odluke o komunalnim djelatnostima na području Općine Brtonigla – Verteneglio (Službene novine Općine Brtonigla – Verteneglio br. 23/18)  Općinski načelnik Općine Brtonigla - Verteneglio, donosi</w:t>
      </w:r>
    </w:p>
    <w:p w14:paraId="61D703BE" w14:textId="77777777" w:rsidR="00763551" w:rsidRPr="00763551" w:rsidRDefault="00763551" w:rsidP="00763551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10B78118" w14:textId="77777777" w:rsidR="00763551" w:rsidRPr="00763551" w:rsidRDefault="00763551" w:rsidP="0076355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6AE02CDD" w14:textId="77777777" w:rsidR="00763551" w:rsidRPr="00763551" w:rsidRDefault="00763551" w:rsidP="0076355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o odabiru najpovoljnije ponude u postupku jednostavne nabave</w:t>
      </w:r>
    </w:p>
    <w:p w14:paraId="100713DA" w14:textId="77777777" w:rsidR="00763551" w:rsidRPr="00763551" w:rsidRDefault="00763551" w:rsidP="00763551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A915361" w14:textId="77777777" w:rsidR="00763551" w:rsidRPr="00763551" w:rsidRDefault="00763551" w:rsidP="0076355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3438B17E" w14:textId="77777777" w:rsidR="00763551" w:rsidRPr="00763551" w:rsidRDefault="00763551" w:rsidP="0076355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 U postupku provedbe jednostavne nabave za povjeravanje putem ugovora obavljanje komunalnih poslova montaže i demontaže dekorativne javne rasvjete na području Općine Brtonigla - Verteneglio za 2025./2026.godinu</w:t>
      </w:r>
      <w:r w:rsidRPr="00763551">
        <w:rPr>
          <w:rFonts w:ascii="Arial" w:eastAsiaTheme="minorEastAsia" w:hAnsi="Arial" w:cs="Arial"/>
          <w:sz w:val="24"/>
          <w:szCs w:val="24"/>
          <w:lang w:val="hr-HR"/>
        </w:rPr>
        <w:t xml:space="preserve">, </w:t>
      </w:r>
      <w:r w:rsidRPr="00763551">
        <w:rPr>
          <w:rFonts w:ascii="Arial" w:hAnsi="Arial" w:cs="Arial"/>
          <w:sz w:val="24"/>
          <w:szCs w:val="24"/>
          <w:lang w:val="hr-HR"/>
        </w:rPr>
        <w:t xml:space="preserve"> odabrana je ponuda br.21/2025 od 20. studenoga 2025.godine ponuditelja </w:t>
      </w:r>
      <w:bookmarkStart w:id="13" w:name="_Hlk527096154"/>
      <w:r w:rsidRPr="00763551">
        <w:rPr>
          <w:rFonts w:ascii="Arial" w:hAnsi="Arial" w:cs="Arial"/>
          <w:sz w:val="24"/>
          <w:szCs w:val="24"/>
          <w:lang w:val="hr-HR"/>
        </w:rPr>
        <w:t xml:space="preserve">sa FRA VAL d.o.o., Umag, Ulica Vladimira Nazora 7, OIB 62060335093, </w:t>
      </w:r>
      <w:bookmarkEnd w:id="13"/>
      <w:r w:rsidRPr="00763551">
        <w:rPr>
          <w:rFonts w:ascii="Arial" w:hAnsi="Arial" w:cs="Arial"/>
          <w:sz w:val="24"/>
          <w:szCs w:val="24"/>
          <w:lang w:val="hr-HR"/>
        </w:rPr>
        <w:t>za  ponuđenu cijenu u iznosu od  4.790,00 EUR bez PDV-a odnosno 5.987,50 EUR sa PDV-om.</w:t>
      </w:r>
    </w:p>
    <w:p w14:paraId="7DFDEEFC" w14:textId="77777777" w:rsidR="00763551" w:rsidRPr="00763551" w:rsidRDefault="00763551" w:rsidP="00763551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1C62CF1" w14:textId="77777777" w:rsidR="00763551" w:rsidRPr="00763551" w:rsidRDefault="00763551" w:rsidP="0076355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7AB6C289" w14:textId="77777777" w:rsidR="00763551" w:rsidRPr="00763551" w:rsidRDefault="00763551" w:rsidP="0076355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 </w:t>
      </w:r>
      <w:r w:rsidRPr="00763551">
        <w:rPr>
          <w:rFonts w:ascii="Arial" w:hAnsi="Arial" w:cs="Arial"/>
          <w:sz w:val="24"/>
          <w:szCs w:val="24"/>
          <w:lang w:val="hr-HR"/>
        </w:rPr>
        <w:tab/>
        <w:t xml:space="preserve">Naručitelj će s odabranim ponuditeljem sklopiti Ugovor za </w:t>
      </w:r>
      <w:r w:rsidRPr="00763551">
        <w:rPr>
          <w:rFonts w:ascii="Arial" w:eastAsiaTheme="minorEastAsia" w:hAnsi="Arial" w:cs="Arial"/>
          <w:sz w:val="24"/>
          <w:szCs w:val="24"/>
          <w:lang w:val="hr-HR"/>
        </w:rPr>
        <w:t xml:space="preserve">montažu i demontažu dekorativne javne rasvjete </w:t>
      </w:r>
      <w:r w:rsidRPr="00763551">
        <w:rPr>
          <w:rFonts w:ascii="Arial" w:hAnsi="Arial" w:cs="Arial"/>
          <w:sz w:val="24"/>
          <w:szCs w:val="24"/>
          <w:lang w:val="hr-HR"/>
        </w:rPr>
        <w:t xml:space="preserve"> sukladno ponudi iz točke I. ove Odluke te uvjetima iz Poziva na  dostavu ponuda u postupku jednostavne nabave </w:t>
      </w:r>
      <w:bookmarkStart w:id="14" w:name="_Hlk25659309"/>
      <w:r w:rsidRPr="00763551">
        <w:rPr>
          <w:rFonts w:ascii="Arial" w:hAnsi="Arial" w:cs="Arial"/>
          <w:sz w:val="24"/>
          <w:szCs w:val="24"/>
          <w:lang w:val="hr-HR"/>
        </w:rPr>
        <w:t>KLASA: 363-01/25-01/18 URBROJ:2163-13-04/04-25-2 od 13. studenoga 2025. godine.</w:t>
      </w:r>
    </w:p>
    <w:bookmarkEnd w:id="14"/>
    <w:p w14:paraId="7170C9D3" w14:textId="6F3F1CB2" w:rsidR="00763551" w:rsidRPr="00763551" w:rsidRDefault="00763551" w:rsidP="00763551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EFB9818" w14:textId="77777777" w:rsidR="00763551" w:rsidRPr="00763551" w:rsidRDefault="00763551" w:rsidP="0076355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65068EAF" w14:textId="77777777" w:rsidR="00763551" w:rsidRPr="00763551" w:rsidRDefault="00763551" w:rsidP="00763551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 </w:t>
      </w:r>
      <w:r w:rsidRPr="00763551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 - Verteneglio.</w:t>
      </w:r>
    </w:p>
    <w:p w14:paraId="479CB1BB" w14:textId="77777777" w:rsidR="00763551" w:rsidRPr="00763551" w:rsidRDefault="00763551" w:rsidP="0076355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  </w:t>
      </w:r>
    </w:p>
    <w:p w14:paraId="6C17B1B7" w14:textId="77777777" w:rsidR="00763551" w:rsidRPr="00763551" w:rsidRDefault="00763551" w:rsidP="00763551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</w:p>
    <w:p w14:paraId="6409AFB7" w14:textId="77777777" w:rsidR="00763551" w:rsidRPr="00763551" w:rsidRDefault="00763551" w:rsidP="00763551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  <w:r w:rsidRPr="00763551">
        <w:rPr>
          <w:rFonts w:ascii="Arial" w:hAnsi="Arial" w:cs="Arial"/>
          <w:b/>
          <w:i/>
          <w:sz w:val="24"/>
          <w:szCs w:val="24"/>
          <w:lang w:val="hr-HR"/>
        </w:rPr>
        <w:t>O b r a z l o ž e n j e</w:t>
      </w:r>
    </w:p>
    <w:p w14:paraId="62A6F198" w14:textId="77777777" w:rsidR="00763551" w:rsidRPr="00763551" w:rsidRDefault="00763551" w:rsidP="00763551">
      <w:pPr>
        <w:rPr>
          <w:rFonts w:ascii="Arial" w:hAnsi="Arial" w:cs="Arial"/>
          <w:sz w:val="24"/>
          <w:szCs w:val="24"/>
          <w:lang w:val="hr-HR"/>
        </w:rPr>
      </w:pPr>
    </w:p>
    <w:p w14:paraId="398F468F" w14:textId="77777777" w:rsidR="00763551" w:rsidRPr="00763551" w:rsidRDefault="00763551" w:rsidP="0076355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Naručitelj Općina Brtonigla - Verteneglio, Trg Sv. Zenona 1, Brtonigla, OIB: 81025770849, je temeljem Odluke o početku postupka jednostavne nabave</w:t>
      </w:r>
      <w:bookmarkStart w:id="15" w:name="_Hlk7685029"/>
      <w:r w:rsidRPr="00763551">
        <w:rPr>
          <w:rFonts w:ascii="Arial" w:hAnsi="Arial" w:cs="Arial"/>
          <w:sz w:val="24"/>
          <w:szCs w:val="24"/>
          <w:lang w:val="hr-HR"/>
        </w:rPr>
        <w:t xml:space="preserve"> za povjeravanje komunalnih poslova montaže i demontaže dekorativne javne rasvjete u 2025./2026.godini KLASA: 363-01/25-01/18 URBROJ:2163-13-04/04-25-1 od 13. studenoga 2025.godine, </w:t>
      </w:r>
      <w:bookmarkEnd w:id="15"/>
      <w:r w:rsidRPr="00763551">
        <w:rPr>
          <w:rFonts w:ascii="Arial" w:hAnsi="Arial" w:cs="Arial"/>
          <w:sz w:val="24"/>
          <w:szCs w:val="24"/>
          <w:lang w:val="hr-HR"/>
        </w:rPr>
        <w:t xml:space="preserve">uputio Poziv na  dostavu ponuda u postupku jednostavne nabave KLASA: 363-01/25-01/18 URBROJ:2163-13-04/04-25-2 od 13. studenoga 2025.godine. </w:t>
      </w:r>
      <w:r w:rsidRPr="00763551">
        <w:rPr>
          <w:rStyle w:val="Hiperveza"/>
          <w:rFonts w:ascii="Arial" w:hAnsi="Arial" w:cs="Arial"/>
          <w:szCs w:val="24"/>
          <w:lang w:val="hr-HR"/>
        </w:rPr>
        <w:t xml:space="preserve">Predmetni je poziv dostavljen elektroničkom poštom slijedećim gospodarskim </w:t>
      </w:r>
      <w:r w:rsidRPr="00763551">
        <w:rPr>
          <w:rStyle w:val="Hiperveza"/>
          <w:rFonts w:ascii="Arial" w:hAnsi="Arial" w:cs="Arial"/>
          <w:szCs w:val="24"/>
          <w:lang w:val="hr-HR"/>
        </w:rPr>
        <w:lastRenderedPageBreak/>
        <w:t>subjektima:</w:t>
      </w:r>
      <w:r w:rsidRPr="00763551">
        <w:rPr>
          <w:rFonts w:ascii="Arial" w:hAnsi="Arial" w:cs="Arial"/>
          <w:sz w:val="24"/>
          <w:szCs w:val="24"/>
          <w:lang w:val="hr-HR"/>
        </w:rPr>
        <w:t xml:space="preserve"> </w:t>
      </w:r>
      <w:bookmarkStart w:id="16" w:name="_Hlk214540654"/>
      <w:r w:rsidRPr="00763551">
        <w:rPr>
          <w:rFonts w:ascii="Arial" w:hAnsi="Arial" w:cs="Arial"/>
          <w:sz w:val="24"/>
          <w:szCs w:val="24"/>
          <w:lang w:val="hr-HR"/>
        </w:rPr>
        <w:t>FRA VAL d.o.o., OIB 62060335093, Umag, Ulica Vladimira Nazora 7</w:t>
      </w:r>
      <w:bookmarkEnd w:id="16"/>
      <w:r w:rsidRPr="00763551">
        <w:rPr>
          <w:rFonts w:ascii="Arial" w:hAnsi="Arial" w:cs="Arial"/>
          <w:sz w:val="24"/>
          <w:szCs w:val="24"/>
          <w:lang w:val="hr-HR"/>
        </w:rPr>
        <w:t xml:space="preserve"> i STARI PODRUM d.o.o.</w:t>
      </w:r>
      <w:r w:rsidRPr="00763551">
        <w:rPr>
          <w:rFonts w:ascii="Arial" w:hAnsi="Arial" w:cs="Arial"/>
          <w:sz w:val="22"/>
          <w:szCs w:val="22"/>
          <w:lang w:val="hr-HR"/>
        </w:rPr>
        <w:t xml:space="preserve"> </w:t>
      </w:r>
      <w:bookmarkStart w:id="17" w:name="_Hlk182911726"/>
      <w:r w:rsidRPr="00763551">
        <w:rPr>
          <w:rFonts w:ascii="Arial" w:hAnsi="Arial" w:cs="Arial"/>
          <w:sz w:val="24"/>
          <w:szCs w:val="24"/>
          <w:lang w:val="hr-HR"/>
        </w:rPr>
        <w:t xml:space="preserve">OIB 18271103447, </w:t>
      </w:r>
      <w:bookmarkEnd w:id="17"/>
      <w:r w:rsidRPr="00763551">
        <w:rPr>
          <w:rFonts w:ascii="Arial" w:hAnsi="Arial" w:cs="Arial"/>
          <w:sz w:val="24"/>
          <w:szCs w:val="24"/>
          <w:lang w:val="hr-HR"/>
        </w:rPr>
        <w:t xml:space="preserve">Buje,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Merišće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>, Most 52.</w:t>
      </w:r>
    </w:p>
    <w:p w14:paraId="4892BCD5" w14:textId="77777777" w:rsidR="00763551" w:rsidRPr="00763551" w:rsidRDefault="00763551" w:rsidP="0076355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 Predmet nabave je </w:t>
      </w:r>
      <w:r w:rsidRPr="00763551">
        <w:rPr>
          <w:rFonts w:ascii="Arial" w:eastAsiaTheme="minorEastAsia" w:hAnsi="Arial" w:cs="Arial"/>
          <w:sz w:val="24"/>
          <w:szCs w:val="24"/>
          <w:lang w:val="hr-HR"/>
        </w:rPr>
        <w:t xml:space="preserve">montaža i demontaža dekorativne javne rasvjete, odnosno  </w:t>
      </w:r>
      <w:r w:rsidRPr="00763551">
        <w:rPr>
          <w:rFonts w:ascii="Arial" w:hAnsi="Arial" w:cs="Arial"/>
          <w:spacing w:val="-3"/>
          <w:sz w:val="24"/>
          <w:szCs w:val="24"/>
          <w:lang w:val="hr-HR"/>
        </w:rPr>
        <w:t xml:space="preserve">obavljanja </w:t>
      </w:r>
      <w:r w:rsidRPr="00763551">
        <w:rPr>
          <w:rFonts w:ascii="Arial" w:hAnsi="Arial" w:cs="Arial"/>
          <w:sz w:val="24"/>
          <w:szCs w:val="24"/>
          <w:lang w:val="hr-HR"/>
        </w:rPr>
        <w:t>komunalnih djelatnosti osvjetljavanja sjedišta Općine Brtonigla - Verteneglio i naselja na njenom području ukrasnom dekorativnom javnom rasvjetom</w:t>
      </w:r>
      <w:r w:rsidRPr="00763551">
        <w:rPr>
          <w:rFonts w:ascii="Arial" w:eastAsiaTheme="minorEastAsia" w:hAnsi="Arial" w:cs="Arial"/>
          <w:sz w:val="24"/>
          <w:szCs w:val="24"/>
          <w:lang w:val="hr-HR"/>
        </w:rPr>
        <w:t>,</w:t>
      </w:r>
      <w:r w:rsidRPr="00763551">
        <w:rPr>
          <w:rFonts w:ascii="Arial" w:hAnsi="Arial" w:cs="Arial"/>
          <w:spacing w:val="-4"/>
          <w:sz w:val="24"/>
          <w:szCs w:val="24"/>
          <w:lang w:val="hr-HR"/>
        </w:rPr>
        <w:t xml:space="preserve"> čija je procijenjena vrijednost bez  PDV-a utvrđena u iznosu od </w:t>
      </w:r>
      <w:r w:rsidRPr="00763551">
        <w:rPr>
          <w:rFonts w:ascii="Arial" w:hAnsi="Arial" w:cs="Arial"/>
          <w:sz w:val="24"/>
          <w:szCs w:val="24"/>
          <w:lang w:val="hr-HR"/>
        </w:rPr>
        <w:t xml:space="preserve">8.000,00 EUR, evidencijski br. nabave:JN-2025/2 CPV: </w:t>
      </w:r>
      <w:r w:rsidRPr="00763551">
        <w:rPr>
          <w:rFonts w:ascii="Arial" w:hAnsi="Arial" w:cs="Arial"/>
          <w:sz w:val="24"/>
          <w:szCs w:val="24"/>
          <w:lang w:val="hr-HR"/>
        </w:rPr>
        <w:tab/>
        <w:t>50232100-1, Usluge održavanja ulične rasvjete.</w:t>
      </w:r>
    </w:p>
    <w:p w14:paraId="40630BE6" w14:textId="77777777" w:rsidR="00763551" w:rsidRPr="00763551" w:rsidRDefault="00763551" w:rsidP="0076355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Prilikom provedbe postupka Poziva na  dostavu ponuda u postupku jednostavne nabave KLASA: 363-01/25-01/18 URBROJ:2163-13-04/04-25-2 od 13. studenoga 2025.godine, pristigla je jedna pravodobna ponuda ponuditelja</w:t>
      </w:r>
      <w:bookmarkStart w:id="18" w:name="_Hlk25660142"/>
      <w:r w:rsidRPr="00763551">
        <w:rPr>
          <w:rFonts w:ascii="Arial" w:hAnsi="Arial" w:cs="Arial"/>
          <w:sz w:val="24"/>
          <w:szCs w:val="24"/>
          <w:lang w:val="hr-HR"/>
        </w:rPr>
        <w:t xml:space="preserve">: </w:t>
      </w:r>
      <w:bookmarkEnd w:id="18"/>
      <w:r w:rsidRPr="00763551">
        <w:rPr>
          <w:rFonts w:ascii="Arial" w:hAnsi="Arial" w:cs="Arial"/>
          <w:sz w:val="24"/>
          <w:szCs w:val="24"/>
          <w:lang w:val="hr-HR"/>
        </w:rPr>
        <w:t>FRA VAL d.o.o., OIB 62060335093, Umag, Ulica Vladimira Nazora 7.</w:t>
      </w:r>
    </w:p>
    <w:p w14:paraId="32CC4C33" w14:textId="77777777" w:rsidR="00763551" w:rsidRPr="00763551" w:rsidRDefault="00763551" w:rsidP="0076355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Zapisnikom o otvaranju, pregledu i ocjeni ponuda KLASA: 363-01/25-01/18 URBROJ:2163-13-04/04-25-4 od 20. studenoga 2025. godine utvrđeno je, da je sukladno kriteriju za odabir najniže cijene uz ispunjenje svih uvjeta iz Poziva na  dostavu ponuda u postupku jednostavne nabave KLASA: 363-01/25-01/18 URBROJ:2163-13-04/04-25-2 od 20. studenoga 2025. godine, ponuda br. 21/2025 od 20. studenoga 2025.godine ponuditelja FRA VAL d.o.o., OIB 62060335093, Umag, Ulica Vladimira Nazora 7, za ponuđenu cijenu u iznosu od 4.790,00 EUR bez PDV-a odnosno 5.987,50 EUR sa PDV-om, valjana, da u cijelosti ispunjava svrhu nabave i da je prema utvrđenom kriteriju najpovoljnija.</w:t>
      </w:r>
    </w:p>
    <w:p w14:paraId="62940B9B" w14:textId="77777777" w:rsidR="00763551" w:rsidRPr="00763551" w:rsidRDefault="00763551" w:rsidP="00763551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Sukladno izloženom, odlučeno je kao u točki I. ove Odluke. </w:t>
      </w:r>
    </w:p>
    <w:p w14:paraId="39872A38" w14:textId="77777777" w:rsidR="00763551" w:rsidRPr="00763551" w:rsidRDefault="00763551" w:rsidP="00763551">
      <w:pPr>
        <w:rPr>
          <w:rFonts w:ascii="Arial" w:hAnsi="Arial" w:cs="Arial"/>
          <w:color w:val="7030A0"/>
          <w:sz w:val="24"/>
          <w:szCs w:val="24"/>
          <w:lang w:val="hr-HR"/>
        </w:rPr>
      </w:pPr>
    </w:p>
    <w:p w14:paraId="116B777F" w14:textId="77777777" w:rsidR="00763551" w:rsidRPr="00763551" w:rsidRDefault="00763551" w:rsidP="00763551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763551">
        <w:rPr>
          <w:rFonts w:ascii="Arial" w:eastAsiaTheme="minorEastAsia" w:hAnsi="Arial" w:cs="Arial"/>
          <w:sz w:val="24"/>
          <w:szCs w:val="24"/>
          <w:lang w:val="hr-HR"/>
        </w:rPr>
        <w:t>NAČELNIK</w:t>
      </w:r>
    </w:p>
    <w:p w14:paraId="62D3EBBF" w14:textId="77777777" w:rsidR="00763551" w:rsidRPr="00763551" w:rsidRDefault="00763551" w:rsidP="00763551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763551">
        <w:rPr>
          <w:rFonts w:ascii="Arial" w:eastAsiaTheme="minorEastAsia" w:hAnsi="Arial" w:cs="Arial"/>
          <w:sz w:val="24"/>
          <w:szCs w:val="24"/>
          <w:lang w:val="hr-HR"/>
        </w:rPr>
        <w:t xml:space="preserve"> OPĆINE BRTONIGLA - VERTENEGLIO</w:t>
      </w:r>
    </w:p>
    <w:p w14:paraId="7707E975" w14:textId="71898E15" w:rsidR="00763551" w:rsidRPr="00763551" w:rsidRDefault="00763551" w:rsidP="00763551">
      <w:pPr>
        <w:widowControl w:val="0"/>
        <w:autoSpaceDE w:val="0"/>
        <w:autoSpaceDN w:val="0"/>
        <w:adjustRightInd w:val="0"/>
        <w:ind w:left="4248" w:firstLine="708"/>
        <w:jc w:val="right"/>
        <w:rPr>
          <w:rFonts w:ascii="Arial" w:hAnsi="Arial" w:cs="Arial"/>
          <w:color w:val="000000"/>
          <w:sz w:val="24"/>
          <w:szCs w:val="24"/>
          <w:lang w:val="hr-HR"/>
        </w:rPr>
      </w:pPr>
      <w:r w:rsidRPr="00763551">
        <w:rPr>
          <w:rFonts w:ascii="Arial" w:hAnsi="Arial" w:cs="Arial"/>
          <w:color w:val="000000"/>
          <w:sz w:val="24"/>
          <w:szCs w:val="24"/>
          <w:lang w:val="hr-HR"/>
        </w:rPr>
        <w:t xml:space="preserve">Neš Sinožić, </w:t>
      </w:r>
      <w:proofErr w:type="spellStart"/>
      <w:r w:rsidRPr="00763551">
        <w:rPr>
          <w:rFonts w:ascii="Arial" w:hAnsi="Arial" w:cs="Arial"/>
          <w:color w:val="000000"/>
          <w:sz w:val="24"/>
          <w:szCs w:val="24"/>
          <w:lang w:val="hr-HR"/>
        </w:rPr>
        <w:t>mag.ing.agr</w:t>
      </w:r>
      <w:proofErr w:type="spellEnd"/>
      <w:r w:rsidRPr="00763551">
        <w:rPr>
          <w:rFonts w:ascii="Arial" w:hAnsi="Arial" w:cs="Arial"/>
          <w:color w:val="000000"/>
          <w:sz w:val="24"/>
          <w:szCs w:val="24"/>
          <w:lang w:val="hr-HR"/>
        </w:rPr>
        <w:t>.</w:t>
      </w:r>
      <w:r>
        <w:rPr>
          <w:rFonts w:ascii="Arial" w:hAnsi="Arial" w:cs="Arial"/>
          <w:color w:val="000000"/>
          <w:sz w:val="24"/>
          <w:szCs w:val="24"/>
          <w:lang w:val="hr-HR"/>
        </w:rPr>
        <w:t xml:space="preserve"> v.r.</w:t>
      </w:r>
    </w:p>
    <w:p w14:paraId="05941D00" w14:textId="77777777" w:rsidR="00763551" w:rsidRPr="00763551" w:rsidRDefault="00763551" w:rsidP="00763551">
      <w:pPr>
        <w:rPr>
          <w:rFonts w:ascii="Arial" w:hAnsi="Arial" w:cs="Arial"/>
          <w:sz w:val="24"/>
          <w:szCs w:val="24"/>
          <w:lang w:val="hr-HR"/>
        </w:rPr>
      </w:pPr>
    </w:p>
    <w:p w14:paraId="69E78A03" w14:textId="77777777" w:rsidR="00763551" w:rsidRPr="00763551" w:rsidRDefault="00763551" w:rsidP="0053794D">
      <w:pPr>
        <w:rPr>
          <w:rFonts w:ascii="Arial" w:hAnsi="Arial" w:cs="Arial"/>
          <w:sz w:val="24"/>
          <w:szCs w:val="24"/>
          <w:lang w:val="hr-HR"/>
        </w:rPr>
      </w:pPr>
    </w:p>
    <w:p w14:paraId="0C3EEF0C" w14:textId="77777777" w:rsidR="00763551" w:rsidRPr="00763551" w:rsidRDefault="00763551" w:rsidP="00763551">
      <w:pPr>
        <w:pStyle w:val="Odlomakpopisa"/>
        <w:numPr>
          <w:ilvl w:val="0"/>
          <w:numId w:val="42"/>
        </w:numPr>
        <w:jc w:val="center"/>
        <w:rPr>
          <w:rFonts w:cs="Arial"/>
          <w:sz w:val="24"/>
          <w:szCs w:val="24"/>
          <w:lang w:val="hr-HR"/>
        </w:rPr>
      </w:pPr>
    </w:p>
    <w:p w14:paraId="2D7B6CEA" w14:textId="77777777" w:rsidR="00763551" w:rsidRPr="00763551" w:rsidRDefault="00763551" w:rsidP="0053794D">
      <w:pPr>
        <w:rPr>
          <w:rFonts w:ascii="Arial" w:hAnsi="Arial" w:cs="Arial"/>
          <w:sz w:val="24"/>
          <w:szCs w:val="24"/>
          <w:lang w:val="hr-HR"/>
        </w:rPr>
      </w:pPr>
    </w:p>
    <w:p w14:paraId="24A96168" w14:textId="77777777" w:rsidR="00763551" w:rsidRPr="00763551" w:rsidRDefault="00763551" w:rsidP="00763551">
      <w:pPr>
        <w:rPr>
          <w:lang w:val="hr-HR"/>
        </w:rPr>
      </w:pPr>
    </w:p>
    <w:tbl>
      <w:tblPr>
        <w:tblStyle w:val="Reetkatablice"/>
        <w:tblpPr w:leftFromText="180" w:rightFromText="180" w:vertAnchor="text" w:horzAnchor="margin" w:tblpY="-14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"/>
        <w:gridCol w:w="4776"/>
      </w:tblGrid>
      <w:tr w:rsidR="00763551" w:rsidRPr="00763551" w14:paraId="5D517230" w14:textId="77777777" w:rsidTr="00506B4A">
        <w:trPr>
          <w:trHeight w:val="567"/>
        </w:trPr>
        <w:tc>
          <w:tcPr>
            <w:tcW w:w="5382" w:type="dxa"/>
            <w:gridSpan w:val="2"/>
            <w:vAlign w:val="center"/>
          </w:tcPr>
          <w:p w14:paraId="110A9060" w14:textId="77777777" w:rsidR="00763551" w:rsidRPr="00763551" w:rsidRDefault="00763551" w:rsidP="00506B4A">
            <w:pPr>
              <w:autoSpaceDE w:val="0"/>
              <w:autoSpaceDN w:val="0"/>
              <w:adjustRightInd w:val="0"/>
              <w:spacing w:line="259" w:lineRule="auto"/>
              <w:contextualSpacing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drawing>
                <wp:inline distT="0" distB="0" distL="0" distR="0" wp14:anchorId="6623B56D" wp14:editId="02F40C3D">
                  <wp:extent cx="247650" cy="247650"/>
                  <wp:effectExtent l="0" t="0" r="0" b="0"/>
                  <wp:docPr id="1861801153" name="Picture 5" descr="A picture containing text, clipart, vector graphics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3551" w:rsidRPr="00763551" w14:paraId="344EA2B9" w14:textId="77777777" w:rsidTr="00506B4A">
        <w:trPr>
          <w:trHeight w:val="1570"/>
        </w:trPr>
        <w:tc>
          <w:tcPr>
            <w:tcW w:w="606" w:type="dxa"/>
            <w:vAlign w:val="center"/>
          </w:tcPr>
          <w:p w14:paraId="189687F0" w14:textId="77777777" w:rsidR="00763551" w:rsidRPr="00763551" w:rsidRDefault="00763551" w:rsidP="00506B4A">
            <w:pPr>
              <w:autoSpaceDE w:val="0"/>
              <w:autoSpaceDN w:val="0"/>
              <w:adjustRightInd w:val="0"/>
              <w:spacing w:line="259" w:lineRule="auto"/>
              <w:contextualSpacing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drawing>
                <wp:inline distT="0" distB="0" distL="0" distR="0" wp14:anchorId="67863A61" wp14:editId="565A6F60">
                  <wp:extent cx="247650" cy="247650"/>
                  <wp:effectExtent l="0" t="0" r="0" b="0"/>
                  <wp:docPr id="4" name="Picture 4" descr="Slika na kojoj se prikazuje simbol, emblem, tekst, zastava&#10;&#10;Sadržaj generiran uz AI možda nije toča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Slika na kojoj se prikazuje simbol, emblem, tekst, zastava&#10;&#10;Sadržaj generiran uz AI možda nije točan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61E9B643" w14:textId="77777777" w:rsidR="00763551" w:rsidRPr="00763551" w:rsidRDefault="00763551" w:rsidP="00506B4A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5E020B65" w14:textId="77777777" w:rsidR="00763551" w:rsidRPr="00763551" w:rsidRDefault="00763551" w:rsidP="00506B4A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0F7C007B" w14:textId="77777777" w:rsidR="00763551" w:rsidRPr="00763551" w:rsidRDefault="00763551" w:rsidP="00506B4A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232B198B" w14:textId="77777777" w:rsidR="00763551" w:rsidRPr="00763551" w:rsidRDefault="00763551" w:rsidP="00506B4A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477FBF70" w14:textId="77777777" w:rsidR="00763551" w:rsidRPr="00763551" w:rsidRDefault="00763551" w:rsidP="00506B4A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0AE012A4" w14:textId="77777777" w:rsidR="00763551" w:rsidRPr="00763551" w:rsidRDefault="00763551" w:rsidP="00506B4A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5137E715" w14:textId="77777777" w:rsidR="00763551" w:rsidRPr="00763551" w:rsidRDefault="00763551" w:rsidP="00506B4A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68A8F1BC" w14:textId="77777777" w:rsidR="00763551" w:rsidRPr="00763551" w:rsidRDefault="00763551" w:rsidP="00506B4A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763551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47C55C7D" w14:textId="77777777" w:rsidR="00763551" w:rsidRPr="00763551" w:rsidRDefault="00763551" w:rsidP="00763551">
      <w:pPr>
        <w:jc w:val="both"/>
        <w:rPr>
          <w:rFonts w:ascii="Arial" w:hAnsi="Arial" w:cs="Arial"/>
          <w:color w:val="000000"/>
          <w:lang w:val="hr-HR"/>
        </w:rPr>
      </w:pPr>
    </w:p>
    <w:p w14:paraId="7979F39C" w14:textId="77777777" w:rsidR="00763551" w:rsidRPr="00763551" w:rsidRDefault="00763551" w:rsidP="00763551">
      <w:pPr>
        <w:jc w:val="both"/>
        <w:rPr>
          <w:rFonts w:ascii="Arial" w:hAnsi="Arial" w:cs="Arial"/>
          <w:color w:val="000000"/>
          <w:lang w:val="hr-HR"/>
        </w:rPr>
      </w:pPr>
    </w:p>
    <w:p w14:paraId="56839D75" w14:textId="77777777" w:rsidR="00763551" w:rsidRPr="00763551" w:rsidRDefault="00763551" w:rsidP="00763551">
      <w:pPr>
        <w:jc w:val="both"/>
        <w:rPr>
          <w:rFonts w:ascii="Arial" w:hAnsi="Arial" w:cs="Arial"/>
          <w:color w:val="000000"/>
          <w:lang w:val="hr-HR"/>
        </w:rPr>
      </w:pPr>
    </w:p>
    <w:p w14:paraId="123C8007" w14:textId="77777777" w:rsidR="00763551" w:rsidRPr="00763551" w:rsidRDefault="00763551" w:rsidP="00763551">
      <w:pPr>
        <w:jc w:val="both"/>
        <w:rPr>
          <w:rFonts w:ascii="Arial" w:hAnsi="Arial" w:cs="Arial"/>
          <w:color w:val="000000"/>
          <w:lang w:val="hr-HR"/>
        </w:rPr>
      </w:pPr>
    </w:p>
    <w:p w14:paraId="36083CF3" w14:textId="77777777" w:rsidR="00763551" w:rsidRPr="00763551" w:rsidRDefault="00763551" w:rsidP="00763551">
      <w:pPr>
        <w:jc w:val="both"/>
        <w:rPr>
          <w:rFonts w:ascii="Arial" w:hAnsi="Arial" w:cs="Arial"/>
          <w:color w:val="000000"/>
          <w:lang w:val="hr-HR"/>
        </w:rPr>
      </w:pPr>
    </w:p>
    <w:p w14:paraId="7516F6CA" w14:textId="77777777" w:rsidR="00763551" w:rsidRPr="00763551" w:rsidRDefault="00763551" w:rsidP="00763551">
      <w:pPr>
        <w:jc w:val="both"/>
        <w:rPr>
          <w:rFonts w:ascii="Arial" w:hAnsi="Arial" w:cs="Arial"/>
          <w:color w:val="000000"/>
          <w:lang w:val="hr-HR"/>
        </w:rPr>
      </w:pPr>
    </w:p>
    <w:p w14:paraId="0D068C49" w14:textId="77777777" w:rsidR="00763551" w:rsidRPr="00763551" w:rsidRDefault="00763551" w:rsidP="00763551">
      <w:pPr>
        <w:jc w:val="both"/>
        <w:rPr>
          <w:rFonts w:ascii="Arial" w:hAnsi="Arial" w:cs="Arial"/>
          <w:color w:val="000000"/>
          <w:lang w:val="hr-HR"/>
        </w:rPr>
      </w:pPr>
    </w:p>
    <w:p w14:paraId="4F408B62" w14:textId="77777777" w:rsidR="00763551" w:rsidRPr="00763551" w:rsidRDefault="00763551" w:rsidP="00763551">
      <w:pPr>
        <w:jc w:val="both"/>
        <w:rPr>
          <w:rFonts w:ascii="Arial" w:hAnsi="Arial" w:cs="Arial"/>
          <w:color w:val="000000"/>
          <w:lang w:val="hr-HR"/>
        </w:rPr>
      </w:pPr>
    </w:p>
    <w:p w14:paraId="7A3017A6" w14:textId="77777777" w:rsidR="00763551" w:rsidRPr="00763551" w:rsidRDefault="00763551" w:rsidP="00763551">
      <w:pPr>
        <w:jc w:val="both"/>
        <w:rPr>
          <w:rFonts w:ascii="Arial" w:hAnsi="Arial" w:cs="Arial"/>
          <w:color w:val="000000"/>
          <w:lang w:val="hr-HR"/>
        </w:rPr>
      </w:pPr>
    </w:p>
    <w:p w14:paraId="75F21F14" w14:textId="77777777" w:rsidR="00763551" w:rsidRDefault="00763551" w:rsidP="00763551">
      <w:pPr>
        <w:jc w:val="both"/>
        <w:rPr>
          <w:rFonts w:ascii="Arial" w:hAnsi="Arial" w:cs="Arial"/>
          <w:color w:val="000000"/>
          <w:lang w:val="hr-HR"/>
        </w:rPr>
      </w:pPr>
      <w:bookmarkStart w:id="19" w:name="_Hlk190768329"/>
    </w:p>
    <w:p w14:paraId="49DD48C3" w14:textId="77777777" w:rsidR="00763551" w:rsidRDefault="00763551" w:rsidP="00763551">
      <w:pPr>
        <w:jc w:val="both"/>
        <w:rPr>
          <w:rFonts w:ascii="Arial" w:hAnsi="Arial" w:cs="Arial"/>
          <w:color w:val="000000"/>
          <w:lang w:val="hr-HR"/>
        </w:rPr>
      </w:pPr>
    </w:p>
    <w:p w14:paraId="22082E79" w14:textId="649F2F0F" w:rsidR="00763551" w:rsidRPr="00763551" w:rsidRDefault="00763551" w:rsidP="00763551">
      <w:pPr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763551">
        <w:rPr>
          <w:rFonts w:ascii="Arial" w:hAnsi="Arial" w:cs="Arial"/>
          <w:color w:val="000000"/>
          <w:sz w:val="24"/>
          <w:szCs w:val="24"/>
          <w:lang w:val="hr-HR"/>
        </w:rPr>
        <w:t>KLASA: 944-05/25-01/15</w:t>
      </w:r>
    </w:p>
    <w:p w14:paraId="2EEB927A" w14:textId="77777777" w:rsidR="00763551" w:rsidRPr="00763551" w:rsidRDefault="00763551" w:rsidP="00763551">
      <w:pPr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  <w:r w:rsidRPr="00763551">
        <w:rPr>
          <w:rFonts w:ascii="Arial" w:hAnsi="Arial" w:cs="Arial"/>
          <w:color w:val="000000"/>
          <w:sz w:val="24"/>
          <w:szCs w:val="24"/>
          <w:lang w:val="hr-HR"/>
        </w:rPr>
        <w:t>UR.BROJ: 2163-13-04/01-25-2</w:t>
      </w:r>
    </w:p>
    <w:p w14:paraId="1E5F26D8" w14:textId="77777777" w:rsidR="00763551" w:rsidRPr="00763551" w:rsidRDefault="00763551" w:rsidP="0076355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color w:val="000000"/>
          <w:sz w:val="24"/>
          <w:szCs w:val="24"/>
          <w:lang w:val="hr-HR"/>
        </w:rPr>
        <w:t>Brtonigla-Verteneglio, 26.11.2025.</w:t>
      </w:r>
    </w:p>
    <w:bookmarkEnd w:id="19"/>
    <w:p w14:paraId="4361DBC0" w14:textId="77777777" w:rsidR="00763551" w:rsidRPr="00763551" w:rsidRDefault="00763551" w:rsidP="0076355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C381FD5" w14:textId="77777777" w:rsidR="00763551" w:rsidRPr="00763551" w:rsidRDefault="00763551" w:rsidP="00763551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Na temelju članka 48. Zakona o lokalnoj i područnoj (regionalnoj) samoupravi (NN 33/01, 60/01, 129/05, 109/07, 125/08, 36/09, 36/09, 150/11, 144/12, 19/13, 137/15, 123/17, 98/19, 144/20), čl. 52. Statuta Općine Brtonigla-Verteneglio (Službene novine Općine Brtonigla-Verteneglio broj 03/18, 03/21, 07/21-pročišćeni tekst, 16/22), općinski načelnik Općine Brtonigla-Verteneglio, donosi </w:t>
      </w:r>
    </w:p>
    <w:p w14:paraId="3029E201" w14:textId="77777777" w:rsidR="00763551" w:rsidRPr="00763551" w:rsidRDefault="00763551" w:rsidP="0076355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1D01FF9" w14:textId="77777777" w:rsidR="00763551" w:rsidRPr="00763551" w:rsidRDefault="00763551" w:rsidP="0076355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867649B" w14:textId="77777777" w:rsidR="00763551" w:rsidRPr="00763551" w:rsidRDefault="00763551" w:rsidP="0076355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lastRenderedPageBreak/>
        <w:t>ODLUKU</w:t>
      </w:r>
    </w:p>
    <w:p w14:paraId="718B5D48" w14:textId="77777777" w:rsidR="00763551" w:rsidRPr="00763551" w:rsidRDefault="00763551" w:rsidP="00763551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A867E3B" w14:textId="77777777" w:rsidR="00763551" w:rsidRPr="00763551" w:rsidRDefault="00763551" w:rsidP="0076355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64A566A3" w14:textId="77777777" w:rsidR="00763551" w:rsidRPr="00763551" w:rsidRDefault="00763551" w:rsidP="0076355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Prihvaća se, namjera investitora VERALDA Zajednički obrt za poljoprivredu,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Kršin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 xml:space="preserve"> –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Carsin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 xml:space="preserve"> 3, Brtonigla-Verteneglio, OIB: 59632419543, za darovanjem Općini Brtonigla-Verteneglio, k.č.br. 750/6 k.o. Brtonigla, opisana kao dvorište, površine 24 m2, na kojoj ima upisano pravo građenja, a koja je upisana u vlasništvu Visintin Nives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rođ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 xml:space="preserve">.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Zugan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pok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>. Antona, OIB: 03855440227, Buje, Giuseppe Garibaldi 18, u svrhu rješavanja imovinsko-pravnih odnosa radi proširenja prometnice.</w:t>
      </w:r>
    </w:p>
    <w:p w14:paraId="385F66D0" w14:textId="77777777" w:rsidR="00763551" w:rsidRPr="00763551" w:rsidRDefault="00763551" w:rsidP="00763551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EF80D1C" w14:textId="77777777" w:rsidR="00763551" w:rsidRPr="00763551" w:rsidRDefault="00763551" w:rsidP="00763551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763551">
        <w:rPr>
          <w:rFonts w:ascii="Arial" w:hAnsi="Arial" w:cs="Arial"/>
          <w:b/>
          <w:bCs/>
          <w:sz w:val="24"/>
          <w:szCs w:val="24"/>
          <w:lang w:val="hr-HR"/>
        </w:rPr>
        <w:t>II.</w:t>
      </w:r>
    </w:p>
    <w:p w14:paraId="4D1BB2F4" w14:textId="77777777" w:rsidR="00763551" w:rsidRPr="00763551" w:rsidRDefault="00763551" w:rsidP="00763551">
      <w:pPr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Daje se suglasnost na zaključenje Darovnog ugovora između  Visintin Nives, OIB: 03855440227, Buje, Giuseppe Garibaldi 18,kao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darovaterlja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 xml:space="preserve"> i Općine Brtonigla-Verteneglio, kao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obdarenika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 xml:space="preserve"> predmet kojeg je darovanje u korist Općine Brtonigla-Verteneglio sljedeće  nekretnine:</w:t>
      </w:r>
    </w:p>
    <w:p w14:paraId="3AAD14EE" w14:textId="77777777" w:rsidR="00763551" w:rsidRPr="00763551" w:rsidRDefault="00763551" w:rsidP="00763551">
      <w:pPr>
        <w:numPr>
          <w:ilvl w:val="0"/>
          <w:numId w:val="44"/>
        </w:numPr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k.č.br. 750/6 k.o. Brtonigla, opisana kao dvorište, površine 24 m2, upisana kod Općinskog suda u Pazinu, Zemljišnoknjižni odjel Buje-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Buie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z.k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>. uložak 183.</w:t>
      </w:r>
    </w:p>
    <w:p w14:paraId="1D08C395" w14:textId="77777777" w:rsidR="00763551" w:rsidRPr="00763551" w:rsidRDefault="00763551" w:rsidP="00763551">
      <w:pPr>
        <w:ind w:left="720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7443EBCA" w14:textId="77777777" w:rsidR="00763551" w:rsidRPr="00763551" w:rsidRDefault="00763551" w:rsidP="0076355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63551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6CB99B37" w14:textId="77777777" w:rsidR="00763551" w:rsidRPr="00763551" w:rsidRDefault="00763551" w:rsidP="0076355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Brtonigla-Verteneglio.</w:t>
      </w:r>
    </w:p>
    <w:p w14:paraId="2784907B" w14:textId="77777777" w:rsidR="00763551" w:rsidRPr="00763551" w:rsidRDefault="00763551" w:rsidP="00763551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E512CD5" w14:textId="77777777" w:rsidR="00763551" w:rsidRPr="00763551" w:rsidRDefault="00763551" w:rsidP="00763551">
      <w:pPr>
        <w:rPr>
          <w:rFonts w:ascii="Arial" w:hAnsi="Arial" w:cs="Arial"/>
          <w:sz w:val="24"/>
          <w:szCs w:val="24"/>
          <w:lang w:val="hr-HR"/>
        </w:rPr>
      </w:pPr>
    </w:p>
    <w:p w14:paraId="3B31E855" w14:textId="77777777" w:rsidR="00763551" w:rsidRPr="00763551" w:rsidRDefault="00763551" w:rsidP="00763551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04AACF96" w14:textId="5F5C33E1" w:rsidR="00763551" w:rsidRPr="00763551" w:rsidRDefault="00763551" w:rsidP="00763551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763551">
        <w:rPr>
          <w:rFonts w:ascii="Arial" w:hAnsi="Arial" w:cs="Arial"/>
          <w:sz w:val="24"/>
          <w:szCs w:val="24"/>
          <w:lang w:val="hr-HR"/>
        </w:rPr>
        <w:t xml:space="preserve">   Neš Sinožić, </w:t>
      </w:r>
      <w:proofErr w:type="spellStart"/>
      <w:r w:rsidRPr="00763551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763551">
        <w:rPr>
          <w:rFonts w:ascii="Arial" w:hAnsi="Arial" w:cs="Arial"/>
          <w:sz w:val="24"/>
          <w:szCs w:val="24"/>
          <w:lang w:val="hr-HR"/>
        </w:rPr>
        <w:t>.</w:t>
      </w:r>
      <w:r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27EA64A4" w14:textId="77777777" w:rsidR="00763551" w:rsidRPr="00763551" w:rsidRDefault="00763551" w:rsidP="00763551">
      <w:pPr>
        <w:rPr>
          <w:rFonts w:ascii="Calibri" w:hAnsi="Calibri" w:cs="Calibri"/>
          <w:color w:val="000000"/>
          <w:sz w:val="24"/>
          <w:szCs w:val="24"/>
          <w:lang w:val="hr-HR"/>
        </w:rPr>
      </w:pPr>
    </w:p>
    <w:p w14:paraId="7E320451" w14:textId="77777777" w:rsidR="00763551" w:rsidRPr="00763551" w:rsidRDefault="00763551" w:rsidP="0053794D">
      <w:pPr>
        <w:rPr>
          <w:rFonts w:ascii="Arial" w:hAnsi="Arial" w:cs="Arial"/>
          <w:sz w:val="24"/>
          <w:szCs w:val="24"/>
          <w:lang w:val="hr-HR"/>
        </w:rPr>
      </w:pPr>
    </w:p>
    <w:p w14:paraId="75C90D0C" w14:textId="77777777" w:rsidR="00763551" w:rsidRPr="00763551" w:rsidRDefault="00763551" w:rsidP="00763551">
      <w:pPr>
        <w:pStyle w:val="Odlomakpopisa"/>
        <w:numPr>
          <w:ilvl w:val="0"/>
          <w:numId w:val="42"/>
        </w:numPr>
        <w:jc w:val="center"/>
        <w:rPr>
          <w:rFonts w:cs="Arial"/>
          <w:sz w:val="24"/>
          <w:szCs w:val="24"/>
          <w:lang w:val="hr-HR"/>
        </w:rPr>
      </w:pPr>
    </w:p>
    <w:p w14:paraId="3AB53FB9" w14:textId="77777777" w:rsidR="00763551" w:rsidRPr="00763551" w:rsidRDefault="00763551" w:rsidP="0053794D">
      <w:pPr>
        <w:rPr>
          <w:rFonts w:ascii="Arial" w:hAnsi="Arial" w:cs="Arial"/>
          <w:sz w:val="24"/>
          <w:szCs w:val="24"/>
          <w:lang w:val="hr-HR"/>
        </w:rPr>
      </w:pPr>
    </w:p>
    <w:p w14:paraId="51FBC35F" w14:textId="77777777" w:rsidR="002C5288" w:rsidRPr="00763551" w:rsidRDefault="002C5288" w:rsidP="0053794D">
      <w:pPr>
        <w:rPr>
          <w:rFonts w:ascii="Arial" w:hAnsi="Arial" w:cs="Arial"/>
          <w:sz w:val="24"/>
          <w:szCs w:val="24"/>
          <w:lang w:val="hr-HR"/>
        </w:rPr>
      </w:pPr>
    </w:p>
    <w:sectPr w:rsidR="002C5288" w:rsidRPr="00763551" w:rsidSect="001D46AF">
      <w:headerReference w:type="default" r:id="rId21"/>
      <w:pgSz w:w="11910" w:h="16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3C26A7" w14:textId="77777777" w:rsidR="003832F5" w:rsidRDefault="003832F5" w:rsidP="003832F5">
      <w:r>
        <w:separator/>
      </w:r>
    </w:p>
  </w:endnote>
  <w:endnote w:type="continuationSeparator" w:id="0">
    <w:p w14:paraId="4BC34375" w14:textId="77777777" w:rsidR="003832F5" w:rsidRDefault="003832F5" w:rsidP="00383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Yu Gothic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Plain">
    <w:altName w:val="Times New Roman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776F61" w14:textId="77777777" w:rsidR="003832F5" w:rsidRDefault="003832F5" w:rsidP="003832F5">
      <w:r>
        <w:separator/>
      </w:r>
    </w:p>
  </w:footnote>
  <w:footnote w:type="continuationSeparator" w:id="0">
    <w:p w14:paraId="6BF8C995" w14:textId="77777777" w:rsidR="003832F5" w:rsidRDefault="003832F5" w:rsidP="003832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A8B3F" w14:textId="7660E40E" w:rsidR="00853ED0" w:rsidRPr="0041742F" w:rsidRDefault="0053794D" w:rsidP="0041742F">
    <w:pPr>
      <w:tabs>
        <w:tab w:val="left" w:pos="2115"/>
        <w:tab w:val="center" w:pos="4536"/>
        <w:tab w:val="right" w:pos="9072"/>
      </w:tabs>
      <w:rPr>
        <w:rFonts w:ascii="Arial" w:hAnsi="Arial" w:cs="Arial"/>
        <w:color w:val="000000"/>
        <w:sz w:val="16"/>
        <w:shd w:val="pct5" w:color="auto" w:fill="auto"/>
        <w:lang w:val="hr-HR"/>
      </w:rPr>
    </w:pP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17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. 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prosinca</w:t>
    </w:r>
    <w:r w:rsidR="009A708F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2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0</w:t>
    </w:r>
    <w:r w:rsidR="004950A3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2</w:t>
    </w:r>
    <w:r w:rsidR="00994A83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5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. godine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>SLUŽBENE  NOVINE  OPĆINE  BRTONIGLA - VERTENEGLIO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 xml:space="preserve">BROJ 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20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/20</w:t>
    </w:r>
    <w:r w:rsidR="004950A3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2</w:t>
    </w:r>
    <w:r w:rsidR="00994A83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5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STR. </w: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begin"/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instrText xml:space="preserve"> PAGE </w:instrTex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separate"/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t>1</w: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end"/>
    </w:r>
  </w:p>
  <w:p w14:paraId="4282661D" w14:textId="77777777" w:rsidR="00853ED0" w:rsidRPr="00994A83" w:rsidRDefault="00853ED0">
    <w:pPr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Članak 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/>
        <w:i w:val="0"/>
        <w:caps w:val="0"/>
        <w:smallCaps w:val="0"/>
      </w:rPr>
    </w:lvl>
  </w:abstractNum>
  <w:abstractNum w:abstractNumId="2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60"/>
        </w:tabs>
        <w:ind w:left="76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560"/>
        </w:tabs>
        <w:ind w:left="156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960"/>
        </w:tabs>
        <w:ind w:left="19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360"/>
        </w:tabs>
        <w:ind w:left="23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760"/>
        </w:tabs>
        <w:ind w:left="276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160"/>
        </w:tabs>
        <w:ind w:left="316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560"/>
        </w:tabs>
        <w:ind w:left="356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60"/>
        </w:tabs>
        <w:ind w:left="76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560"/>
        </w:tabs>
        <w:ind w:left="156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960"/>
        </w:tabs>
        <w:ind w:left="19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360"/>
        </w:tabs>
        <w:ind w:left="23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760"/>
        </w:tabs>
        <w:ind w:left="276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160"/>
        </w:tabs>
        <w:ind w:left="316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560"/>
        </w:tabs>
        <w:ind w:left="3560" w:hanging="360"/>
      </w:pPr>
      <w:rPr>
        <w:rFonts w:ascii="Symbol" w:hAnsi="Symbol" w:cs="StarSymbol"/>
        <w:sz w:val="18"/>
        <w:szCs w:val="18"/>
      </w:rPr>
    </w:lvl>
  </w:abstractNum>
  <w:abstractNum w:abstractNumId="4" w15:restartNumberingAfterBreak="0">
    <w:nsid w:val="00000011"/>
    <w:multiLevelType w:val="multilevel"/>
    <w:tmpl w:val="00000011"/>
    <w:name w:val="WW8Num2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5" w15:restartNumberingAfterBreak="0">
    <w:nsid w:val="001E293A"/>
    <w:multiLevelType w:val="hybridMultilevel"/>
    <w:tmpl w:val="2A428FF8"/>
    <w:lvl w:ilvl="0" w:tplc="655293A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048707E"/>
    <w:multiLevelType w:val="hybridMultilevel"/>
    <w:tmpl w:val="CBA2BA6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67F71C8"/>
    <w:multiLevelType w:val="multilevel"/>
    <w:tmpl w:val="C77A50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74595F"/>
    <w:multiLevelType w:val="hybridMultilevel"/>
    <w:tmpl w:val="46BE4E44"/>
    <w:lvl w:ilvl="0" w:tplc="56CC486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0A144C15"/>
    <w:multiLevelType w:val="hybridMultilevel"/>
    <w:tmpl w:val="6B529D4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37246E"/>
    <w:multiLevelType w:val="hybridMultilevel"/>
    <w:tmpl w:val="3E468B3E"/>
    <w:lvl w:ilvl="0" w:tplc="03702DE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A5B6E0E"/>
    <w:multiLevelType w:val="hybridMultilevel"/>
    <w:tmpl w:val="D31698DA"/>
    <w:lvl w:ilvl="0" w:tplc="940AD22A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E467B6"/>
    <w:multiLevelType w:val="hybridMultilevel"/>
    <w:tmpl w:val="6B529D4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0584538"/>
    <w:multiLevelType w:val="hybridMultilevel"/>
    <w:tmpl w:val="DA825B52"/>
    <w:lvl w:ilvl="0" w:tplc="3D322E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2C671A1"/>
    <w:multiLevelType w:val="hybridMultilevel"/>
    <w:tmpl w:val="C48EEE6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502155"/>
    <w:multiLevelType w:val="hybridMultilevel"/>
    <w:tmpl w:val="24ECBDCA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B3448D6"/>
    <w:multiLevelType w:val="hybridMultilevel"/>
    <w:tmpl w:val="EBCE00C4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CBB6506"/>
    <w:multiLevelType w:val="hybridMultilevel"/>
    <w:tmpl w:val="D7FEB7F4"/>
    <w:lvl w:ilvl="0" w:tplc="941C92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27D55866"/>
    <w:multiLevelType w:val="hybridMultilevel"/>
    <w:tmpl w:val="584A850A"/>
    <w:lvl w:ilvl="0" w:tplc="5574C0AE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28C55266"/>
    <w:multiLevelType w:val="hybridMultilevel"/>
    <w:tmpl w:val="7DC0D20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CF1C95"/>
    <w:multiLevelType w:val="hybridMultilevel"/>
    <w:tmpl w:val="4DF05FEE"/>
    <w:lvl w:ilvl="0" w:tplc="303A84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377E7A"/>
    <w:multiLevelType w:val="hybridMultilevel"/>
    <w:tmpl w:val="681A13AC"/>
    <w:lvl w:ilvl="0" w:tplc="7138F6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07E21A9"/>
    <w:multiLevelType w:val="hybridMultilevel"/>
    <w:tmpl w:val="0B30A39E"/>
    <w:lvl w:ilvl="0" w:tplc="AF583BA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1280DBE"/>
    <w:multiLevelType w:val="hybridMultilevel"/>
    <w:tmpl w:val="BD7251C8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3F85C0A"/>
    <w:multiLevelType w:val="hybridMultilevel"/>
    <w:tmpl w:val="10D61ED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4EB58CC"/>
    <w:multiLevelType w:val="hybridMultilevel"/>
    <w:tmpl w:val="B31A64E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410718"/>
    <w:multiLevelType w:val="hybridMultilevel"/>
    <w:tmpl w:val="05CEF260"/>
    <w:lvl w:ilvl="0" w:tplc="4A645A20">
      <w:start w:val="1"/>
      <w:numFmt w:val="upperRoman"/>
      <w:lvlText w:val="%1."/>
      <w:lvlJc w:val="left"/>
      <w:pPr>
        <w:ind w:left="1428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3A9D6680"/>
    <w:multiLevelType w:val="hybridMultilevel"/>
    <w:tmpl w:val="FCBC5D7C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5B01A6"/>
    <w:multiLevelType w:val="hybridMultilevel"/>
    <w:tmpl w:val="D17069BC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1936B8B"/>
    <w:multiLevelType w:val="hybridMultilevel"/>
    <w:tmpl w:val="EE446A7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34B6098"/>
    <w:multiLevelType w:val="hybridMultilevel"/>
    <w:tmpl w:val="D8A27DE6"/>
    <w:lvl w:ilvl="0" w:tplc="020CC4B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83144B9"/>
    <w:multiLevelType w:val="hybridMultilevel"/>
    <w:tmpl w:val="FABEDB4E"/>
    <w:lvl w:ilvl="0" w:tplc="3DB84B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A5F5F93"/>
    <w:multiLevelType w:val="hybridMultilevel"/>
    <w:tmpl w:val="2AEA997A"/>
    <w:lvl w:ilvl="0" w:tplc="4F388288">
      <w:start w:val="7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50FC1336"/>
    <w:multiLevelType w:val="hybridMultilevel"/>
    <w:tmpl w:val="A112AC92"/>
    <w:lvl w:ilvl="0" w:tplc="9F1C9A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38F6E96"/>
    <w:multiLevelType w:val="hybridMultilevel"/>
    <w:tmpl w:val="397E0092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39553AA"/>
    <w:multiLevelType w:val="hybridMultilevel"/>
    <w:tmpl w:val="61D225D2"/>
    <w:lvl w:ilvl="0" w:tplc="E89C41F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73C62B9"/>
    <w:multiLevelType w:val="hybridMultilevel"/>
    <w:tmpl w:val="4606C75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CD10F69"/>
    <w:multiLevelType w:val="hybridMultilevel"/>
    <w:tmpl w:val="BD86562E"/>
    <w:lvl w:ilvl="0" w:tplc="9EDCC6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2A2CDA"/>
    <w:multiLevelType w:val="hybridMultilevel"/>
    <w:tmpl w:val="144601C2"/>
    <w:lvl w:ilvl="0" w:tplc="C74E95CA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3632527"/>
    <w:multiLevelType w:val="hybridMultilevel"/>
    <w:tmpl w:val="5726DABA"/>
    <w:lvl w:ilvl="0" w:tplc="66646940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0" w15:restartNumberingAfterBreak="0">
    <w:nsid w:val="657A3407"/>
    <w:multiLevelType w:val="hybridMultilevel"/>
    <w:tmpl w:val="4058C392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F72617"/>
    <w:multiLevelType w:val="hybridMultilevel"/>
    <w:tmpl w:val="B31A64E0"/>
    <w:lvl w:ilvl="0" w:tplc="9CCE10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300B73"/>
    <w:multiLevelType w:val="hybridMultilevel"/>
    <w:tmpl w:val="F9CA4E40"/>
    <w:lvl w:ilvl="0" w:tplc="020CC4B6">
      <w:start w:val="1"/>
      <w:numFmt w:val="decimal"/>
      <w:lvlText w:val="(%1)"/>
      <w:lvlJc w:val="left"/>
      <w:pPr>
        <w:ind w:left="50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CFB1AB1"/>
    <w:multiLevelType w:val="hybridMultilevel"/>
    <w:tmpl w:val="D040E01E"/>
    <w:lvl w:ilvl="0" w:tplc="F3629F6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6D924709"/>
    <w:multiLevelType w:val="hybridMultilevel"/>
    <w:tmpl w:val="1DA23B52"/>
    <w:lvl w:ilvl="0" w:tplc="2BFCB8C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E6A2A3A"/>
    <w:multiLevelType w:val="multilevel"/>
    <w:tmpl w:val="6B8C68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5DF4AF8"/>
    <w:multiLevelType w:val="hybridMultilevel"/>
    <w:tmpl w:val="D6BEF134"/>
    <w:lvl w:ilvl="0" w:tplc="041A0011">
      <w:start w:val="1"/>
      <w:numFmt w:val="decimal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15763621">
    <w:abstractNumId w:val="16"/>
  </w:num>
  <w:num w:numId="2" w16cid:durableId="2135368567">
    <w:abstractNumId w:val="5"/>
  </w:num>
  <w:num w:numId="3" w16cid:durableId="599486682">
    <w:abstractNumId w:val="45"/>
  </w:num>
  <w:num w:numId="4" w16cid:durableId="518272552">
    <w:abstractNumId w:val="7"/>
  </w:num>
  <w:num w:numId="5" w16cid:durableId="2146847056">
    <w:abstractNumId w:val="13"/>
  </w:num>
  <w:num w:numId="6" w16cid:durableId="757604158">
    <w:abstractNumId w:val="41"/>
  </w:num>
  <w:num w:numId="7" w16cid:durableId="1499079094">
    <w:abstractNumId w:val="25"/>
  </w:num>
  <w:num w:numId="8" w16cid:durableId="1124889427">
    <w:abstractNumId w:val="24"/>
  </w:num>
  <w:num w:numId="9" w16cid:durableId="1292398710">
    <w:abstractNumId w:val="0"/>
  </w:num>
  <w:num w:numId="10" w16cid:durableId="2011715748">
    <w:abstractNumId w:val="22"/>
  </w:num>
  <w:num w:numId="11" w16cid:durableId="1585144158">
    <w:abstractNumId w:val="8"/>
  </w:num>
  <w:num w:numId="12" w16cid:durableId="242103831">
    <w:abstractNumId w:val="37"/>
  </w:num>
  <w:num w:numId="13" w16cid:durableId="1375153892">
    <w:abstractNumId w:val="31"/>
  </w:num>
  <w:num w:numId="14" w16cid:durableId="105002765">
    <w:abstractNumId w:val="18"/>
  </w:num>
  <w:num w:numId="15" w16cid:durableId="1244878557">
    <w:abstractNumId w:val="20"/>
  </w:num>
  <w:num w:numId="16" w16cid:durableId="1429354945">
    <w:abstractNumId w:val="33"/>
  </w:num>
  <w:num w:numId="17" w16cid:durableId="571239660">
    <w:abstractNumId w:val="28"/>
  </w:num>
  <w:num w:numId="18" w16cid:durableId="2066952794">
    <w:abstractNumId w:val="10"/>
  </w:num>
  <w:num w:numId="19" w16cid:durableId="1516385702">
    <w:abstractNumId w:val="17"/>
  </w:num>
  <w:num w:numId="20" w16cid:durableId="1460495310">
    <w:abstractNumId w:val="14"/>
  </w:num>
  <w:num w:numId="21" w16cid:durableId="1715231207">
    <w:abstractNumId w:val="23"/>
  </w:num>
  <w:num w:numId="22" w16cid:durableId="547642022">
    <w:abstractNumId w:val="40"/>
  </w:num>
  <w:num w:numId="23" w16cid:durableId="1062487458">
    <w:abstractNumId w:val="15"/>
  </w:num>
  <w:num w:numId="24" w16cid:durableId="1974938890">
    <w:abstractNumId w:val="44"/>
  </w:num>
  <w:num w:numId="25" w16cid:durableId="2057928072">
    <w:abstractNumId w:val="30"/>
  </w:num>
  <w:num w:numId="26" w16cid:durableId="560823681">
    <w:abstractNumId w:val="42"/>
  </w:num>
  <w:num w:numId="27" w16cid:durableId="1549221724">
    <w:abstractNumId w:val="32"/>
  </w:num>
  <w:num w:numId="28" w16cid:durableId="1400521670">
    <w:abstractNumId w:val="39"/>
  </w:num>
  <w:num w:numId="29" w16cid:durableId="1810516364">
    <w:abstractNumId w:val="27"/>
  </w:num>
  <w:num w:numId="30" w16cid:durableId="1298755465">
    <w:abstractNumId w:val="43"/>
  </w:num>
  <w:num w:numId="31" w16cid:durableId="2102600792">
    <w:abstractNumId w:val="29"/>
  </w:num>
  <w:num w:numId="32" w16cid:durableId="1577517919">
    <w:abstractNumId w:val="35"/>
  </w:num>
  <w:num w:numId="33" w16cid:durableId="2125077086">
    <w:abstractNumId w:val="26"/>
  </w:num>
  <w:num w:numId="34" w16cid:durableId="1308317773">
    <w:abstractNumId w:val="11"/>
  </w:num>
  <w:num w:numId="35" w16cid:durableId="810174251">
    <w:abstractNumId w:val="9"/>
  </w:num>
  <w:num w:numId="36" w16cid:durableId="1375228948">
    <w:abstractNumId w:val="36"/>
  </w:num>
  <w:num w:numId="37" w16cid:durableId="2130469811">
    <w:abstractNumId w:val="19"/>
  </w:num>
  <w:num w:numId="38" w16cid:durableId="429161510">
    <w:abstractNumId w:val="6"/>
  </w:num>
  <w:num w:numId="39" w16cid:durableId="285744013">
    <w:abstractNumId w:val="12"/>
  </w:num>
  <w:num w:numId="40" w16cid:durableId="1149325779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943103382">
    <w:abstractNumId w:val="46"/>
  </w:num>
  <w:num w:numId="42" w16cid:durableId="639112154">
    <w:abstractNumId w:val="34"/>
  </w:num>
  <w:num w:numId="43" w16cid:durableId="1070422228">
    <w:abstractNumId w:val="21"/>
  </w:num>
  <w:num w:numId="44" w16cid:durableId="1475947351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3D6C"/>
    <w:rsid w:val="00001CE5"/>
    <w:rsid w:val="000020DE"/>
    <w:rsid w:val="000041F3"/>
    <w:rsid w:val="00007106"/>
    <w:rsid w:val="00012916"/>
    <w:rsid w:val="00031621"/>
    <w:rsid w:val="00041EE2"/>
    <w:rsid w:val="00046C8D"/>
    <w:rsid w:val="000532D9"/>
    <w:rsid w:val="000632B3"/>
    <w:rsid w:val="00063B97"/>
    <w:rsid w:val="00065C43"/>
    <w:rsid w:val="0007792A"/>
    <w:rsid w:val="00077BDE"/>
    <w:rsid w:val="000872DF"/>
    <w:rsid w:val="000A5695"/>
    <w:rsid w:val="000B4F9B"/>
    <w:rsid w:val="000C4987"/>
    <w:rsid w:val="000C67C8"/>
    <w:rsid w:val="000D22D2"/>
    <w:rsid w:val="000D3742"/>
    <w:rsid w:val="000D47DE"/>
    <w:rsid w:val="000D4938"/>
    <w:rsid w:val="000E2747"/>
    <w:rsid w:val="000E3392"/>
    <w:rsid w:val="000F6C09"/>
    <w:rsid w:val="001009AA"/>
    <w:rsid w:val="00100ECA"/>
    <w:rsid w:val="00102631"/>
    <w:rsid w:val="00103679"/>
    <w:rsid w:val="00107C0D"/>
    <w:rsid w:val="00110452"/>
    <w:rsid w:val="00111A09"/>
    <w:rsid w:val="00114886"/>
    <w:rsid w:val="00115DA3"/>
    <w:rsid w:val="001179DC"/>
    <w:rsid w:val="0012178A"/>
    <w:rsid w:val="00140062"/>
    <w:rsid w:val="001479E9"/>
    <w:rsid w:val="00150167"/>
    <w:rsid w:val="00152823"/>
    <w:rsid w:val="001543AF"/>
    <w:rsid w:val="00160861"/>
    <w:rsid w:val="0017568C"/>
    <w:rsid w:val="00177388"/>
    <w:rsid w:val="00182C26"/>
    <w:rsid w:val="0018667B"/>
    <w:rsid w:val="00190B52"/>
    <w:rsid w:val="0019111B"/>
    <w:rsid w:val="001A5223"/>
    <w:rsid w:val="001B1A50"/>
    <w:rsid w:val="001B37CF"/>
    <w:rsid w:val="001C0D11"/>
    <w:rsid w:val="001C29D0"/>
    <w:rsid w:val="001D46AF"/>
    <w:rsid w:val="00202DB2"/>
    <w:rsid w:val="002037A9"/>
    <w:rsid w:val="0021756C"/>
    <w:rsid w:val="0021759F"/>
    <w:rsid w:val="00222D96"/>
    <w:rsid w:val="00227B89"/>
    <w:rsid w:val="00233E2A"/>
    <w:rsid w:val="0025495E"/>
    <w:rsid w:val="00257A01"/>
    <w:rsid w:val="0026142A"/>
    <w:rsid w:val="00262570"/>
    <w:rsid w:val="00266EEC"/>
    <w:rsid w:val="002734CB"/>
    <w:rsid w:val="00273D56"/>
    <w:rsid w:val="002908A9"/>
    <w:rsid w:val="00292F02"/>
    <w:rsid w:val="002A115C"/>
    <w:rsid w:val="002A741A"/>
    <w:rsid w:val="002C2A53"/>
    <w:rsid w:val="002C5288"/>
    <w:rsid w:val="002C56E0"/>
    <w:rsid w:val="002D0FE1"/>
    <w:rsid w:val="002D1FCA"/>
    <w:rsid w:val="002D3D6C"/>
    <w:rsid w:val="002D5F93"/>
    <w:rsid w:val="002E2C6B"/>
    <w:rsid w:val="002E4291"/>
    <w:rsid w:val="002E698E"/>
    <w:rsid w:val="002F5C4F"/>
    <w:rsid w:val="00302347"/>
    <w:rsid w:val="00303EF8"/>
    <w:rsid w:val="00306B4C"/>
    <w:rsid w:val="00312A92"/>
    <w:rsid w:val="00317C06"/>
    <w:rsid w:val="00327DC0"/>
    <w:rsid w:val="00327E99"/>
    <w:rsid w:val="00330BE6"/>
    <w:rsid w:val="0033341C"/>
    <w:rsid w:val="00335576"/>
    <w:rsid w:val="00341279"/>
    <w:rsid w:val="00344072"/>
    <w:rsid w:val="00345183"/>
    <w:rsid w:val="0034602B"/>
    <w:rsid w:val="00375D36"/>
    <w:rsid w:val="00380460"/>
    <w:rsid w:val="00380547"/>
    <w:rsid w:val="003832F5"/>
    <w:rsid w:val="00383C53"/>
    <w:rsid w:val="003A11DF"/>
    <w:rsid w:val="003A234C"/>
    <w:rsid w:val="003A32EC"/>
    <w:rsid w:val="003A34CA"/>
    <w:rsid w:val="003A7A3A"/>
    <w:rsid w:val="003B329B"/>
    <w:rsid w:val="003C11B3"/>
    <w:rsid w:val="003C2837"/>
    <w:rsid w:val="003C47D3"/>
    <w:rsid w:val="003C74A2"/>
    <w:rsid w:val="003E00EC"/>
    <w:rsid w:val="003E47DB"/>
    <w:rsid w:val="003E6E5F"/>
    <w:rsid w:val="003E7A6F"/>
    <w:rsid w:val="0041742F"/>
    <w:rsid w:val="00417AD1"/>
    <w:rsid w:val="00424061"/>
    <w:rsid w:val="00424CA6"/>
    <w:rsid w:val="00435C83"/>
    <w:rsid w:val="00440283"/>
    <w:rsid w:val="00444B4A"/>
    <w:rsid w:val="00455067"/>
    <w:rsid w:val="00455F3B"/>
    <w:rsid w:val="004561F7"/>
    <w:rsid w:val="00482F79"/>
    <w:rsid w:val="004861C5"/>
    <w:rsid w:val="0049299B"/>
    <w:rsid w:val="004950A3"/>
    <w:rsid w:val="00495A7A"/>
    <w:rsid w:val="004B2684"/>
    <w:rsid w:val="004B3C1A"/>
    <w:rsid w:val="004C28DD"/>
    <w:rsid w:val="004C78F1"/>
    <w:rsid w:val="004D3479"/>
    <w:rsid w:val="004D43FC"/>
    <w:rsid w:val="004F2379"/>
    <w:rsid w:val="004F4F4C"/>
    <w:rsid w:val="004F6627"/>
    <w:rsid w:val="005238B6"/>
    <w:rsid w:val="00532ACF"/>
    <w:rsid w:val="0053794D"/>
    <w:rsid w:val="00540F7E"/>
    <w:rsid w:val="005432FB"/>
    <w:rsid w:val="0054372A"/>
    <w:rsid w:val="0055384A"/>
    <w:rsid w:val="00566FE3"/>
    <w:rsid w:val="00567A44"/>
    <w:rsid w:val="00574A22"/>
    <w:rsid w:val="005821E4"/>
    <w:rsid w:val="00583559"/>
    <w:rsid w:val="005879E7"/>
    <w:rsid w:val="00594C67"/>
    <w:rsid w:val="005B551A"/>
    <w:rsid w:val="005B601C"/>
    <w:rsid w:val="005C0E1D"/>
    <w:rsid w:val="005C50A7"/>
    <w:rsid w:val="005F4B53"/>
    <w:rsid w:val="00605E5A"/>
    <w:rsid w:val="00620CAD"/>
    <w:rsid w:val="00625998"/>
    <w:rsid w:val="006277DE"/>
    <w:rsid w:val="00636C5B"/>
    <w:rsid w:val="00646242"/>
    <w:rsid w:val="006750D4"/>
    <w:rsid w:val="00690522"/>
    <w:rsid w:val="00695B44"/>
    <w:rsid w:val="006A7792"/>
    <w:rsid w:val="006A783F"/>
    <w:rsid w:val="006B4903"/>
    <w:rsid w:val="006C2C67"/>
    <w:rsid w:val="006C363D"/>
    <w:rsid w:val="006C36C0"/>
    <w:rsid w:val="006D474A"/>
    <w:rsid w:val="006D55EE"/>
    <w:rsid w:val="006E04DE"/>
    <w:rsid w:val="006E34A8"/>
    <w:rsid w:val="006F15AD"/>
    <w:rsid w:val="006F602E"/>
    <w:rsid w:val="00701276"/>
    <w:rsid w:val="00701430"/>
    <w:rsid w:val="00712A15"/>
    <w:rsid w:val="007138E5"/>
    <w:rsid w:val="00714B6C"/>
    <w:rsid w:val="00717FF7"/>
    <w:rsid w:val="00725C6D"/>
    <w:rsid w:val="007310E1"/>
    <w:rsid w:val="0073560E"/>
    <w:rsid w:val="007372FB"/>
    <w:rsid w:val="0075204C"/>
    <w:rsid w:val="00754BD3"/>
    <w:rsid w:val="00763551"/>
    <w:rsid w:val="007651AE"/>
    <w:rsid w:val="00767FE0"/>
    <w:rsid w:val="00774FC6"/>
    <w:rsid w:val="00776C7A"/>
    <w:rsid w:val="00784A61"/>
    <w:rsid w:val="00786E4E"/>
    <w:rsid w:val="007B2930"/>
    <w:rsid w:val="007C3040"/>
    <w:rsid w:val="007D110B"/>
    <w:rsid w:val="007E19A7"/>
    <w:rsid w:val="007E6E6D"/>
    <w:rsid w:val="007F63E5"/>
    <w:rsid w:val="00811AEE"/>
    <w:rsid w:val="00813194"/>
    <w:rsid w:val="00821D4B"/>
    <w:rsid w:val="008329C6"/>
    <w:rsid w:val="00842BF1"/>
    <w:rsid w:val="008444DD"/>
    <w:rsid w:val="0084577F"/>
    <w:rsid w:val="00846B25"/>
    <w:rsid w:val="00853ED0"/>
    <w:rsid w:val="00864E7F"/>
    <w:rsid w:val="0088259E"/>
    <w:rsid w:val="00890190"/>
    <w:rsid w:val="008A27C8"/>
    <w:rsid w:val="008C4EB3"/>
    <w:rsid w:val="008E0449"/>
    <w:rsid w:val="008E1B05"/>
    <w:rsid w:val="008F5523"/>
    <w:rsid w:val="008F62BB"/>
    <w:rsid w:val="00906659"/>
    <w:rsid w:val="00914FEE"/>
    <w:rsid w:val="00917D74"/>
    <w:rsid w:val="009206B4"/>
    <w:rsid w:val="00923F0A"/>
    <w:rsid w:val="009359CC"/>
    <w:rsid w:val="00952212"/>
    <w:rsid w:val="00953BDF"/>
    <w:rsid w:val="009645AF"/>
    <w:rsid w:val="0098639F"/>
    <w:rsid w:val="009916DB"/>
    <w:rsid w:val="00994A83"/>
    <w:rsid w:val="0099616B"/>
    <w:rsid w:val="00997AE3"/>
    <w:rsid w:val="009A2D3E"/>
    <w:rsid w:val="009A708F"/>
    <w:rsid w:val="009C0227"/>
    <w:rsid w:val="009C0FDE"/>
    <w:rsid w:val="009D7DE7"/>
    <w:rsid w:val="009E46CA"/>
    <w:rsid w:val="009F13D0"/>
    <w:rsid w:val="009F269F"/>
    <w:rsid w:val="009F4539"/>
    <w:rsid w:val="009F6E32"/>
    <w:rsid w:val="00A00785"/>
    <w:rsid w:val="00A035DF"/>
    <w:rsid w:val="00A10FA2"/>
    <w:rsid w:val="00A16334"/>
    <w:rsid w:val="00A21706"/>
    <w:rsid w:val="00A21FDD"/>
    <w:rsid w:val="00A30FF8"/>
    <w:rsid w:val="00A50568"/>
    <w:rsid w:val="00A52589"/>
    <w:rsid w:val="00A535FE"/>
    <w:rsid w:val="00A57D95"/>
    <w:rsid w:val="00A618EC"/>
    <w:rsid w:val="00A628B4"/>
    <w:rsid w:val="00A7569A"/>
    <w:rsid w:val="00A8015B"/>
    <w:rsid w:val="00A80257"/>
    <w:rsid w:val="00A816FE"/>
    <w:rsid w:val="00A8670F"/>
    <w:rsid w:val="00A8768C"/>
    <w:rsid w:val="00A91B74"/>
    <w:rsid w:val="00A92E9F"/>
    <w:rsid w:val="00A95831"/>
    <w:rsid w:val="00A97D07"/>
    <w:rsid w:val="00AA1575"/>
    <w:rsid w:val="00AA2284"/>
    <w:rsid w:val="00AA412E"/>
    <w:rsid w:val="00AA4CA5"/>
    <w:rsid w:val="00AB398F"/>
    <w:rsid w:val="00AB4098"/>
    <w:rsid w:val="00AC144A"/>
    <w:rsid w:val="00AC1DC6"/>
    <w:rsid w:val="00AC2977"/>
    <w:rsid w:val="00AD23C8"/>
    <w:rsid w:val="00AE0914"/>
    <w:rsid w:val="00B224E9"/>
    <w:rsid w:val="00B22CFF"/>
    <w:rsid w:val="00B35F91"/>
    <w:rsid w:val="00B47AF5"/>
    <w:rsid w:val="00B536FC"/>
    <w:rsid w:val="00B60D55"/>
    <w:rsid w:val="00B7274E"/>
    <w:rsid w:val="00B73955"/>
    <w:rsid w:val="00B74C8E"/>
    <w:rsid w:val="00B76D94"/>
    <w:rsid w:val="00B82D87"/>
    <w:rsid w:val="00B865D6"/>
    <w:rsid w:val="00B91439"/>
    <w:rsid w:val="00B963E0"/>
    <w:rsid w:val="00BA56E7"/>
    <w:rsid w:val="00BA7973"/>
    <w:rsid w:val="00BB06CA"/>
    <w:rsid w:val="00BB4BBB"/>
    <w:rsid w:val="00BC19E7"/>
    <w:rsid w:val="00BC602E"/>
    <w:rsid w:val="00BD40D6"/>
    <w:rsid w:val="00BD44F9"/>
    <w:rsid w:val="00BE72AA"/>
    <w:rsid w:val="00BF2D5E"/>
    <w:rsid w:val="00BF5DA3"/>
    <w:rsid w:val="00BF6439"/>
    <w:rsid w:val="00C13290"/>
    <w:rsid w:val="00C17991"/>
    <w:rsid w:val="00C23B68"/>
    <w:rsid w:val="00C26358"/>
    <w:rsid w:val="00C428B5"/>
    <w:rsid w:val="00C52C47"/>
    <w:rsid w:val="00C534DC"/>
    <w:rsid w:val="00C72A00"/>
    <w:rsid w:val="00C8249A"/>
    <w:rsid w:val="00C874BA"/>
    <w:rsid w:val="00CA601B"/>
    <w:rsid w:val="00CC1D2C"/>
    <w:rsid w:val="00CD60FB"/>
    <w:rsid w:val="00CE48FC"/>
    <w:rsid w:val="00CF1C07"/>
    <w:rsid w:val="00CF5A3B"/>
    <w:rsid w:val="00D04714"/>
    <w:rsid w:val="00D07B87"/>
    <w:rsid w:val="00D167D5"/>
    <w:rsid w:val="00D207D0"/>
    <w:rsid w:val="00D32C69"/>
    <w:rsid w:val="00D3622F"/>
    <w:rsid w:val="00D43446"/>
    <w:rsid w:val="00D56D1B"/>
    <w:rsid w:val="00D63E3A"/>
    <w:rsid w:val="00D65524"/>
    <w:rsid w:val="00D826F7"/>
    <w:rsid w:val="00D82E37"/>
    <w:rsid w:val="00D9779F"/>
    <w:rsid w:val="00DA0E16"/>
    <w:rsid w:val="00DA1BC4"/>
    <w:rsid w:val="00DA71C9"/>
    <w:rsid w:val="00DA73DE"/>
    <w:rsid w:val="00DB0576"/>
    <w:rsid w:val="00DB6976"/>
    <w:rsid w:val="00DC0A9F"/>
    <w:rsid w:val="00DC5B98"/>
    <w:rsid w:val="00E04F38"/>
    <w:rsid w:val="00E10138"/>
    <w:rsid w:val="00E21496"/>
    <w:rsid w:val="00E24280"/>
    <w:rsid w:val="00E26A2A"/>
    <w:rsid w:val="00E30B84"/>
    <w:rsid w:val="00E510BB"/>
    <w:rsid w:val="00E52DA4"/>
    <w:rsid w:val="00E549EC"/>
    <w:rsid w:val="00E554D6"/>
    <w:rsid w:val="00E60362"/>
    <w:rsid w:val="00E94B65"/>
    <w:rsid w:val="00E968CF"/>
    <w:rsid w:val="00EA50CE"/>
    <w:rsid w:val="00EA5287"/>
    <w:rsid w:val="00EB31FD"/>
    <w:rsid w:val="00EB4BE6"/>
    <w:rsid w:val="00EC7154"/>
    <w:rsid w:val="00ED1E66"/>
    <w:rsid w:val="00ED4748"/>
    <w:rsid w:val="00ED50BA"/>
    <w:rsid w:val="00ED7C1D"/>
    <w:rsid w:val="00EE625D"/>
    <w:rsid w:val="00EF064F"/>
    <w:rsid w:val="00EF2E10"/>
    <w:rsid w:val="00EF5FE8"/>
    <w:rsid w:val="00F10BAC"/>
    <w:rsid w:val="00F257E9"/>
    <w:rsid w:val="00F26829"/>
    <w:rsid w:val="00F42709"/>
    <w:rsid w:val="00F45F1D"/>
    <w:rsid w:val="00F50789"/>
    <w:rsid w:val="00F54DFC"/>
    <w:rsid w:val="00F6119A"/>
    <w:rsid w:val="00F61368"/>
    <w:rsid w:val="00F64F67"/>
    <w:rsid w:val="00F71DD6"/>
    <w:rsid w:val="00F7267C"/>
    <w:rsid w:val="00F81E2A"/>
    <w:rsid w:val="00F91BCA"/>
    <w:rsid w:val="00FA0908"/>
    <w:rsid w:val="00FA0C3C"/>
    <w:rsid w:val="00FA4C15"/>
    <w:rsid w:val="00FA503E"/>
    <w:rsid w:val="00FA71CC"/>
    <w:rsid w:val="00FB00F0"/>
    <w:rsid w:val="00FB3093"/>
    <w:rsid w:val="00FC024D"/>
    <w:rsid w:val="00FC0A3F"/>
    <w:rsid w:val="00FC23F5"/>
    <w:rsid w:val="00FD321E"/>
    <w:rsid w:val="00FD6C53"/>
    <w:rsid w:val="00FD7531"/>
    <w:rsid w:val="00FE281B"/>
    <w:rsid w:val="00FF3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977"/>
    <o:shapelayout v:ext="edit">
      <o:idmap v:ext="edit" data="1"/>
    </o:shapelayout>
  </w:shapeDefaults>
  <w:decimalSymbol w:val=","/>
  <w:listSeparator w:val=";"/>
  <w14:docId w14:val="4F683B4E"/>
  <w15:chartTrackingRefBased/>
  <w15:docId w15:val="{3E51083A-3D7C-404F-AC14-C517416AC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28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1543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GB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1009A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slov3">
    <w:name w:val="heading 3"/>
    <w:basedOn w:val="Normal"/>
    <w:next w:val="Normal"/>
    <w:link w:val="Naslov3Char"/>
    <w:qFormat/>
    <w:rsid w:val="001543AF"/>
    <w:pPr>
      <w:keepNext/>
      <w:widowControl w:val="0"/>
      <w:spacing w:before="240" w:after="60" w:line="280" w:lineRule="exact"/>
      <w:outlineLvl w:val="2"/>
    </w:pPr>
    <w:rPr>
      <w:rFonts w:ascii="Arial" w:hAnsi="Arial" w:cs="Arial"/>
      <w:b/>
      <w:bCs/>
      <w:sz w:val="26"/>
      <w:szCs w:val="26"/>
      <w:lang w:val="en-US" w:eastAsia="en-US"/>
    </w:rPr>
  </w:style>
  <w:style w:type="paragraph" w:styleId="Naslov4">
    <w:name w:val="heading 4"/>
    <w:basedOn w:val="Normal"/>
    <w:next w:val="Normal"/>
    <w:link w:val="Naslov4Char"/>
    <w:uiPriority w:val="9"/>
    <w:qFormat/>
    <w:rsid w:val="001543AF"/>
    <w:pPr>
      <w:keepNext/>
      <w:widowControl w:val="0"/>
      <w:spacing w:before="240" w:after="60" w:line="280" w:lineRule="exact"/>
      <w:outlineLvl w:val="3"/>
    </w:pPr>
    <w:rPr>
      <w:b/>
      <w:bCs/>
      <w:sz w:val="28"/>
      <w:szCs w:val="28"/>
      <w:lang w:val="en-US" w:eastAsia="en-US"/>
    </w:rPr>
  </w:style>
  <w:style w:type="paragraph" w:styleId="Naslov5">
    <w:name w:val="heading 5"/>
    <w:basedOn w:val="Normal"/>
    <w:next w:val="Normal"/>
    <w:link w:val="Naslov5Char"/>
    <w:uiPriority w:val="9"/>
    <w:qFormat/>
    <w:rsid w:val="001543AF"/>
    <w:pPr>
      <w:widowControl w:val="0"/>
      <w:spacing w:before="240" w:after="60" w:line="280" w:lineRule="exact"/>
      <w:outlineLvl w:val="4"/>
    </w:pPr>
    <w:rPr>
      <w:rFonts w:ascii="Arial" w:hAnsi="Arial"/>
      <w:b/>
      <w:bCs/>
      <w:i/>
      <w:iCs/>
      <w:sz w:val="26"/>
      <w:szCs w:val="26"/>
      <w:lang w:val="en-US" w:eastAsia="en-US"/>
    </w:rPr>
  </w:style>
  <w:style w:type="paragraph" w:styleId="Naslov6">
    <w:name w:val="heading 6"/>
    <w:basedOn w:val="Normal"/>
    <w:next w:val="Normal"/>
    <w:link w:val="Naslov6Char"/>
    <w:qFormat/>
    <w:rsid w:val="001543AF"/>
    <w:pPr>
      <w:widowControl w:val="0"/>
      <w:spacing w:before="240" w:after="60" w:line="280" w:lineRule="exact"/>
      <w:outlineLvl w:val="5"/>
    </w:pPr>
    <w:rPr>
      <w:b/>
      <w:bCs/>
      <w:sz w:val="22"/>
      <w:szCs w:val="22"/>
      <w:lang w:val="en-US" w:eastAsia="en-US"/>
    </w:rPr>
  </w:style>
  <w:style w:type="paragraph" w:styleId="Naslov8">
    <w:name w:val="heading 8"/>
    <w:basedOn w:val="Normal"/>
    <w:next w:val="Normal"/>
    <w:link w:val="Naslov8Char"/>
    <w:qFormat/>
    <w:rsid w:val="001543AF"/>
    <w:pPr>
      <w:keepNext/>
      <w:ind w:left="360"/>
      <w:jc w:val="both"/>
      <w:outlineLvl w:val="7"/>
    </w:pPr>
    <w:rPr>
      <w:rFonts w:ascii="Arial" w:hAnsi="Arial"/>
      <w:sz w:val="24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aliases w:val="Char Char2, uvlaka 3,  uvlaka 2, Char Char,uvlaka 3"/>
    <w:basedOn w:val="Normal"/>
    <w:link w:val="TijelotekstaChar"/>
    <w:qFormat/>
    <w:rsid w:val="002D3D6C"/>
    <w:pPr>
      <w:jc w:val="both"/>
    </w:pPr>
    <w:rPr>
      <w:sz w:val="24"/>
      <w:lang w:val="hr-HR"/>
    </w:rPr>
  </w:style>
  <w:style w:type="character" w:customStyle="1" w:styleId="BodyTextChar">
    <w:name w:val="Body Text Char"/>
    <w:aliases w:val=" Char Char Char,uvlaka 3 Char"/>
    <w:basedOn w:val="Zadanifontodlomka"/>
    <w:rsid w:val="002D3D6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TijelotekstaChar">
    <w:name w:val="Tijelo teksta Char"/>
    <w:aliases w:val="Char Char2 Char, uvlaka 3 Char,  uvlaka 2 Char, Char Char Char1,uvlaka 3 Char1"/>
    <w:basedOn w:val="Zadanifontodlomka"/>
    <w:link w:val="Tijeloteksta"/>
    <w:locked/>
    <w:rsid w:val="002D3D6C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Bezproreda">
    <w:name w:val="No Spacing"/>
    <w:aliases w:val="Keki"/>
    <w:link w:val="BezproredaChar"/>
    <w:uiPriority w:val="1"/>
    <w:qFormat/>
    <w:rsid w:val="002D3D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BezproredaChar">
    <w:name w:val="Bez proreda Char"/>
    <w:aliases w:val="Keki Char"/>
    <w:basedOn w:val="Zadanifontodlomka"/>
    <w:link w:val="Bezproreda"/>
    <w:uiPriority w:val="1"/>
    <w:qFormat/>
    <w:locked/>
    <w:rsid w:val="002D3D6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Naslov1Char">
    <w:name w:val="Naslov 1 Char"/>
    <w:basedOn w:val="Zadanifontodlomka"/>
    <w:link w:val="Naslov1"/>
    <w:uiPriority w:val="9"/>
    <w:rsid w:val="001543AF"/>
    <w:rPr>
      <w:rFonts w:ascii="Arial" w:eastAsia="Times New Roman" w:hAnsi="Arial" w:cs="Arial"/>
      <w:b/>
      <w:bCs/>
      <w:kern w:val="32"/>
      <w:sz w:val="32"/>
      <w:szCs w:val="32"/>
      <w:lang w:val="en-GB" w:eastAsia="hr-HR"/>
    </w:rPr>
  </w:style>
  <w:style w:type="character" w:customStyle="1" w:styleId="Naslov3Char">
    <w:name w:val="Naslov 3 Char"/>
    <w:basedOn w:val="Zadanifontodlomka"/>
    <w:link w:val="Naslov3"/>
    <w:rsid w:val="001543AF"/>
    <w:rPr>
      <w:rFonts w:ascii="Arial" w:eastAsia="Times New Roman" w:hAnsi="Arial" w:cs="Arial"/>
      <w:b/>
      <w:bCs/>
      <w:sz w:val="26"/>
      <w:szCs w:val="26"/>
      <w:lang w:val="en-US"/>
    </w:rPr>
  </w:style>
  <w:style w:type="character" w:customStyle="1" w:styleId="Naslov4Char">
    <w:name w:val="Naslov 4 Char"/>
    <w:basedOn w:val="Zadanifontodlomka"/>
    <w:link w:val="Naslov4"/>
    <w:uiPriority w:val="9"/>
    <w:rsid w:val="001543AF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Naslov5Char">
    <w:name w:val="Naslov 5 Char"/>
    <w:basedOn w:val="Zadanifontodlomka"/>
    <w:link w:val="Naslov5"/>
    <w:uiPriority w:val="9"/>
    <w:rsid w:val="001543AF"/>
    <w:rPr>
      <w:rFonts w:ascii="Arial" w:eastAsia="Times New Roman" w:hAnsi="Arial" w:cs="Times New Roman"/>
      <w:b/>
      <w:bCs/>
      <w:i/>
      <w:iCs/>
      <w:sz w:val="26"/>
      <w:szCs w:val="26"/>
      <w:lang w:val="en-US"/>
    </w:rPr>
  </w:style>
  <w:style w:type="character" w:customStyle="1" w:styleId="Naslov6Char">
    <w:name w:val="Naslov 6 Char"/>
    <w:basedOn w:val="Zadanifontodlomka"/>
    <w:link w:val="Naslov6"/>
    <w:rsid w:val="001543AF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Naslov8Char">
    <w:name w:val="Naslov 8 Char"/>
    <w:basedOn w:val="Zadanifontodlomka"/>
    <w:link w:val="Naslov8"/>
    <w:rsid w:val="001543AF"/>
    <w:rPr>
      <w:rFonts w:ascii="Arial" w:eastAsia="Times New Roman" w:hAnsi="Arial" w:cs="Times New Roman"/>
      <w:sz w:val="24"/>
      <w:szCs w:val="20"/>
      <w:lang w:eastAsia="hr-HR"/>
    </w:rPr>
  </w:style>
  <w:style w:type="paragraph" w:styleId="Zaglavlje">
    <w:name w:val="header"/>
    <w:basedOn w:val="Normal"/>
    <w:link w:val="ZaglavljeChar"/>
    <w:uiPriority w:val="99"/>
    <w:rsid w:val="001543AF"/>
    <w:pPr>
      <w:widowControl w:val="0"/>
      <w:tabs>
        <w:tab w:val="center" w:pos="4320"/>
        <w:tab w:val="right" w:pos="8640"/>
      </w:tabs>
      <w:spacing w:line="280" w:lineRule="exact"/>
    </w:pPr>
    <w:rPr>
      <w:rFonts w:ascii="Arial" w:hAnsi="Arial"/>
      <w:sz w:val="22"/>
      <w:lang w:val="en-US" w:eastAsia="en-US"/>
    </w:rPr>
  </w:style>
  <w:style w:type="character" w:customStyle="1" w:styleId="ZaglavljeChar">
    <w:name w:val="Zaglavlje Char"/>
    <w:basedOn w:val="Zadanifontodlomka"/>
    <w:link w:val="Zaglavlje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paragraph" w:styleId="Podnoje">
    <w:name w:val="footer"/>
    <w:basedOn w:val="Normal"/>
    <w:link w:val="PodnojeChar"/>
    <w:uiPriority w:val="99"/>
    <w:rsid w:val="001543AF"/>
    <w:pPr>
      <w:widowControl w:val="0"/>
      <w:tabs>
        <w:tab w:val="center" w:pos="4320"/>
        <w:tab w:val="right" w:pos="8640"/>
      </w:tabs>
      <w:spacing w:line="280" w:lineRule="exact"/>
    </w:pPr>
    <w:rPr>
      <w:rFonts w:ascii="Arial" w:hAnsi="Arial"/>
      <w:sz w:val="22"/>
      <w:lang w:val="en-US" w:eastAsia="en-US"/>
    </w:rPr>
  </w:style>
  <w:style w:type="character" w:customStyle="1" w:styleId="PodnojeChar">
    <w:name w:val="Podnožje Char"/>
    <w:basedOn w:val="Zadanifontodlomka"/>
    <w:link w:val="Podnoje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character" w:styleId="Hiperveza">
    <w:name w:val="Hyperlink"/>
    <w:aliases w:val=" Char Char3"/>
    <w:uiPriority w:val="99"/>
    <w:rsid w:val="001543AF"/>
    <w:rPr>
      <w:color w:val="0000FF"/>
      <w:u w:val="single"/>
    </w:rPr>
  </w:style>
  <w:style w:type="character" w:styleId="Brojstranice">
    <w:name w:val="page number"/>
    <w:basedOn w:val="Zadanifontodlomka"/>
    <w:rsid w:val="001543AF"/>
  </w:style>
  <w:style w:type="paragraph" w:customStyle="1" w:styleId="NASLOVveci">
    <w:name w:val="NASLOV veci"/>
    <w:basedOn w:val="Normal"/>
    <w:rsid w:val="001543AF"/>
    <w:pPr>
      <w:widowControl w:val="0"/>
      <w:tabs>
        <w:tab w:val="left" w:pos="1560"/>
      </w:tabs>
      <w:autoSpaceDE w:val="0"/>
      <w:autoSpaceDN w:val="0"/>
      <w:adjustRightInd w:val="0"/>
      <w:spacing w:after="360" w:line="960" w:lineRule="exact"/>
      <w:ind w:right="2155"/>
    </w:pPr>
    <w:rPr>
      <w:rFonts w:ascii="Arial" w:hAnsi="Arial"/>
      <w:b/>
      <w:color w:val="35393B"/>
      <w:sz w:val="68"/>
      <w:szCs w:val="92"/>
      <w:lang w:val="hr-HR" w:eastAsia="en-US"/>
    </w:rPr>
  </w:style>
  <w:style w:type="paragraph" w:customStyle="1" w:styleId="NASLOVmanji">
    <w:name w:val="NASLOV manji"/>
    <w:basedOn w:val="Normal"/>
    <w:rsid w:val="001543AF"/>
    <w:pPr>
      <w:widowControl w:val="0"/>
      <w:autoSpaceDE w:val="0"/>
      <w:autoSpaceDN w:val="0"/>
      <w:adjustRightInd w:val="0"/>
      <w:spacing w:line="280" w:lineRule="exact"/>
      <w:ind w:right="246"/>
    </w:pPr>
    <w:rPr>
      <w:rFonts w:ascii="Arial" w:hAnsi="Arial"/>
      <w:b/>
      <w:color w:val="171412"/>
      <w:sz w:val="22"/>
      <w:szCs w:val="24"/>
      <w:lang w:val="en-US" w:eastAsia="en-US"/>
    </w:rPr>
  </w:style>
  <w:style w:type="table" w:styleId="Reetkatablice">
    <w:name w:val="Table Grid"/>
    <w:basedOn w:val="Obinatablica"/>
    <w:uiPriority w:val="39"/>
    <w:rsid w:val="001543AF"/>
    <w:pPr>
      <w:spacing w:after="0" w:line="280" w:lineRule="exact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2">
    <w:name w:val="STIL_2"/>
    <w:basedOn w:val="Normal"/>
    <w:rsid w:val="001543AF"/>
    <w:pPr>
      <w:spacing w:line="360" w:lineRule="auto"/>
      <w:jc w:val="both"/>
    </w:pPr>
    <w:rPr>
      <w:rFonts w:ascii="HRHelvetica_Light" w:hAnsi="HRHelvetica_Light"/>
      <w:sz w:val="22"/>
      <w:szCs w:val="24"/>
      <w:lang w:val="en-US" w:eastAsia="en-US"/>
    </w:rPr>
  </w:style>
  <w:style w:type="paragraph" w:styleId="Tijeloteksta3">
    <w:name w:val="Body Text 3"/>
    <w:basedOn w:val="Normal"/>
    <w:link w:val="Tijeloteksta3Char"/>
    <w:rsid w:val="001543AF"/>
    <w:pPr>
      <w:spacing w:after="120"/>
    </w:pPr>
    <w:rPr>
      <w:sz w:val="16"/>
      <w:szCs w:val="16"/>
      <w:lang w:val="en-GB"/>
    </w:rPr>
  </w:style>
  <w:style w:type="character" w:customStyle="1" w:styleId="Tijeloteksta3Char">
    <w:name w:val="Tijelo teksta 3 Char"/>
    <w:basedOn w:val="Zadanifontodlomka"/>
    <w:link w:val="Tijeloteksta3"/>
    <w:rsid w:val="001543AF"/>
    <w:rPr>
      <w:rFonts w:ascii="Times New Roman" w:eastAsia="Times New Roman" w:hAnsi="Times New Roman" w:cs="Times New Roman"/>
      <w:sz w:val="16"/>
      <w:szCs w:val="16"/>
      <w:lang w:val="en-GB" w:eastAsia="hr-HR"/>
    </w:rPr>
  </w:style>
  <w:style w:type="paragraph" w:customStyle="1" w:styleId="TESTO10">
    <w:name w:val="TESTO10"/>
    <w:basedOn w:val="Normal"/>
    <w:rsid w:val="001543AF"/>
    <w:pPr>
      <w:jc w:val="both"/>
    </w:pPr>
    <w:rPr>
      <w:rFonts w:ascii="Century Gothic" w:hAnsi="Century Gothic"/>
      <w:lang w:val="it-IT"/>
    </w:rPr>
  </w:style>
  <w:style w:type="paragraph" w:styleId="Sadraj2">
    <w:name w:val="toc 2"/>
    <w:basedOn w:val="Normal"/>
    <w:next w:val="Normal"/>
    <w:autoRedefine/>
    <w:uiPriority w:val="39"/>
    <w:qFormat/>
    <w:rsid w:val="001543AF"/>
    <w:pPr>
      <w:jc w:val="both"/>
    </w:pPr>
    <w:rPr>
      <w:rFonts w:ascii="Arial" w:hAnsi="Arial"/>
      <w:color w:val="000000"/>
      <w:sz w:val="24"/>
      <w:lang w:val="en-GB"/>
    </w:rPr>
  </w:style>
  <w:style w:type="paragraph" w:styleId="Tekstkomentara">
    <w:name w:val="annotation text"/>
    <w:basedOn w:val="Normal"/>
    <w:link w:val="TekstkomentaraChar"/>
    <w:uiPriority w:val="99"/>
    <w:rsid w:val="001543AF"/>
    <w:pPr>
      <w:jc w:val="both"/>
    </w:pPr>
    <w:rPr>
      <w:rFonts w:ascii="Arial" w:hAnsi="Arial"/>
      <w:spacing w:val="-5"/>
      <w:lang w:val="en-US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1543AF"/>
    <w:rPr>
      <w:rFonts w:ascii="Arial" w:eastAsia="Times New Roman" w:hAnsi="Arial" w:cs="Times New Roman"/>
      <w:spacing w:val="-5"/>
      <w:sz w:val="20"/>
      <w:szCs w:val="20"/>
      <w:lang w:val="en-US" w:eastAsia="hr-HR"/>
    </w:rPr>
  </w:style>
  <w:style w:type="paragraph" w:styleId="Tijeloteksta2">
    <w:name w:val="Body Text 2"/>
    <w:basedOn w:val="Normal"/>
    <w:link w:val="Tijeloteksta2Char"/>
    <w:uiPriority w:val="99"/>
    <w:rsid w:val="001543AF"/>
    <w:pPr>
      <w:widowControl w:val="0"/>
      <w:spacing w:after="120" w:line="480" w:lineRule="auto"/>
    </w:pPr>
    <w:rPr>
      <w:rFonts w:ascii="Arial" w:hAnsi="Arial"/>
      <w:sz w:val="22"/>
      <w:lang w:val="en-US" w:eastAsia="en-US"/>
    </w:rPr>
  </w:style>
  <w:style w:type="character" w:customStyle="1" w:styleId="Tijeloteksta2Char">
    <w:name w:val="Tijelo teksta 2 Char"/>
    <w:basedOn w:val="Zadanifontodlomka"/>
    <w:link w:val="Tijeloteksta2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paragraph" w:styleId="Tekstkrajnjebiljeke">
    <w:name w:val="endnote text"/>
    <w:basedOn w:val="Normal"/>
    <w:link w:val="TekstkrajnjebiljekeChar"/>
    <w:rsid w:val="001543AF"/>
    <w:rPr>
      <w:sz w:val="22"/>
      <w:lang w:val="en-US"/>
    </w:rPr>
  </w:style>
  <w:style w:type="character" w:customStyle="1" w:styleId="TekstkrajnjebiljekeChar">
    <w:name w:val="Tekst krajnje bilješke Char"/>
    <w:basedOn w:val="Zadanifontodlomka"/>
    <w:link w:val="Tekstkrajnjebiljeke"/>
    <w:rsid w:val="001543AF"/>
    <w:rPr>
      <w:rFonts w:ascii="Times New Roman" w:eastAsia="Times New Roman" w:hAnsi="Times New Roman" w:cs="Times New Roman"/>
      <w:szCs w:val="20"/>
      <w:lang w:val="en-US" w:eastAsia="hr-HR"/>
    </w:rPr>
  </w:style>
  <w:style w:type="paragraph" w:styleId="Tekstfusnote">
    <w:name w:val="footnote text"/>
    <w:basedOn w:val="Normal"/>
    <w:link w:val="TekstfusnoteChar"/>
    <w:rsid w:val="001543AF"/>
    <w:pPr>
      <w:spacing w:line="360" w:lineRule="auto"/>
      <w:jc w:val="both"/>
    </w:pPr>
    <w:rPr>
      <w:lang w:val="en-GB"/>
    </w:rPr>
  </w:style>
  <w:style w:type="character" w:customStyle="1" w:styleId="TekstfusnoteChar">
    <w:name w:val="Tekst fusnote Char"/>
    <w:basedOn w:val="Zadanifontodlomka"/>
    <w:link w:val="Tekstfusnote"/>
    <w:rsid w:val="001543AF"/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customStyle="1" w:styleId="t-9-8-bez-uvl">
    <w:name w:val="t-9-8-bez-uvl"/>
    <w:basedOn w:val="Normal"/>
    <w:rsid w:val="001543AF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bold1">
    <w:name w:val="bold1"/>
    <w:rsid w:val="001543AF"/>
    <w:rPr>
      <w:b/>
      <w:bCs/>
    </w:rPr>
  </w:style>
  <w:style w:type="character" w:customStyle="1" w:styleId="long-text">
    <w:name w:val="long-text"/>
    <w:basedOn w:val="Zadanifontodlomka"/>
    <w:rsid w:val="001543AF"/>
  </w:style>
  <w:style w:type="character" w:customStyle="1" w:styleId="bold-kurziv">
    <w:name w:val="bold-kurziv"/>
    <w:basedOn w:val="Zadanifontodlomka"/>
    <w:rsid w:val="001543AF"/>
  </w:style>
  <w:style w:type="paragraph" w:styleId="Tijeloteksta-uvlaka2">
    <w:name w:val="Body Text Indent 2"/>
    <w:aliases w:val="uvlaka 2"/>
    <w:basedOn w:val="Normal"/>
    <w:link w:val="Tijeloteksta-uvlaka2Char"/>
    <w:rsid w:val="001543AF"/>
    <w:pPr>
      <w:widowControl w:val="0"/>
      <w:spacing w:after="120" w:line="480" w:lineRule="auto"/>
      <w:ind w:left="283"/>
    </w:pPr>
    <w:rPr>
      <w:rFonts w:ascii="Arial" w:hAnsi="Arial"/>
      <w:sz w:val="22"/>
      <w:lang w:val="en-US" w:eastAsia="en-US"/>
    </w:rPr>
  </w:style>
  <w:style w:type="character" w:customStyle="1" w:styleId="Tijeloteksta-uvlaka2Char">
    <w:name w:val="Tijelo teksta - uvlaka 2 Char"/>
    <w:aliases w:val="uvlaka 2 Char"/>
    <w:basedOn w:val="Zadanifontodlomka"/>
    <w:link w:val="Tijeloteksta-uvlaka2"/>
    <w:rsid w:val="001543AF"/>
    <w:rPr>
      <w:rFonts w:ascii="Arial" w:eastAsia="Times New Roman" w:hAnsi="Arial" w:cs="Times New Roman"/>
      <w:szCs w:val="20"/>
      <w:lang w:val="en-US"/>
    </w:rPr>
  </w:style>
  <w:style w:type="paragraph" w:customStyle="1" w:styleId="ListParagraph1">
    <w:name w:val="List Paragraph1"/>
    <w:basedOn w:val="Normal"/>
    <w:uiPriority w:val="34"/>
    <w:qFormat/>
    <w:rsid w:val="001543A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hr-HR" w:eastAsia="en-US"/>
    </w:rPr>
  </w:style>
  <w:style w:type="paragraph" w:customStyle="1" w:styleId="clanak-">
    <w:name w:val="clanak-"/>
    <w:basedOn w:val="Normal"/>
    <w:rsid w:val="001543AF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10-9-fett">
    <w:name w:val="t-10-9-fett"/>
    <w:basedOn w:val="Normal"/>
    <w:rsid w:val="001543AF"/>
    <w:pPr>
      <w:spacing w:before="100" w:beforeAutospacing="1" w:after="100" w:afterAutospacing="1"/>
    </w:pPr>
    <w:rPr>
      <w:b/>
      <w:bCs/>
      <w:sz w:val="26"/>
      <w:szCs w:val="26"/>
      <w:lang w:val="hr-HR"/>
    </w:rPr>
  </w:style>
  <w:style w:type="paragraph" w:customStyle="1" w:styleId="clanak">
    <w:name w:val="clanak"/>
    <w:basedOn w:val="Normal"/>
    <w:rsid w:val="001543AF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9-8">
    <w:name w:val="t-9-8"/>
    <w:basedOn w:val="Normal"/>
    <w:rsid w:val="001543AF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EHNORM01">
    <w:name w:val="TEH NORM 01"/>
    <w:basedOn w:val="Normal"/>
    <w:rsid w:val="001543AF"/>
    <w:pPr>
      <w:jc w:val="both"/>
    </w:pPr>
    <w:rPr>
      <w:b/>
      <w:spacing w:val="-5"/>
      <w:lang w:val="en-GB"/>
    </w:rPr>
  </w:style>
  <w:style w:type="paragraph" w:customStyle="1" w:styleId="Default">
    <w:name w:val="Default"/>
    <w:uiPriority w:val="99"/>
    <w:rsid w:val="001543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CA" w:eastAsia="en-CA"/>
    </w:rPr>
  </w:style>
  <w:style w:type="paragraph" w:styleId="Pozdrav">
    <w:name w:val="Salutation"/>
    <w:basedOn w:val="Normal"/>
    <w:next w:val="Normal"/>
    <w:link w:val="PozdravChar"/>
    <w:rsid w:val="001543AF"/>
    <w:pPr>
      <w:spacing w:before="220" w:after="220" w:line="220" w:lineRule="atLeast"/>
    </w:pPr>
    <w:rPr>
      <w:rFonts w:ascii="Arial" w:hAnsi="Arial"/>
      <w:spacing w:val="-5"/>
      <w:lang w:val="en-US"/>
    </w:rPr>
  </w:style>
  <w:style w:type="character" w:customStyle="1" w:styleId="PozdravChar">
    <w:name w:val="Pozdrav Char"/>
    <w:basedOn w:val="Zadanifontodlomka"/>
    <w:link w:val="Pozdrav"/>
    <w:rsid w:val="001543AF"/>
    <w:rPr>
      <w:rFonts w:ascii="Arial" w:eastAsia="Times New Roman" w:hAnsi="Arial" w:cs="Times New Roman"/>
      <w:spacing w:val="-5"/>
      <w:sz w:val="20"/>
      <w:szCs w:val="20"/>
      <w:lang w:val="en-US" w:eastAsia="hr-HR"/>
    </w:rPr>
  </w:style>
  <w:style w:type="paragraph" w:customStyle="1" w:styleId="Normal2">
    <w:name w:val="Normal2"/>
    <w:basedOn w:val="Normal"/>
    <w:rsid w:val="001543AF"/>
    <w:pPr>
      <w:spacing w:line="360" w:lineRule="auto"/>
      <w:jc w:val="both"/>
    </w:pPr>
    <w:rPr>
      <w:rFonts w:ascii="Arial" w:hAnsi="Arial"/>
      <w:spacing w:val="-5"/>
      <w:lang w:val="en-GB" w:eastAsia="en-US"/>
    </w:rPr>
  </w:style>
  <w:style w:type="paragraph" w:styleId="StandardWeb">
    <w:name w:val="Normal (Web)"/>
    <w:basedOn w:val="Normal"/>
    <w:uiPriority w:val="99"/>
    <w:rsid w:val="001543AF"/>
    <w:pPr>
      <w:spacing w:before="100" w:beforeAutospacing="1" w:after="100" w:afterAutospacing="1"/>
    </w:pPr>
    <w:rPr>
      <w:sz w:val="24"/>
      <w:szCs w:val="24"/>
      <w:lang w:val="en-CA" w:eastAsia="en-CA"/>
    </w:rPr>
  </w:style>
  <w:style w:type="character" w:styleId="Istaknuto">
    <w:name w:val="Emphasis"/>
    <w:uiPriority w:val="20"/>
    <w:qFormat/>
    <w:rsid w:val="001543AF"/>
    <w:rPr>
      <w:i/>
      <w:iCs/>
    </w:rPr>
  </w:style>
  <w:style w:type="paragraph" w:styleId="Obinitekst">
    <w:name w:val="Plain Text"/>
    <w:basedOn w:val="Normal"/>
    <w:link w:val="ObinitekstChar"/>
    <w:rsid w:val="001543AF"/>
    <w:rPr>
      <w:rFonts w:ascii="Courier New" w:hAnsi="Courier New"/>
      <w:lang w:val="en-US" w:eastAsia="en-US"/>
    </w:rPr>
  </w:style>
  <w:style w:type="character" w:customStyle="1" w:styleId="ObinitekstChar">
    <w:name w:val="Obični tekst Char"/>
    <w:basedOn w:val="Zadanifontodlomka"/>
    <w:link w:val="Obinitekst"/>
    <w:rsid w:val="001543AF"/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Brezrazmikov">
    <w:name w:val="Brez razmikov"/>
    <w:qFormat/>
    <w:rsid w:val="001543AF"/>
    <w:pPr>
      <w:spacing w:after="0" w:line="240" w:lineRule="auto"/>
    </w:pPr>
    <w:rPr>
      <w:rFonts w:ascii="Tahoma" w:eastAsia="Calibri" w:hAnsi="Tahoma" w:cs="Times New Roman"/>
      <w:sz w:val="24"/>
      <w:lang w:val="sl-SI"/>
    </w:rPr>
  </w:style>
  <w:style w:type="paragraph" w:customStyle="1" w:styleId="TNOR01NJ">
    <w:name w:val="T NOR 01 NJ"/>
    <w:basedOn w:val="Normal"/>
    <w:link w:val="TNOR01NJChar"/>
    <w:rsid w:val="001543AF"/>
    <w:pPr>
      <w:tabs>
        <w:tab w:val="left" w:pos="425"/>
      </w:tabs>
      <w:jc w:val="both"/>
    </w:pPr>
    <w:rPr>
      <w:lang w:val="en-GB" w:eastAsia="en-US"/>
    </w:rPr>
  </w:style>
  <w:style w:type="character" w:customStyle="1" w:styleId="TNOR01NJChar">
    <w:name w:val="T NOR 01 NJ Char"/>
    <w:link w:val="TNOR01NJ"/>
    <w:locked/>
    <w:rsid w:val="001543AF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Referencakomentara">
    <w:name w:val="annotation reference"/>
    <w:uiPriority w:val="99"/>
    <w:semiHidden/>
    <w:rsid w:val="001543AF"/>
    <w:rPr>
      <w:sz w:val="16"/>
    </w:rPr>
  </w:style>
  <w:style w:type="paragraph" w:styleId="Tekstbalonia">
    <w:name w:val="Balloon Text"/>
    <w:basedOn w:val="Normal"/>
    <w:link w:val="TekstbaloniaChar"/>
    <w:uiPriority w:val="99"/>
    <w:semiHidden/>
    <w:rsid w:val="001543AF"/>
    <w:pPr>
      <w:widowControl w:val="0"/>
      <w:spacing w:line="280" w:lineRule="exact"/>
    </w:pPr>
    <w:rPr>
      <w:rFonts w:ascii="Tahoma" w:hAnsi="Tahoma" w:cs="Tahoma"/>
      <w:sz w:val="16"/>
      <w:szCs w:val="16"/>
      <w:lang w:val="en-US" w:eastAsia="en-US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543AF"/>
    <w:rPr>
      <w:rFonts w:ascii="Tahoma" w:eastAsia="Times New Roman" w:hAnsi="Tahoma" w:cs="Tahoma"/>
      <w:sz w:val="16"/>
      <w:szCs w:val="16"/>
      <w:lang w:val="en-US"/>
    </w:rPr>
  </w:style>
  <w:style w:type="paragraph" w:customStyle="1" w:styleId="Revision1">
    <w:name w:val="Revision1"/>
    <w:hidden/>
    <w:uiPriority w:val="99"/>
    <w:semiHidden/>
    <w:rsid w:val="001543AF"/>
    <w:pPr>
      <w:spacing w:after="0" w:line="240" w:lineRule="auto"/>
    </w:pPr>
    <w:rPr>
      <w:rFonts w:ascii="Arial" w:eastAsia="Times New Roman" w:hAnsi="Arial" w:cs="Times New Roman"/>
      <w:szCs w:val="20"/>
      <w:lang w:val="en-US"/>
    </w:rPr>
  </w:style>
  <w:style w:type="character" w:customStyle="1" w:styleId="ft">
    <w:name w:val="ft"/>
    <w:basedOn w:val="Zadanifontodlomka"/>
    <w:rsid w:val="001543AF"/>
  </w:style>
  <w:style w:type="paragraph" w:customStyle="1" w:styleId="NoSpacing1">
    <w:name w:val="No Spacing1"/>
    <w:uiPriority w:val="1"/>
    <w:qFormat/>
    <w:rsid w:val="001543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kurziv">
    <w:name w:val="kurziv"/>
    <w:basedOn w:val="Zadanifontodlomka"/>
    <w:rsid w:val="001543AF"/>
  </w:style>
  <w:style w:type="character" w:customStyle="1" w:styleId="bold">
    <w:name w:val="bold"/>
    <w:basedOn w:val="Zadanifontodlomka"/>
    <w:rsid w:val="001543AF"/>
  </w:style>
  <w:style w:type="paragraph" w:styleId="Uvuenotijeloteksta">
    <w:name w:val="Body Text Indent"/>
    <w:basedOn w:val="Normal"/>
    <w:link w:val="UvuenotijelotekstaChar"/>
    <w:rsid w:val="001543AF"/>
    <w:pPr>
      <w:widowControl w:val="0"/>
      <w:spacing w:after="120" w:line="280" w:lineRule="exact"/>
      <w:ind w:left="283"/>
    </w:pPr>
    <w:rPr>
      <w:rFonts w:ascii="Arial" w:hAnsi="Arial"/>
      <w:sz w:val="22"/>
      <w:lang w:val="en-US" w:eastAsia="en-US"/>
    </w:rPr>
  </w:style>
  <w:style w:type="character" w:customStyle="1" w:styleId="UvuenotijelotekstaChar">
    <w:name w:val="Uvučeno tijelo teksta Char"/>
    <w:basedOn w:val="Zadanifontodlomka"/>
    <w:link w:val="Uvuenotijeloteksta"/>
    <w:rsid w:val="001543AF"/>
    <w:rPr>
      <w:rFonts w:ascii="Arial" w:eastAsia="Times New Roman" w:hAnsi="Arial" w:cs="Times New Roman"/>
      <w:szCs w:val="20"/>
      <w:lang w:val="en-US"/>
    </w:rPr>
  </w:style>
  <w:style w:type="character" w:styleId="Naglaeno">
    <w:name w:val="Strong"/>
    <w:uiPriority w:val="22"/>
    <w:qFormat/>
    <w:rsid w:val="001543AF"/>
    <w:rPr>
      <w:b/>
      <w:bCs/>
    </w:rPr>
  </w:style>
  <w:style w:type="paragraph" w:styleId="Odlomakpopisa">
    <w:name w:val="List Paragraph"/>
    <w:aliases w:val="Paragraph,Paragraphe de liste PBLH,Graph &amp; Table tite,Normal bullet 2,Bullet list,Figure_name,Equipment,Numbered Indented Text,lp1,List Paragraph11,List Paragraph Char Char Char,List Paragraph Char Char,Citation List,Graf"/>
    <w:basedOn w:val="Normal"/>
    <w:link w:val="OdlomakpopisaChar"/>
    <w:uiPriority w:val="34"/>
    <w:qFormat/>
    <w:rsid w:val="001543AF"/>
    <w:pPr>
      <w:widowControl w:val="0"/>
      <w:spacing w:line="280" w:lineRule="exact"/>
      <w:ind w:left="708"/>
    </w:pPr>
    <w:rPr>
      <w:rFonts w:ascii="Arial" w:hAnsi="Arial"/>
      <w:sz w:val="22"/>
      <w:lang w:val="en-US" w:eastAsia="en-US"/>
    </w:rPr>
  </w:style>
  <w:style w:type="character" w:styleId="SlijeenaHiperveza">
    <w:name w:val="FollowedHyperlink"/>
    <w:uiPriority w:val="99"/>
    <w:rsid w:val="001543AF"/>
    <w:rPr>
      <w:color w:val="606420"/>
      <w:u w:val="single"/>
    </w:rPr>
  </w:style>
  <w:style w:type="character" w:styleId="Nerijeenospominjanje">
    <w:name w:val="Unresolved Mention"/>
    <w:uiPriority w:val="99"/>
    <w:semiHidden/>
    <w:unhideWhenUsed/>
    <w:rsid w:val="001543AF"/>
    <w:rPr>
      <w:color w:val="605E5C"/>
      <w:shd w:val="clear" w:color="auto" w:fill="E1DFDD"/>
    </w:rPr>
  </w:style>
  <w:style w:type="paragraph" w:customStyle="1" w:styleId="Bezproreda1">
    <w:name w:val="Bez proreda1"/>
    <w:link w:val="NoSpacingChar"/>
    <w:qFormat/>
    <w:rsid w:val="00F7267C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customStyle="1" w:styleId="NoSpacingChar1">
    <w:name w:val="No Spacing Char1"/>
    <w:basedOn w:val="Zadanifontodlomka"/>
    <w:uiPriority w:val="1"/>
    <w:locked/>
    <w:rsid w:val="00F7267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customStyle="1" w:styleId="msonormal0">
    <w:name w:val="msonormal"/>
    <w:basedOn w:val="Normal"/>
    <w:rsid w:val="00F7267C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63">
    <w:name w:val="xl63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16"/>
      <w:szCs w:val="16"/>
      <w:lang w:val="hr-HR"/>
    </w:rPr>
  </w:style>
  <w:style w:type="paragraph" w:customStyle="1" w:styleId="xl64">
    <w:name w:val="xl64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5">
    <w:name w:val="xl65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6">
    <w:name w:val="xl66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7">
    <w:name w:val="xl67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8">
    <w:name w:val="xl68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9">
    <w:name w:val="xl69"/>
    <w:basedOn w:val="Normal"/>
    <w:rsid w:val="00F726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0">
    <w:name w:val="xl70"/>
    <w:basedOn w:val="Normal"/>
    <w:rsid w:val="00F7267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1">
    <w:name w:val="xl71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FF0000"/>
      <w:sz w:val="24"/>
      <w:szCs w:val="24"/>
      <w:lang w:val="hr-HR"/>
    </w:rPr>
  </w:style>
  <w:style w:type="paragraph" w:customStyle="1" w:styleId="xl72">
    <w:name w:val="xl72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  <w:lang w:val="hr-HR"/>
    </w:rPr>
  </w:style>
  <w:style w:type="paragraph" w:customStyle="1" w:styleId="xl73">
    <w:name w:val="xl73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4">
    <w:name w:val="xl74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sz w:val="24"/>
      <w:szCs w:val="24"/>
      <w:lang w:val="hr-HR"/>
    </w:rPr>
  </w:style>
  <w:style w:type="paragraph" w:customStyle="1" w:styleId="xl75">
    <w:name w:val="xl75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val="hr-HR"/>
    </w:rPr>
  </w:style>
  <w:style w:type="paragraph" w:customStyle="1" w:styleId="xl76">
    <w:name w:val="xl76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sz w:val="24"/>
      <w:szCs w:val="24"/>
      <w:lang w:val="hr-HR"/>
    </w:rPr>
  </w:style>
  <w:style w:type="character" w:customStyle="1" w:styleId="WW8Num1z0">
    <w:name w:val="WW8Num1z0"/>
    <w:rsid w:val="00F6119A"/>
    <w:rPr>
      <w:rFonts w:ascii="Symbol" w:hAnsi="Symbol" w:cs="StarSymbol"/>
      <w:sz w:val="18"/>
      <w:szCs w:val="18"/>
    </w:rPr>
  </w:style>
  <w:style w:type="paragraph" w:customStyle="1" w:styleId="EmptyCellLayoutStyle">
    <w:name w:val="EmptyCellLayoutStyle"/>
    <w:rsid w:val="00F7267C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paragraph" w:customStyle="1" w:styleId="Bezproreda2">
    <w:name w:val="Bez proreda2"/>
    <w:qFormat/>
    <w:rsid w:val="001009A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Bezproreda20">
    <w:name w:val="Bez proreda2"/>
    <w:qFormat/>
    <w:rsid w:val="001009A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customStyle="1" w:styleId="Naslov2Char">
    <w:name w:val="Naslov 2 Char"/>
    <w:basedOn w:val="Zadanifontodlomka"/>
    <w:link w:val="Naslov2"/>
    <w:uiPriority w:val="9"/>
    <w:rsid w:val="001009A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AU" w:eastAsia="hr-HR"/>
    </w:rPr>
  </w:style>
  <w:style w:type="paragraph" w:customStyle="1" w:styleId="Style1">
    <w:name w:val="Style1"/>
    <w:basedOn w:val="Normal"/>
    <w:rsid w:val="001009AA"/>
    <w:pPr>
      <w:overflowPunct w:val="0"/>
      <w:autoSpaceDE w:val="0"/>
      <w:autoSpaceDN w:val="0"/>
      <w:adjustRightInd w:val="0"/>
      <w:spacing w:before="120"/>
      <w:jc w:val="both"/>
      <w:textAlignment w:val="baseline"/>
    </w:pPr>
    <w:rPr>
      <w:sz w:val="24"/>
      <w:lang w:val="en-GB" w:eastAsia="en-US"/>
    </w:rPr>
  </w:style>
  <w:style w:type="paragraph" w:customStyle="1" w:styleId="t-10-9-kurz-s">
    <w:name w:val="t-10-9-kurz-s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b-na16">
    <w:name w:val="tb-na16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-12-9-fett-s">
    <w:name w:val="t-12-9-fett-s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apple-converted-space">
    <w:name w:val="apple-converted-space"/>
    <w:basedOn w:val="Zadanifontodlomka"/>
    <w:rsid w:val="001009AA"/>
  </w:style>
  <w:style w:type="paragraph" w:customStyle="1" w:styleId="Standard">
    <w:name w:val="Standard"/>
    <w:rsid w:val="001009A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StandardWeb1">
    <w:name w:val="Standard (Web)1"/>
    <w:basedOn w:val="Normal"/>
    <w:rsid w:val="001009AA"/>
    <w:pPr>
      <w:suppressAutoHyphens/>
      <w:spacing w:before="100" w:after="100" w:line="100" w:lineRule="atLeast"/>
    </w:pPr>
    <w:rPr>
      <w:kern w:val="1"/>
      <w:sz w:val="24"/>
      <w:szCs w:val="24"/>
      <w:lang w:val="hr-HR" w:eastAsia="ar-SA"/>
    </w:rPr>
  </w:style>
  <w:style w:type="paragraph" w:styleId="Sadraj1">
    <w:name w:val="toc 1"/>
    <w:basedOn w:val="Normal"/>
    <w:next w:val="Normal"/>
    <w:autoRedefine/>
    <w:uiPriority w:val="39"/>
    <w:qFormat/>
    <w:rsid w:val="001009AA"/>
    <w:pPr>
      <w:tabs>
        <w:tab w:val="left" w:pos="426"/>
        <w:tab w:val="right" w:leader="dot" w:pos="9061"/>
      </w:tabs>
      <w:spacing w:line="276" w:lineRule="auto"/>
      <w:ind w:left="426" w:hanging="426"/>
    </w:pPr>
    <w:rPr>
      <w:rFonts w:ascii="Cambria" w:eastAsia="Symbol" w:hAnsi="Cambria"/>
      <w:b/>
      <w:bCs/>
      <w:caps/>
      <w:noProof/>
      <w:sz w:val="24"/>
      <w:szCs w:val="24"/>
      <w:lang w:val="hr-HR" w:eastAsia="en-US"/>
    </w:rPr>
  </w:style>
  <w:style w:type="paragraph" w:styleId="Naslov">
    <w:name w:val="Title"/>
    <w:basedOn w:val="Normal"/>
    <w:link w:val="NaslovChar"/>
    <w:qFormat/>
    <w:rsid w:val="001009AA"/>
    <w:pPr>
      <w:jc w:val="center"/>
    </w:pPr>
    <w:rPr>
      <w:rFonts w:ascii="HelveticaPlain" w:hAnsi="HelveticaPlain"/>
      <w:sz w:val="32"/>
      <w:lang w:val="en-US" w:eastAsia="x-none"/>
    </w:rPr>
  </w:style>
  <w:style w:type="character" w:customStyle="1" w:styleId="NaslovChar">
    <w:name w:val="Naslov Char"/>
    <w:basedOn w:val="Zadanifontodlomka"/>
    <w:link w:val="Naslov"/>
    <w:rsid w:val="001009AA"/>
    <w:rPr>
      <w:rFonts w:ascii="HelveticaPlain" w:eastAsia="Times New Roman" w:hAnsi="HelveticaPlain" w:cs="Times New Roman"/>
      <w:sz w:val="32"/>
      <w:szCs w:val="20"/>
      <w:lang w:val="en-US" w:eastAsia="x-none"/>
    </w:rPr>
  </w:style>
  <w:style w:type="paragraph" w:styleId="Sadraj3">
    <w:name w:val="toc 3"/>
    <w:basedOn w:val="Normal"/>
    <w:next w:val="Normal"/>
    <w:autoRedefine/>
    <w:uiPriority w:val="39"/>
    <w:unhideWhenUsed/>
    <w:qFormat/>
    <w:rsid w:val="001009AA"/>
    <w:pPr>
      <w:spacing w:line="276" w:lineRule="auto"/>
      <w:ind w:left="440"/>
    </w:pPr>
    <w:rPr>
      <w:rFonts w:ascii="Calibri" w:eastAsia="Calibri" w:hAnsi="Calibri"/>
      <w:i/>
      <w:iCs/>
      <w:lang w:val="hr-HR" w:eastAsia="en-US"/>
    </w:rPr>
  </w:style>
  <w:style w:type="paragraph" w:styleId="TOCNaslov">
    <w:name w:val="TOC Heading"/>
    <w:basedOn w:val="Naslov1"/>
    <w:next w:val="Normal"/>
    <w:uiPriority w:val="39"/>
    <w:unhideWhenUsed/>
    <w:qFormat/>
    <w:rsid w:val="001009AA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val="x-none" w:eastAsia="en-US"/>
    </w:rPr>
  </w:style>
  <w:style w:type="paragraph" w:customStyle="1" w:styleId="Textbody">
    <w:name w:val="Text body"/>
    <w:basedOn w:val="Standard"/>
    <w:rsid w:val="001009AA"/>
    <w:pPr>
      <w:spacing w:after="283"/>
    </w:pPr>
    <w:rPr>
      <w:rFonts w:ascii="Calibri" w:hAnsi="Calibri" w:cs="Tahoma"/>
      <w:color w:val="000000"/>
      <w:lang w:val="en-US" w:eastAsia="en-US" w:bidi="en-US"/>
    </w:rPr>
  </w:style>
  <w:style w:type="character" w:customStyle="1" w:styleId="StrongEmphasis">
    <w:name w:val="Strong Emphasis"/>
    <w:rsid w:val="001009AA"/>
    <w:rPr>
      <w:b/>
      <w:bCs/>
    </w:rPr>
  </w:style>
  <w:style w:type="table" w:customStyle="1" w:styleId="Reetkatablice2">
    <w:name w:val="Rešetka tablice2"/>
    <w:basedOn w:val="Obinatablica"/>
    <w:next w:val="Reetkatablice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icaslika">
    <w:name w:val="table of figures"/>
    <w:basedOn w:val="Normal"/>
    <w:next w:val="Normal"/>
    <w:uiPriority w:val="99"/>
    <w:unhideWhenUsed/>
    <w:rsid w:val="001009AA"/>
    <w:pPr>
      <w:spacing w:line="276" w:lineRule="auto"/>
      <w:ind w:left="440" w:hanging="440"/>
    </w:pPr>
    <w:rPr>
      <w:rFonts w:ascii="Calibri" w:eastAsia="Calibri" w:hAnsi="Calibri"/>
      <w:smallCaps/>
      <w:lang w:val="hr-HR" w:eastAsia="en-US"/>
    </w:rPr>
  </w:style>
  <w:style w:type="paragraph" w:styleId="Opisslike">
    <w:name w:val="caption"/>
    <w:basedOn w:val="Normal"/>
    <w:next w:val="Normal"/>
    <w:uiPriority w:val="35"/>
    <w:unhideWhenUsed/>
    <w:qFormat/>
    <w:rsid w:val="001009AA"/>
    <w:pPr>
      <w:spacing w:after="200"/>
    </w:pPr>
    <w:rPr>
      <w:rFonts w:ascii="Calibri" w:eastAsia="Calibri" w:hAnsi="Calibri"/>
      <w:b/>
      <w:bCs/>
      <w:color w:val="4F81BD"/>
      <w:sz w:val="18"/>
      <w:szCs w:val="18"/>
      <w:lang w:val="hr-HR" w:eastAsia="en-US"/>
    </w:rPr>
  </w:style>
  <w:style w:type="character" w:styleId="Referencafusnote">
    <w:name w:val="footnote reference"/>
    <w:unhideWhenUsed/>
    <w:rsid w:val="001009AA"/>
    <w:rPr>
      <w:vertAlign w:val="superscript"/>
    </w:rPr>
  </w:style>
  <w:style w:type="character" w:styleId="Tekstrezerviranogmjesta">
    <w:name w:val="Placeholder Text"/>
    <w:uiPriority w:val="99"/>
    <w:semiHidden/>
    <w:rsid w:val="001009AA"/>
    <w:rPr>
      <w:color w:val="808080"/>
    </w:rPr>
  </w:style>
  <w:style w:type="table" w:customStyle="1" w:styleId="Reetkatablice1">
    <w:name w:val="Rešetka tablice1"/>
    <w:basedOn w:val="Obinatablica"/>
    <w:next w:val="Reetkatablice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Obinatablica"/>
    <w:next w:val="Reetkatablice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1009AA"/>
    <w:pPr>
      <w:spacing w:after="200" w:line="276" w:lineRule="auto"/>
      <w:jc w:val="left"/>
    </w:pPr>
    <w:rPr>
      <w:rFonts w:ascii="Calibri" w:eastAsia="Calibri" w:hAnsi="Calibri"/>
      <w:b/>
      <w:bCs/>
      <w:spacing w:val="0"/>
      <w:lang w:val="x-none" w:eastAsia="en-US"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1009AA"/>
    <w:rPr>
      <w:rFonts w:ascii="Calibri" w:eastAsia="Calibri" w:hAnsi="Calibri" w:cs="Times New Roman"/>
      <w:b/>
      <w:bCs/>
      <w:spacing w:val="-5"/>
      <w:sz w:val="20"/>
      <w:szCs w:val="20"/>
      <w:lang w:val="x-none" w:eastAsia="hr-HR"/>
    </w:rPr>
  </w:style>
  <w:style w:type="character" w:customStyle="1" w:styleId="BalloonTextChar1">
    <w:name w:val="Balloon Text Char1"/>
    <w:basedOn w:val="Zadanifontodlomka"/>
    <w:uiPriority w:val="99"/>
    <w:semiHidden/>
    <w:rsid w:val="001009AA"/>
    <w:rPr>
      <w:rFonts w:ascii="Segoe UI" w:eastAsia="Times New Roman" w:hAnsi="Segoe UI" w:cs="Segoe UI"/>
      <w:sz w:val="18"/>
      <w:szCs w:val="18"/>
      <w:lang w:eastAsia="hr-HR"/>
    </w:rPr>
  </w:style>
  <w:style w:type="character" w:customStyle="1" w:styleId="FootnoteTextChar1">
    <w:name w:val="Footnote Text Char1"/>
    <w:basedOn w:val="Zadanifontodlomka"/>
    <w:uiPriority w:val="99"/>
    <w:semiHidden/>
    <w:rsid w:val="001009AA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CommentTextChar1">
    <w:name w:val="Comment Text Char1"/>
    <w:basedOn w:val="Zadanifontodlomka"/>
    <w:uiPriority w:val="99"/>
    <w:semiHidden/>
    <w:rsid w:val="001009AA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CommentSubjectChar1">
    <w:name w:val="Comment Subject Char1"/>
    <w:basedOn w:val="CommentTextChar1"/>
    <w:uiPriority w:val="99"/>
    <w:semiHidden/>
    <w:rsid w:val="001009AA"/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naslov10">
    <w:name w:val="naslov1"/>
    <w:basedOn w:val="Normal"/>
    <w:qFormat/>
    <w:rsid w:val="001009AA"/>
    <w:pPr>
      <w:suppressAutoHyphens/>
      <w:spacing w:before="240" w:after="120"/>
      <w:jc w:val="both"/>
    </w:pPr>
    <w:rPr>
      <w:rFonts w:ascii="Arial" w:hAnsi="Arial"/>
      <w:b/>
      <w:caps/>
      <w:sz w:val="28"/>
      <w:lang w:val="hr-HR"/>
    </w:rPr>
  </w:style>
  <w:style w:type="paragraph" w:customStyle="1" w:styleId="naslov20">
    <w:name w:val="naslov2"/>
    <w:basedOn w:val="Normal"/>
    <w:rsid w:val="001009AA"/>
    <w:pPr>
      <w:suppressAutoHyphens/>
      <w:spacing w:before="240" w:after="120"/>
      <w:jc w:val="both"/>
    </w:pPr>
    <w:rPr>
      <w:rFonts w:ascii="Arial" w:hAnsi="Arial"/>
      <w:b/>
      <w:smallCaps/>
      <w:sz w:val="24"/>
      <w:lang w:val="hr-HR"/>
    </w:rPr>
  </w:style>
  <w:style w:type="paragraph" w:customStyle="1" w:styleId="WW-BodyText2">
    <w:name w:val="WW-Body Text 2"/>
    <w:basedOn w:val="Normal"/>
    <w:rsid w:val="001009AA"/>
    <w:pPr>
      <w:tabs>
        <w:tab w:val="left" w:pos="709"/>
      </w:tabs>
      <w:suppressAutoHyphens/>
      <w:spacing w:line="360" w:lineRule="auto"/>
      <w:jc w:val="both"/>
    </w:pPr>
    <w:rPr>
      <w:rFonts w:ascii="Arial" w:hAnsi="Arial"/>
      <w:sz w:val="22"/>
      <w:lang w:val="hr-HR"/>
    </w:rPr>
  </w:style>
  <w:style w:type="paragraph" w:styleId="Tijeloteksta-uvlaka3">
    <w:name w:val="Body Text Indent 3"/>
    <w:basedOn w:val="Normal"/>
    <w:link w:val="Tijeloteksta-uvlaka3Char"/>
    <w:rsid w:val="001009AA"/>
    <w:pPr>
      <w:suppressAutoHyphens/>
      <w:spacing w:after="120"/>
      <w:ind w:left="283"/>
      <w:jc w:val="both"/>
    </w:pPr>
    <w:rPr>
      <w:rFonts w:ascii="Arial" w:hAnsi="Arial"/>
      <w:sz w:val="16"/>
      <w:szCs w:val="16"/>
      <w:lang w:val="hr-HR"/>
    </w:rPr>
  </w:style>
  <w:style w:type="character" w:customStyle="1" w:styleId="Tijeloteksta-uvlaka3Char">
    <w:name w:val="Tijelo teksta - uvlaka 3 Char"/>
    <w:basedOn w:val="Zadanifontodlomka"/>
    <w:link w:val="Tijeloteksta-uvlaka3"/>
    <w:rsid w:val="001009AA"/>
    <w:rPr>
      <w:rFonts w:ascii="Arial" w:eastAsia="Times New Roman" w:hAnsi="Arial" w:cs="Times New Roman"/>
      <w:sz w:val="16"/>
      <w:szCs w:val="16"/>
      <w:lang w:eastAsia="hr-HR"/>
    </w:rPr>
  </w:style>
  <w:style w:type="paragraph" w:customStyle="1" w:styleId="BodyTextuvlaka3">
    <w:name w:val="Body Text.uvlaka 3"/>
    <w:basedOn w:val="Normal"/>
    <w:rsid w:val="001009AA"/>
    <w:pPr>
      <w:suppressAutoHyphens/>
      <w:spacing w:after="50"/>
      <w:jc w:val="both"/>
    </w:pPr>
    <w:rPr>
      <w:rFonts w:ascii="Wingdings 3" w:hAnsi="Wingdings 3"/>
      <w:lang w:val="hr-HR" w:eastAsia="ar-SA"/>
    </w:rPr>
  </w:style>
  <w:style w:type="paragraph" w:customStyle="1" w:styleId="naslov21">
    <w:name w:val="naslov 2"/>
    <w:basedOn w:val="Normal"/>
    <w:rsid w:val="001009AA"/>
    <w:pPr>
      <w:spacing w:afterLines="50" w:after="50"/>
      <w:ind w:left="709" w:hanging="709"/>
      <w:jc w:val="both"/>
    </w:pPr>
    <w:rPr>
      <w:rFonts w:ascii="Arial" w:hAnsi="Arial" w:cs="Arial"/>
      <w:b/>
      <w:sz w:val="24"/>
      <w:szCs w:val="28"/>
      <w:lang w:val="hr-HR" w:eastAsia="en-US"/>
    </w:rPr>
  </w:style>
  <w:style w:type="paragraph" w:customStyle="1" w:styleId="Tekst">
    <w:name w:val="Tekst"/>
    <w:basedOn w:val="Tijeloteksta"/>
    <w:rsid w:val="001009AA"/>
    <w:pPr>
      <w:spacing w:line="300" w:lineRule="exact"/>
    </w:pPr>
    <w:rPr>
      <w:rFonts w:ascii="Trebuchet MS" w:hAnsi="Trebuchet MS"/>
      <w:sz w:val="20"/>
      <w:lang w:val="x-none" w:eastAsia="en-US"/>
    </w:rPr>
  </w:style>
  <w:style w:type="character" w:customStyle="1" w:styleId="crna111">
    <w:name w:val="crna111"/>
    <w:rsid w:val="00AC144A"/>
    <w:rPr>
      <w:rFonts w:ascii="Arial" w:hAnsi="Arial" w:cs="Arial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  <w:style w:type="character" w:customStyle="1" w:styleId="plava212b1">
    <w:name w:val="plava2_12b1"/>
    <w:rsid w:val="00D82E37"/>
    <w:rPr>
      <w:rFonts w:ascii="Arial" w:hAnsi="Arial" w:cs="Arial" w:hint="default"/>
      <w:b/>
      <w:bCs/>
      <w:color w:val="0194CA"/>
      <w:sz w:val="18"/>
      <w:szCs w:val="18"/>
    </w:rPr>
  </w:style>
  <w:style w:type="character" w:customStyle="1" w:styleId="OdlomakpopisaChar">
    <w:name w:val="Odlomak popisa Char"/>
    <w:aliases w:val="Paragraph Char,Paragraphe de liste PBLH Char,Graph &amp; Table tite Char,Normal bullet 2 Char,Bullet list Char,Figure_name Char,Equipment Char,Numbered Indented Text Char,lp1 Char,List Paragraph11 Char,List Paragraph Char Char Char Char"/>
    <w:link w:val="Odlomakpopisa"/>
    <w:uiPriority w:val="34"/>
    <w:locked/>
    <w:rsid w:val="00D63E3A"/>
    <w:rPr>
      <w:rFonts w:ascii="Arial" w:eastAsia="Times New Roman" w:hAnsi="Arial" w:cs="Times New Roman"/>
      <w:szCs w:val="20"/>
      <w:lang w:val="en-US"/>
    </w:rPr>
  </w:style>
  <w:style w:type="paragraph" w:customStyle="1" w:styleId="tekst0">
    <w:name w:val="tekst"/>
    <w:basedOn w:val="Normal"/>
    <w:rsid w:val="00FA0C3C"/>
    <w:pPr>
      <w:widowControl w:val="0"/>
      <w:suppressAutoHyphens/>
      <w:spacing w:before="280" w:after="280"/>
    </w:pPr>
    <w:rPr>
      <w:rFonts w:eastAsia="SimSun" w:cs="Mangal"/>
      <w:kern w:val="1"/>
      <w:sz w:val="24"/>
      <w:szCs w:val="24"/>
      <w:lang w:val="en-US" w:eastAsia="hi-IN" w:bidi="hi-IN"/>
    </w:rPr>
  </w:style>
  <w:style w:type="paragraph" w:customStyle="1" w:styleId="Standardno">
    <w:name w:val="Standardno"/>
    <w:rsid w:val="00F6119A"/>
    <w:pPr>
      <w:spacing w:after="0" w:line="240" w:lineRule="auto"/>
    </w:pPr>
    <w:rPr>
      <w:rFonts w:ascii="Helvetica Neue" w:eastAsia="Arial Unicode MS" w:hAnsi="Helvetica Neue" w:cs="Arial Unicode MS"/>
      <w:color w:val="000000"/>
      <w:lang w:eastAsia="hr-HR"/>
    </w:rPr>
  </w:style>
  <w:style w:type="paragraph" w:customStyle="1" w:styleId="T-98-2">
    <w:name w:val="T-9/8-2"/>
    <w:rsid w:val="00F6119A"/>
    <w:pPr>
      <w:widowControl w:val="0"/>
      <w:tabs>
        <w:tab w:val="left" w:pos="2153"/>
      </w:tabs>
      <w:autoSpaceDE w:val="0"/>
      <w:autoSpaceDN w:val="0"/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  <w:style w:type="paragraph" w:customStyle="1" w:styleId="TableParagraph">
    <w:name w:val="Table Paragraph"/>
    <w:basedOn w:val="Normal"/>
    <w:uiPriority w:val="1"/>
    <w:qFormat/>
    <w:rsid w:val="00F6119A"/>
    <w:pPr>
      <w:widowControl w:val="0"/>
      <w:autoSpaceDE w:val="0"/>
      <w:autoSpaceDN w:val="0"/>
      <w:ind w:left="107"/>
    </w:pPr>
    <w:rPr>
      <w:sz w:val="22"/>
      <w:szCs w:val="22"/>
      <w:lang w:val="hr-HR" w:eastAsia="en-US"/>
    </w:rPr>
  </w:style>
  <w:style w:type="numbering" w:customStyle="1" w:styleId="NoList1">
    <w:name w:val="No List1"/>
    <w:next w:val="Bezpopisa"/>
    <w:uiPriority w:val="99"/>
    <w:semiHidden/>
    <w:unhideWhenUsed/>
    <w:rsid w:val="00B76D94"/>
  </w:style>
  <w:style w:type="paragraph" w:customStyle="1" w:styleId="ListParagraph2">
    <w:name w:val="List Paragraph2"/>
    <w:basedOn w:val="Normal"/>
    <w:qFormat/>
    <w:rsid w:val="00375D36"/>
    <w:pPr>
      <w:ind w:left="720"/>
      <w:contextualSpacing/>
    </w:pPr>
    <w:rPr>
      <w:rFonts w:eastAsia="Calibri"/>
    </w:rPr>
  </w:style>
  <w:style w:type="paragraph" w:styleId="Revizija">
    <w:name w:val="Revision"/>
    <w:hidden/>
    <w:uiPriority w:val="99"/>
    <w:semiHidden/>
    <w:rsid w:val="00375D36"/>
    <w:pPr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table" w:customStyle="1" w:styleId="TableGrid2">
    <w:name w:val="Table Grid2"/>
    <w:basedOn w:val="Obinatablica"/>
    <w:next w:val="Reetkatablice"/>
    <w:uiPriority w:val="39"/>
    <w:rsid w:val="00E968C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pis">
    <w:name w:val="Opis"/>
    <w:basedOn w:val="Normal"/>
    <w:autoRedefine/>
    <w:qFormat/>
    <w:rsid w:val="00E968CF"/>
    <w:pPr>
      <w:spacing w:line="276" w:lineRule="auto"/>
      <w:jc w:val="both"/>
    </w:pPr>
    <w:rPr>
      <w:sz w:val="22"/>
      <w:szCs w:val="22"/>
      <w:lang w:val="hr-HR" w:eastAsia="en-US"/>
    </w:rPr>
  </w:style>
  <w:style w:type="paragraph" w:customStyle="1" w:styleId="Odlomakpopisa1">
    <w:name w:val="Odlomak popisa1"/>
    <w:basedOn w:val="Normal"/>
    <w:uiPriority w:val="34"/>
    <w:qFormat/>
    <w:rsid w:val="00EE625D"/>
    <w:pPr>
      <w:ind w:left="720"/>
      <w:contextualSpacing/>
    </w:pPr>
  </w:style>
  <w:style w:type="character" w:customStyle="1" w:styleId="cf01">
    <w:name w:val="cf01"/>
    <w:basedOn w:val="Zadanifontodlomka"/>
    <w:rsid w:val="0017568C"/>
    <w:rPr>
      <w:rFonts w:ascii="Calibri" w:hAnsi="Calibri" w:cs="Calibri" w:hint="default"/>
      <w:sz w:val="22"/>
      <w:szCs w:val="22"/>
    </w:rPr>
  </w:style>
  <w:style w:type="paragraph" w:customStyle="1" w:styleId="box8357195">
    <w:name w:val="box_8357195"/>
    <w:basedOn w:val="Normal"/>
    <w:rsid w:val="0017568C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7">
    <w:name w:val="xl77"/>
    <w:basedOn w:val="Normal"/>
    <w:rsid w:val="0025495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78">
    <w:name w:val="xl78"/>
    <w:basedOn w:val="Normal"/>
    <w:rsid w:val="0025495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79">
    <w:name w:val="xl79"/>
    <w:basedOn w:val="Normal"/>
    <w:rsid w:val="0025495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80">
    <w:name w:val="xl80"/>
    <w:basedOn w:val="Normal"/>
    <w:rsid w:val="0025495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81">
    <w:name w:val="xl81"/>
    <w:basedOn w:val="Normal"/>
    <w:rsid w:val="0025495E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82">
    <w:name w:val="xl82"/>
    <w:basedOn w:val="Normal"/>
    <w:rsid w:val="0025495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83">
    <w:name w:val="xl83"/>
    <w:basedOn w:val="Normal"/>
    <w:rsid w:val="0025495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numbering" w:customStyle="1" w:styleId="Bezpopisa1">
    <w:name w:val="Bez popisa1"/>
    <w:next w:val="Bezpopisa"/>
    <w:uiPriority w:val="99"/>
    <w:semiHidden/>
    <w:unhideWhenUsed/>
    <w:rsid w:val="00AD23C8"/>
  </w:style>
  <w:style w:type="paragraph" w:customStyle="1" w:styleId="xl84">
    <w:name w:val="xl84"/>
    <w:basedOn w:val="Normal"/>
    <w:rsid w:val="00AD23C8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85">
    <w:name w:val="xl85"/>
    <w:basedOn w:val="Normal"/>
    <w:rsid w:val="00AD23C8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8"/>
      <w:szCs w:val="28"/>
      <w:lang w:val="hr-HR"/>
    </w:rPr>
  </w:style>
  <w:style w:type="paragraph" w:customStyle="1" w:styleId="xl86">
    <w:name w:val="xl86"/>
    <w:basedOn w:val="Normal"/>
    <w:rsid w:val="00AD23C8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87">
    <w:name w:val="xl87"/>
    <w:basedOn w:val="Normal"/>
    <w:rsid w:val="00AD23C8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88">
    <w:name w:val="xl88"/>
    <w:basedOn w:val="Normal"/>
    <w:rsid w:val="00AD23C8"/>
    <w:pPr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table" w:customStyle="1" w:styleId="TableGrid1">
    <w:name w:val="Table Grid1"/>
    <w:basedOn w:val="Obinatablica"/>
    <w:next w:val="Reetkatablice"/>
    <w:uiPriority w:val="39"/>
    <w:rsid w:val="00AD23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x471681">
    <w:name w:val="box_471681"/>
    <w:basedOn w:val="Normal"/>
    <w:rsid w:val="00B91439"/>
    <w:pPr>
      <w:spacing w:before="100" w:beforeAutospacing="1" w:after="100" w:afterAutospacing="1"/>
    </w:pPr>
    <w:rPr>
      <w:sz w:val="24"/>
      <w:szCs w:val="24"/>
      <w:lang w:val="hr-HR"/>
    </w:rPr>
  </w:style>
  <w:style w:type="paragraph" w:styleId="Blokteksta">
    <w:name w:val="Block Text"/>
    <w:basedOn w:val="Normal"/>
    <w:uiPriority w:val="99"/>
    <w:rsid w:val="00D9779F"/>
    <w:pPr>
      <w:ind w:left="180" w:right="586" w:hanging="180"/>
    </w:pPr>
    <w:rPr>
      <w:sz w:val="24"/>
      <w:szCs w:val="24"/>
      <w:lang w:val="hr-HR" w:eastAsia="en-US"/>
    </w:rPr>
  </w:style>
  <w:style w:type="paragraph" w:customStyle="1" w:styleId="CharCharCharCharCharCharCharCharCharCharCharCharCharCharCharCharCharCharCharChar">
    <w:name w:val="Char Char Char Char Char Char Char Char Char Char Char Char Char Char Char Char Char Char Char Char"/>
    <w:basedOn w:val="Normal"/>
    <w:rsid w:val="004B2684"/>
    <w:pPr>
      <w:spacing w:after="160" w:line="240" w:lineRule="exact"/>
    </w:pPr>
    <w:rPr>
      <w:rFonts w:ascii="Tahoma" w:hAnsi="Tahoma"/>
      <w:lang w:val="en-US" w:eastAsia="en-US"/>
    </w:rPr>
  </w:style>
  <w:style w:type="table" w:customStyle="1" w:styleId="TableGrid3">
    <w:name w:val="Table Grid3"/>
    <w:basedOn w:val="Obinatablica"/>
    <w:next w:val="Reetkatablice"/>
    <w:uiPriority w:val="39"/>
    <w:rsid w:val="000E3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Obinatablica"/>
    <w:next w:val="Reetkatablice"/>
    <w:uiPriority w:val="39"/>
    <w:rsid w:val="000E3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Obinatablica"/>
    <w:next w:val="Reetkatablice"/>
    <w:uiPriority w:val="39"/>
    <w:rsid w:val="000E3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Obinatablica"/>
    <w:next w:val="Reetkatablice"/>
    <w:uiPriority w:val="39"/>
    <w:rsid w:val="000E3392"/>
    <w:pPr>
      <w:spacing w:after="0" w:line="240" w:lineRule="auto"/>
    </w:pPr>
    <w:rPr>
      <w:rFonts w:eastAsia="Times New Roman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Zadanifontodlomka"/>
    <w:link w:val="Bezproreda1"/>
    <w:locked/>
    <w:rsid w:val="00A50568"/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customStyle="1" w:styleId="BezproredaChar1">
    <w:name w:val="Bez proreda Char1"/>
    <w:uiPriority w:val="1"/>
    <w:locked/>
    <w:rsid w:val="00D826F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7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E2DF88-5C62-4D2C-AD2B-29E8C61FA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1030</TotalTime>
  <Pages>23</Pages>
  <Words>7014</Words>
  <Characters>39984</Characters>
  <Application>Microsoft Office Word</Application>
  <DocSecurity>0</DocSecurity>
  <Lines>333</Lines>
  <Paragraphs>93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 Poslovni</dc:creator>
  <cp:keywords/>
  <dc:description/>
  <cp:lastModifiedBy>Tea Rakar</cp:lastModifiedBy>
  <cp:revision>61</cp:revision>
  <cp:lastPrinted>2017-03-28T11:37:00Z</cp:lastPrinted>
  <dcterms:created xsi:type="dcterms:W3CDTF">2024-10-30T13:04:00Z</dcterms:created>
  <dcterms:modified xsi:type="dcterms:W3CDTF">2025-12-18T07:39:00Z</dcterms:modified>
</cp:coreProperties>
</file>