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613"/>
        <w:gridCol w:w="4776"/>
      </w:tblGrid>
      <w:tr w:rsidR="00C00AC7" w:rsidRPr="0081725E" w14:paraId="3FAF8F46" w14:textId="77777777" w:rsidTr="00945BAA">
        <w:trPr>
          <w:trHeight w:val="567"/>
        </w:trPr>
        <w:tc>
          <w:tcPr>
            <w:tcW w:w="5389" w:type="dxa"/>
            <w:gridSpan w:val="2"/>
            <w:vAlign w:val="center"/>
          </w:tcPr>
          <w:p w14:paraId="5C6F94E2" w14:textId="77777777" w:rsidR="00C00AC7" w:rsidRPr="0081725E" w:rsidRDefault="00C00AC7" w:rsidP="00945BAA">
            <w:pPr>
              <w:autoSpaceDE w:val="0"/>
              <w:autoSpaceDN w:val="0"/>
              <w:adjustRightInd w:val="0"/>
              <w:jc w:val="center"/>
              <w:rPr>
                <w:rFonts w:ascii="Calibri" w:hAnsi="Calibri" w:cs="Calibri"/>
                <w:sz w:val="16"/>
                <w:szCs w:val="16"/>
                <w:lang w:val="hr-HR"/>
              </w:rPr>
            </w:pPr>
            <w:bookmarkStart w:id="0" w:name="17"/>
            <w:bookmarkStart w:id="1" w:name="_Hlk511648884"/>
            <w:bookmarkEnd w:id="0"/>
            <w:r w:rsidRPr="0081725E">
              <w:rPr>
                <w:rFonts w:cs="Calibri"/>
                <w:noProof/>
                <w:sz w:val="16"/>
                <w:szCs w:val="16"/>
                <w:lang w:val="hr-HR"/>
              </w:rPr>
              <w:drawing>
                <wp:inline distT="0" distB="0" distL="0" distR="0" wp14:anchorId="121A9145" wp14:editId="259958FB">
                  <wp:extent cx="247650" cy="247650"/>
                  <wp:effectExtent l="0" t="0" r="0" b="0"/>
                  <wp:docPr id="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00AC7" w:rsidRPr="0081725E" w14:paraId="3D21B18B" w14:textId="77777777" w:rsidTr="00945BAA">
        <w:trPr>
          <w:trHeight w:val="1570"/>
        </w:trPr>
        <w:tc>
          <w:tcPr>
            <w:tcW w:w="613" w:type="dxa"/>
            <w:vAlign w:val="center"/>
          </w:tcPr>
          <w:p w14:paraId="4D183CDB" w14:textId="77777777" w:rsidR="00C00AC7" w:rsidRPr="0081725E" w:rsidRDefault="00C00AC7" w:rsidP="00945BAA">
            <w:pPr>
              <w:autoSpaceDE w:val="0"/>
              <w:autoSpaceDN w:val="0"/>
              <w:adjustRightInd w:val="0"/>
              <w:jc w:val="center"/>
              <w:rPr>
                <w:rFonts w:ascii="Calibri" w:hAnsi="Calibri" w:cs="Calibri"/>
                <w:sz w:val="16"/>
                <w:szCs w:val="16"/>
                <w:lang w:val="hr-HR"/>
              </w:rPr>
            </w:pPr>
            <w:r w:rsidRPr="0081725E">
              <w:rPr>
                <w:rFonts w:cs="Calibri"/>
                <w:noProof/>
                <w:sz w:val="16"/>
                <w:szCs w:val="16"/>
                <w:lang w:val="hr-HR"/>
              </w:rPr>
              <w:drawing>
                <wp:inline distT="0" distB="0" distL="0" distR="0" wp14:anchorId="60D10212" wp14:editId="3C3A59F1">
                  <wp:extent cx="247650" cy="247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35E381E3"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REPUBLIKA HRVATSKA - REPUBBLICA DI CROAZIA</w:t>
            </w:r>
          </w:p>
          <w:p w14:paraId="73FAC39E"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ISTARSKA ŽUPANIJA - REGIONE ISTRIANA</w:t>
            </w:r>
          </w:p>
          <w:p w14:paraId="762F82A6"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Općina Brtonigla-Verteneglio - Comune di Brtonigla-Verteneglio</w:t>
            </w:r>
          </w:p>
          <w:p w14:paraId="17B41D0F"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OPĆINSKI NAČELNIK - IL SINDACO</w:t>
            </w:r>
          </w:p>
          <w:p w14:paraId="73CB7A93"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 xml:space="preserve">52474 Brtonigla-Verteneglio, Trg Sv. Zenona / </w:t>
            </w:r>
            <w:proofErr w:type="spellStart"/>
            <w:r w:rsidRPr="0081725E">
              <w:rPr>
                <w:rFonts w:ascii="Calibri" w:hAnsi="Calibri" w:cs="Calibri"/>
                <w:sz w:val="16"/>
                <w:szCs w:val="16"/>
                <w:lang w:val="hr-HR"/>
              </w:rPr>
              <w:t>Piazza</w:t>
            </w:r>
            <w:proofErr w:type="spellEnd"/>
            <w:r w:rsidRPr="0081725E">
              <w:rPr>
                <w:rFonts w:ascii="Calibri" w:hAnsi="Calibri" w:cs="Calibri"/>
                <w:sz w:val="16"/>
                <w:szCs w:val="16"/>
                <w:lang w:val="hr-HR"/>
              </w:rPr>
              <w:t xml:space="preserve"> S. Zenone 1</w:t>
            </w:r>
          </w:p>
          <w:p w14:paraId="602A4719"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Tel. &amp; Fax: +385 (0)52 774-174</w:t>
            </w:r>
          </w:p>
          <w:p w14:paraId="50F660EC"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E-mail: info@brtonigla-verteneglio.hr</w:t>
            </w:r>
          </w:p>
          <w:p w14:paraId="16F12B95"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www.brtonigla-verteneglio.hr</w:t>
            </w:r>
          </w:p>
        </w:tc>
      </w:tr>
    </w:tbl>
    <w:p w14:paraId="50A50719" w14:textId="77777777" w:rsidR="00C00AC7" w:rsidRPr="0081725E" w:rsidRDefault="00C00AC7" w:rsidP="00C00AC7">
      <w:pPr>
        <w:autoSpaceDE w:val="0"/>
        <w:autoSpaceDN w:val="0"/>
        <w:adjustRightInd w:val="0"/>
        <w:jc w:val="both"/>
        <w:rPr>
          <w:sz w:val="22"/>
          <w:szCs w:val="22"/>
          <w:highlight w:val="yellow"/>
          <w:lang w:val="hr-HR"/>
        </w:rPr>
      </w:pPr>
    </w:p>
    <w:p w14:paraId="660E2F9C"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KLASA: 610-01/25-01/05</w:t>
      </w:r>
    </w:p>
    <w:p w14:paraId="4945523B"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URBROJ: 2163-13-04/03-26-32</w:t>
      </w:r>
    </w:p>
    <w:p w14:paraId="0370841E"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Brtonigla-Verteneglio, 04.05.2026. godine</w:t>
      </w:r>
    </w:p>
    <w:p w14:paraId="0E892ED8" w14:textId="77777777" w:rsidR="00C00AC7" w:rsidRPr="0081725E" w:rsidRDefault="00C00AC7" w:rsidP="00C00AC7">
      <w:pPr>
        <w:autoSpaceDE w:val="0"/>
        <w:autoSpaceDN w:val="0"/>
        <w:adjustRightInd w:val="0"/>
        <w:jc w:val="both"/>
        <w:rPr>
          <w:rFonts w:ascii="Arial" w:hAnsi="Arial" w:cs="Arial"/>
          <w:sz w:val="24"/>
          <w:szCs w:val="24"/>
          <w:lang w:val="hr-HR"/>
        </w:rPr>
      </w:pPr>
    </w:p>
    <w:p w14:paraId="3FD6D3EF" w14:textId="77777777" w:rsidR="00C00AC7" w:rsidRPr="0081725E" w:rsidRDefault="00C00AC7" w:rsidP="00C00AC7">
      <w:pPr>
        <w:autoSpaceDE w:val="0"/>
        <w:autoSpaceDN w:val="0"/>
        <w:adjustRightInd w:val="0"/>
        <w:ind w:firstLine="708"/>
        <w:jc w:val="both"/>
        <w:rPr>
          <w:rFonts w:ascii="Arial" w:hAnsi="Arial" w:cs="Arial"/>
          <w:sz w:val="24"/>
          <w:szCs w:val="24"/>
          <w:lang w:val="hr-HR"/>
        </w:rPr>
      </w:pPr>
      <w:r w:rsidRPr="0081725E">
        <w:rPr>
          <w:rFonts w:ascii="Arial" w:hAnsi="Arial" w:cs="Arial"/>
          <w:sz w:val="24"/>
          <w:szCs w:val="24"/>
          <w:lang w:val="hr-HR"/>
        </w:rPr>
        <w:t xml:space="preserve">Na temelju članka 52. Statuta Općine Brtonigla-Verteneglio (Službene novine Općine Brtonigla-Verteneglio broj 03/18, 03/21, 07/21-pročišćeni tekst  i 16/22) i članka 8. Pravilnika o provedbi postupaka jednostavne nabave (Službene novine Općine Brtonigla broj 06/17), Općinski načelnik Općine Brtonigla-Verteneglio dana 04.05.2026. godine, donosi sljedeću  </w:t>
      </w:r>
    </w:p>
    <w:p w14:paraId="2F8D4BE5" w14:textId="77777777" w:rsidR="00C00AC7" w:rsidRPr="0081725E" w:rsidRDefault="00C00AC7" w:rsidP="00C00AC7">
      <w:pPr>
        <w:autoSpaceDE w:val="0"/>
        <w:autoSpaceDN w:val="0"/>
        <w:adjustRightInd w:val="0"/>
        <w:jc w:val="both"/>
        <w:rPr>
          <w:rFonts w:ascii="Arial" w:hAnsi="Arial" w:cs="Arial"/>
          <w:sz w:val="24"/>
          <w:szCs w:val="24"/>
          <w:lang w:val="hr-HR"/>
        </w:rPr>
      </w:pPr>
    </w:p>
    <w:p w14:paraId="5AA56263" w14:textId="77777777" w:rsidR="00C00AC7" w:rsidRPr="0081725E" w:rsidRDefault="00C00AC7" w:rsidP="00C00AC7">
      <w:pPr>
        <w:pStyle w:val="Bezproreda"/>
        <w:jc w:val="center"/>
        <w:rPr>
          <w:rFonts w:ascii="Arial" w:hAnsi="Arial" w:cs="Arial"/>
          <w:b/>
          <w:sz w:val="24"/>
          <w:szCs w:val="24"/>
          <w:lang w:val="hr-HR"/>
        </w:rPr>
      </w:pPr>
      <w:r w:rsidRPr="0081725E">
        <w:rPr>
          <w:rFonts w:ascii="Arial" w:hAnsi="Arial" w:cs="Arial"/>
          <w:b/>
          <w:sz w:val="24"/>
          <w:szCs w:val="24"/>
          <w:lang w:val="hr-HR"/>
        </w:rPr>
        <w:t>ODLUKU</w:t>
      </w:r>
    </w:p>
    <w:p w14:paraId="15BC53C6"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o odabiru najpovoljnije ponude u predmetu jednostavne nabave</w:t>
      </w:r>
    </w:p>
    <w:p w14:paraId="74E6844E" w14:textId="77777777" w:rsidR="00C00AC7" w:rsidRPr="0081725E" w:rsidRDefault="00C00AC7" w:rsidP="00C00AC7">
      <w:pPr>
        <w:jc w:val="center"/>
        <w:rPr>
          <w:rFonts w:ascii="Arial" w:hAnsi="Arial" w:cs="Arial"/>
          <w:b/>
          <w:sz w:val="24"/>
          <w:szCs w:val="24"/>
          <w:lang w:val="hr-HR"/>
        </w:rPr>
      </w:pPr>
      <w:bookmarkStart w:id="2" w:name="_Hlk189131651"/>
      <w:r w:rsidRPr="0081725E">
        <w:rPr>
          <w:rFonts w:ascii="Arial" w:hAnsi="Arial" w:cs="Arial"/>
          <w:b/>
          <w:sz w:val="24"/>
          <w:szCs w:val="24"/>
          <w:lang w:val="hr-HR"/>
        </w:rPr>
        <w:t>za uslugu arheološkog nadzora u sklopu VI. faze konzervatorsko-restauratorskih radova na sanaciji građevinskih struktura na arheološkom lokalitetu Sv. Jurja</w:t>
      </w:r>
    </w:p>
    <w:bookmarkEnd w:id="2"/>
    <w:p w14:paraId="4A6E9913" w14:textId="77777777" w:rsidR="00C00AC7" w:rsidRPr="0081725E" w:rsidRDefault="00C00AC7" w:rsidP="00C00AC7">
      <w:pPr>
        <w:jc w:val="center"/>
        <w:rPr>
          <w:rFonts w:ascii="Arial" w:hAnsi="Arial" w:cs="Arial"/>
          <w:b/>
          <w:sz w:val="24"/>
          <w:szCs w:val="24"/>
          <w:lang w:val="hr-HR"/>
        </w:rPr>
      </w:pPr>
    </w:p>
    <w:p w14:paraId="0FF347BF" w14:textId="77777777" w:rsidR="00C00AC7" w:rsidRPr="0081725E" w:rsidRDefault="00C00AC7" w:rsidP="00C00AC7">
      <w:pPr>
        <w:pStyle w:val="Bezproreda"/>
        <w:jc w:val="center"/>
        <w:rPr>
          <w:rFonts w:ascii="Arial" w:hAnsi="Arial" w:cs="Arial"/>
          <w:b/>
          <w:sz w:val="24"/>
          <w:szCs w:val="24"/>
          <w:lang w:val="hr-HR"/>
        </w:rPr>
      </w:pPr>
      <w:r w:rsidRPr="0081725E">
        <w:rPr>
          <w:rFonts w:ascii="Arial" w:hAnsi="Arial" w:cs="Arial"/>
          <w:b/>
          <w:sz w:val="24"/>
          <w:szCs w:val="24"/>
          <w:lang w:val="hr-HR"/>
        </w:rPr>
        <w:t>I.</w:t>
      </w:r>
    </w:p>
    <w:p w14:paraId="031415B3"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b/>
        <w:t xml:space="preserve">U postupku provedbe jednostavne nabave za uslugu arheološkog nadzora u sklopu VI. faze konzervatorsko-restauratorskih radova na sanaciji građevinskih struktura na arheološkom lokalitetu  Sv. Jurja, odabrana je ponuda </w:t>
      </w:r>
      <w:proofErr w:type="spellStart"/>
      <w:r w:rsidRPr="0081725E">
        <w:rPr>
          <w:rFonts w:ascii="Arial" w:hAnsi="Arial" w:cs="Arial"/>
          <w:sz w:val="24"/>
          <w:szCs w:val="24"/>
          <w:lang w:val="hr-HR"/>
        </w:rPr>
        <w:t>ArheoDoc</w:t>
      </w:r>
      <w:proofErr w:type="spellEnd"/>
      <w:r w:rsidRPr="0081725E">
        <w:rPr>
          <w:rFonts w:ascii="Arial" w:hAnsi="Arial" w:cs="Arial"/>
          <w:sz w:val="24"/>
          <w:szCs w:val="24"/>
          <w:lang w:val="hr-HR"/>
        </w:rPr>
        <w:t xml:space="preserve"> d.o.o., </w:t>
      </w:r>
      <w:proofErr w:type="spellStart"/>
      <w:r w:rsidRPr="0081725E">
        <w:rPr>
          <w:rFonts w:ascii="Arial" w:hAnsi="Arial" w:cs="Arial"/>
          <w:sz w:val="24"/>
          <w:szCs w:val="24"/>
          <w:lang w:val="hr-HR"/>
        </w:rPr>
        <w:t>Čabrunići</w:t>
      </w:r>
      <w:proofErr w:type="spellEnd"/>
      <w:r w:rsidRPr="0081725E">
        <w:rPr>
          <w:rFonts w:ascii="Arial" w:hAnsi="Arial" w:cs="Arial"/>
          <w:sz w:val="24"/>
          <w:szCs w:val="24"/>
          <w:lang w:val="hr-HR"/>
        </w:rPr>
        <w:t xml:space="preserve"> 60, 52342 Svetvinčenat, OIB: 71833559036, broj ponude: TRA-08-JV-26 od 27.04.2026. godine, zaprimljene dana 27.04.2026. godine, za ponuđenu cijenu u iznosu od 7.700,00 EUR bez PDV-a, odnosno 9.625,00 EUR s PDV-om.  </w:t>
      </w:r>
    </w:p>
    <w:p w14:paraId="3491270E" w14:textId="77777777" w:rsidR="00C00AC7" w:rsidRPr="0081725E" w:rsidRDefault="00C00AC7" w:rsidP="00C00AC7">
      <w:pPr>
        <w:jc w:val="both"/>
        <w:rPr>
          <w:rFonts w:ascii="Arial" w:hAnsi="Arial" w:cs="Arial"/>
          <w:sz w:val="24"/>
          <w:szCs w:val="24"/>
          <w:lang w:val="hr-HR"/>
        </w:rPr>
      </w:pPr>
    </w:p>
    <w:p w14:paraId="3F941250" w14:textId="77777777" w:rsidR="00C00AC7" w:rsidRPr="0081725E" w:rsidRDefault="00C00AC7" w:rsidP="00C00AC7">
      <w:pPr>
        <w:pStyle w:val="Tijeloteksta"/>
        <w:jc w:val="center"/>
        <w:rPr>
          <w:rFonts w:ascii="Arial" w:hAnsi="Arial" w:cs="Arial"/>
          <w:b/>
          <w:szCs w:val="24"/>
        </w:rPr>
      </w:pPr>
      <w:r w:rsidRPr="0081725E">
        <w:rPr>
          <w:rFonts w:ascii="Arial" w:hAnsi="Arial" w:cs="Arial"/>
          <w:b/>
          <w:szCs w:val="24"/>
        </w:rPr>
        <w:t>II.</w:t>
      </w:r>
    </w:p>
    <w:p w14:paraId="2E8F69D2" w14:textId="77777777" w:rsidR="00C00AC7" w:rsidRPr="0081725E" w:rsidRDefault="00C00AC7" w:rsidP="00C00AC7">
      <w:pPr>
        <w:jc w:val="both"/>
        <w:rPr>
          <w:rFonts w:ascii="Arial" w:hAnsi="Arial" w:cs="Arial"/>
          <w:sz w:val="24"/>
          <w:szCs w:val="24"/>
          <w:lang w:val="hr-HR"/>
        </w:rPr>
      </w:pPr>
      <w:r w:rsidRPr="0081725E">
        <w:rPr>
          <w:rFonts w:ascii="Arial" w:hAnsi="Arial" w:cs="Arial"/>
          <w:b/>
          <w:sz w:val="24"/>
          <w:szCs w:val="24"/>
          <w:lang w:val="hr-HR"/>
        </w:rPr>
        <w:tab/>
      </w:r>
      <w:r w:rsidRPr="0081725E">
        <w:rPr>
          <w:rFonts w:ascii="Arial" w:hAnsi="Arial" w:cs="Arial"/>
          <w:sz w:val="24"/>
          <w:szCs w:val="24"/>
          <w:lang w:val="hr-HR"/>
        </w:rPr>
        <w:t xml:space="preserve">Naručitelj usluge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xml:space="preserve">. I. ove Odluke je Općina Brtonigla-Verteneglio, Trg Sv. Zenona 1, Brtonigla-Verteneglio, OIB 81025770849.  </w:t>
      </w:r>
    </w:p>
    <w:p w14:paraId="4EDB6033"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Naručitelj će s odabranim ponuditeljem sklopiti </w:t>
      </w:r>
      <w:bookmarkStart w:id="3" w:name="_Hlk90906251"/>
      <w:r w:rsidRPr="0081725E">
        <w:rPr>
          <w:rFonts w:ascii="Arial" w:hAnsi="Arial" w:cs="Arial"/>
          <w:sz w:val="24"/>
          <w:szCs w:val="24"/>
          <w:lang w:val="hr-HR"/>
        </w:rPr>
        <w:t xml:space="preserve">Ugovor </w:t>
      </w:r>
      <w:bookmarkEnd w:id="3"/>
      <w:r w:rsidRPr="0081725E">
        <w:rPr>
          <w:rFonts w:ascii="Arial" w:hAnsi="Arial" w:cs="Arial"/>
          <w:sz w:val="24"/>
          <w:szCs w:val="24"/>
          <w:lang w:val="hr-HR"/>
        </w:rPr>
        <w:t xml:space="preserve">o arheološkom nadzoru u sklopu VI. faze konzervatorsko-restauratorskih radova na sanaciji građevinskih struktura na arheološkom lokalitetu Sv. Jurja, sukladno ponudi iz točke I. ove Odluke te uvjetima iz Poziva na dostavu ponuda u postupku jednostavne nabave KLASA: 610-01/25-01/05, URBROJ: 2163-13-04/03-26-21 od 23.04.2026. godine.    </w:t>
      </w:r>
    </w:p>
    <w:p w14:paraId="5106663C" w14:textId="77777777" w:rsidR="00C00AC7" w:rsidRPr="0081725E" w:rsidRDefault="00C00AC7" w:rsidP="00C00AC7">
      <w:pPr>
        <w:ind w:firstLine="708"/>
        <w:jc w:val="both"/>
        <w:rPr>
          <w:rFonts w:ascii="Arial" w:hAnsi="Arial" w:cs="Arial"/>
          <w:sz w:val="24"/>
          <w:szCs w:val="24"/>
          <w:lang w:val="hr-HR"/>
        </w:rPr>
      </w:pPr>
    </w:p>
    <w:p w14:paraId="7D8CE03D"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III.</w:t>
      </w:r>
    </w:p>
    <w:p w14:paraId="20837933"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Za plaćanje usluge iz ove Odluke koristiti će se proračunska sredstva koja su osigurana općinskim proračunom Općine Brtonigla-Verteneglio za 2026. godinu - proračunska stavka „Valorizacija kulturnih spomenika - Ostali nespomenuti građevinski objekti – Konzervatorsko-restauratorski radovi za sanaciju građevinskih struktura na arheološkom lokalitetu Sv. Juraj VI faza“, račun 42149, pozicija 646. </w:t>
      </w:r>
    </w:p>
    <w:p w14:paraId="6ECD68E0"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Za navedeni je trošak Općini Brtonigla-Verteneglio dodijeljeno sufinanciranje Ministarstva kulture i medija Republike Hrvatske, po prijavi na Javnom pozivu za predlaganje javnih potreba u kulturi Republike Hrvatske za 2026. godinu, a temeljem </w:t>
      </w:r>
      <w:r w:rsidRPr="0081725E">
        <w:rPr>
          <w:rFonts w:ascii="Arial" w:hAnsi="Arial" w:cs="Arial"/>
          <w:sz w:val="24"/>
          <w:szCs w:val="24"/>
          <w:lang w:val="hr-HR"/>
        </w:rPr>
        <w:lastRenderedPageBreak/>
        <w:t>Ugovora br. 16-0290-26 o financiranju programa KLASA: 612-09/25-02/0077, URBROJ: 532-05-01-01-01-26-02.</w:t>
      </w:r>
    </w:p>
    <w:p w14:paraId="593D40ED" w14:textId="77777777" w:rsidR="00C00AC7" w:rsidRPr="0081725E" w:rsidRDefault="00C00AC7" w:rsidP="00C00AC7">
      <w:pPr>
        <w:pStyle w:val="Bezproreda"/>
        <w:ind w:firstLine="708"/>
        <w:jc w:val="both"/>
        <w:rPr>
          <w:rFonts w:ascii="Arial" w:hAnsi="Arial" w:cs="Arial"/>
          <w:sz w:val="24"/>
          <w:szCs w:val="24"/>
          <w:highlight w:val="yellow"/>
          <w:lang w:val="hr-HR"/>
        </w:rPr>
      </w:pPr>
    </w:p>
    <w:p w14:paraId="1DF09F23" w14:textId="77777777" w:rsidR="00C00AC7" w:rsidRPr="0081725E" w:rsidRDefault="00C00AC7" w:rsidP="00C00AC7">
      <w:pPr>
        <w:pStyle w:val="Tijeloteksta"/>
        <w:jc w:val="center"/>
        <w:rPr>
          <w:rFonts w:ascii="Arial" w:hAnsi="Arial" w:cs="Arial"/>
          <w:b/>
          <w:szCs w:val="24"/>
        </w:rPr>
      </w:pPr>
      <w:r w:rsidRPr="0081725E">
        <w:rPr>
          <w:rFonts w:ascii="Arial" w:hAnsi="Arial" w:cs="Arial"/>
          <w:b/>
          <w:szCs w:val="24"/>
        </w:rPr>
        <w:t>IV.</w:t>
      </w:r>
    </w:p>
    <w:p w14:paraId="3315CFCB" w14:textId="77777777" w:rsidR="00C00AC7" w:rsidRPr="0081725E" w:rsidRDefault="00C00AC7" w:rsidP="00C00AC7">
      <w:pPr>
        <w:pStyle w:val="Tijeloteksta"/>
        <w:ind w:firstLine="708"/>
        <w:rPr>
          <w:rFonts w:ascii="Arial" w:hAnsi="Arial" w:cs="Arial"/>
          <w:szCs w:val="24"/>
        </w:rPr>
      </w:pPr>
      <w:r w:rsidRPr="0081725E">
        <w:rPr>
          <w:rFonts w:ascii="Arial" w:hAnsi="Arial" w:cs="Arial"/>
          <w:szCs w:val="24"/>
        </w:rPr>
        <w:t xml:space="preserve">Za kontrolu izvršene usluge iz ove Odluke, prilikom koje će se kontrolirati pravodobnost, količina i kvaliteta, zadužuje se Tea Rakar, Savjetnik za europske projekte i društvene djelatnosti iz Jedinstvenog upravnog odjela Općine Brtonigla-Verteneglio.    </w:t>
      </w:r>
    </w:p>
    <w:p w14:paraId="66D15C8F" w14:textId="77777777" w:rsidR="00C00AC7" w:rsidRPr="0081725E" w:rsidRDefault="00C00AC7" w:rsidP="00C00AC7">
      <w:pPr>
        <w:pStyle w:val="Tijeloteksta"/>
        <w:ind w:firstLine="708"/>
        <w:rPr>
          <w:rFonts w:ascii="Arial" w:hAnsi="Arial" w:cs="Arial"/>
          <w:szCs w:val="24"/>
        </w:rPr>
      </w:pPr>
      <w:r w:rsidRPr="0081725E">
        <w:rPr>
          <w:rFonts w:ascii="Arial" w:hAnsi="Arial" w:cs="Arial"/>
          <w:szCs w:val="24"/>
        </w:rPr>
        <w:t xml:space="preserve">Zadužuje se Tea Rakar, Savjetnik za europske projekte i društvene djelatnosti iz Jedinstvenog upravnog odjela Općine Brtonigla-Verteneglio za izradu izvješća o obavljenoj kontroli iz prethodnog stavka ove točke.  </w:t>
      </w:r>
    </w:p>
    <w:p w14:paraId="08D8D489" w14:textId="77777777" w:rsidR="00C00AC7" w:rsidRPr="0081725E" w:rsidRDefault="00C00AC7" w:rsidP="00C00AC7">
      <w:pPr>
        <w:pStyle w:val="Tijeloteksta"/>
        <w:rPr>
          <w:rFonts w:ascii="Arial" w:hAnsi="Arial" w:cs="Arial"/>
          <w:b/>
          <w:szCs w:val="24"/>
        </w:rPr>
      </w:pPr>
    </w:p>
    <w:p w14:paraId="015E458B" w14:textId="77777777" w:rsidR="00C00AC7" w:rsidRPr="0081725E" w:rsidRDefault="00C00AC7" w:rsidP="00C00AC7">
      <w:pPr>
        <w:pStyle w:val="Tijeloteksta"/>
        <w:jc w:val="center"/>
        <w:rPr>
          <w:rFonts w:ascii="Arial" w:hAnsi="Arial" w:cs="Arial"/>
          <w:b/>
          <w:szCs w:val="24"/>
        </w:rPr>
      </w:pPr>
      <w:r w:rsidRPr="0081725E">
        <w:rPr>
          <w:rFonts w:ascii="Arial" w:hAnsi="Arial" w:cs="Arial"/>
          <w:b/>
          <w:szCs w:val="24"/>
        </w:rPr>
        <w:t>V.</w:t>
      </w:r>
    </w:p>
    <w:p w14:paraId="189E9AB3"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b/>
        <w:t>Ova Odluka stupa na snagu danom donošenja, a ista će se objaviti i u Službenim novinama Općine Brtonigla-Verteneglio.</w:t>
      </w:r>
    </w:p>
    <w:p w14:paraId="17A17729"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Ova se Odluka, zajedno s preslikom Zapisnika o otvaranju, pregledu i ocjeni ponuda, dostavlja svim ponuditeljima na dokaziv način.</w:t>
      </w:r>
    </w:p>
    <w:p w14:paraId="28650C5E" w14:textId="77777777" w:rsidR="00C00AC7" w:rsidRPr="0081725E" w:rsidRDefault="00C00AC7" w:rsidP="00C00AC7">
      <w:pPr>
        <w:jc w:val="both"/>
        <w:rPr>
          <w:rFonts w:ascii="Arial" w:hAnsi="Arial" w:cs="Arial"/>
          <w:sz w:val="24"/>
          <w:szCs w:val="24"/>
          <w:lang w:val="hr-HR"/>
        </w:rPr>
      </w:pPr>
    </w:p>
    <w:p w14:paraId="47983146" w14:textId="77777777" w:rsidR="00C00AC7" w:rsidRPr="0081725E" w:rsidRDefault="00C00AC7" w:rsidP="00C00AC7">
      <w:pPr>
        <w:rPr>
          <w:rFonts w:ascii="Arial" w:hAnsi="Arial" w:cs="Arial"/>
          <w:color w:val="7030A0"/>
          <w:sz w:val="24"/>
          <w:szCs w:val="24"/>
          <w:lang w:val="hr-HR"/>
        </w:rPr>
      </w:pPr>
    </w:p>
    <w:p w14:paraId="34A738B0" w14:textId="77777777" w:rsidR="00C00AC7" w:rsidRPr="0081725E" w:rsidRDefault="00C00AC7" w:rsidP="00C00AC7">
      <w:pPr>
        <w:jc w:val="right"/>
        <w:rPr>
          <w:rFonts w:ascii="Arial" w:hAnsi="Arial" w:cs="Arial"/>
          <w:sz w:val="24"/>
          <w:szCs w:val="24"/>
          <w:lang w:val="hr-HR"/>
        </w:rPr>
      </w:pPr>
      <w:r w:rsidRPr="0081725E">
        <w:rPr>
          <w:rFonts w:ascii="Arial" w:hAnsi="Arial" w:cs="Arial"/>
          <w:sz w:val="24"/>
          <w:szCs w:val="24"/>
          <w:lang w:val="hr-HR"/>
        </w:rPr>
        <w:t>OPĆINA BRTONIGLA-VERTENEGLIO</w:t>
      </w:r>
    </w:p>
    <w:p w14:paraId="0E368976" w14:textId="77777777" w:rsidR="00C00AC7" w:rsidRPr="0081725E" w:rsidRDefault="00C00AC7" w:rsidP="00C00AC7">
      <w:pPr>
        <w:jc w:val="right"/>
        <w:rPr>
          <w:rFonts w:ascii="Arial" w:hAnsi="Arial" w:cs="Arial"/>
          <w:sz w:val="24"/>
          <w:szCs w:val="24"/>
          <w:lang w:val="hr-HR"/>
        </w:rPr>
      </w:pPr>
      <w:r w:rsidRPr="0081725E">
        <w:rPr>
          <w:rFonts w:ascii="Arial" w:hAnsi="Arial" w:cs="Arial"/>
          <w:sz w:val="24"/>
          <w:szCs w:val="24"/>
          <w:lang w:val="hr-HR"/>
        </w:rPr>
        <w:t>Načelnik</w:t>
      </w:r>
    </w:p>
    <w:p w14:paraId="5D443F52" w14:textId="68523CBB" w:rsidR="00C00AC7" w:rsidRPr="0081725E" w:rsidRDefault="00C00AC7" w:rsidP="00C00AC7">
      <w:pPr>
        <w:jc w:val="right"/>
        <w:rPr>
          <w:rFonts w:ascii="Arial" w:hAnsi="Arial" w:cs="Arial"/>
          <w:sz w:val="24"/>
          <w:szCs w:val="24"/>
          <w:lang w:val="hr-HR"/>
        </w:rPr>
      </w:pPr>
      <w:r w:rsidRPr="0081725E">
        <w:rPr>
          <w:rFonts w:ascii="Arial" w:hAnsi="Arial" w:cs="Arial"/>
          <w:sz w:val="24"/>
          <w:szCs w:val="24"/>
          <w:lang w:val="hr-HR"/>
        </w:rPr>
        <w:t xml:space="preserve">Neš Sinožić, </w:t>
      </w:r>
      <w:proofErr w:type="spellStart"/>
      <w:r w:rsidRPr="0081725E">
        <w:rPr>
          <w:rFonts w:ascii="Arial" w:hAnsi="Arial" w:cs="Arial"/>
          <w:sz w:val="24"/>
          <w:szCs w:val="24"/>
          <w:lang w:val="hr-HR"/>
        </w:rPr>
        <w:t>mag.ing.agr</w:t>
      </w:r>
      <w:proofErr w:type="spellEnd"/>
      <w:r w:rsidRPr="0081725E">
        <w:rPr>
          <w:rFonts w:ascii="Arial" w:hAnsi="Arial" w:cs="Arial"/>
          <w:sz w:val="24"/>
          <w:szCs w:val="24"/>
          <w:lang w:val="hr-HR"/>
        </w:rPr>
        <w:t>.</w:t>
      </w:r>
      <w:r w:rsidR="00361BAF">
        <w:rPr>
          <w:rFonts w:ascii="Arial" w:hAnsi="Arial" w:cs="Arial"/>
          <w:sz w:val="24"/>
          <w:szCs w:val="24"/>
          <w:lang w:val="hr-HR"/>
        </w:rPr>
        <w:t xml:space="preserve"> v.r.</w:t>
      </w:r>
    </w:p>
    <w:p w14:paraId="1E3E0342" w14:textId="77777777" w:rsidR="00C00AC7" w:rsidRPr="0081725E" w:rsidRDefault="00C00AC7" w:rsidP="00C00AC7">
      <w:pPr>
        <w:jc w:val="both"/>
        <w:rPr>
          <w:rFonts w:ascii="Arial" w:hAnsi="Arial" w:cs="Arial"/>
          <w:sz w:val="24"/>
          <w:szCs w:val="24"/>
          <w:lang w:val="hr-HR"/>
        </w:rPr>
      </w:pPr>
    </w:p>
    <w:bookmarkEnd w:id="1"/>
    <w:p w14:paraId="62529507" w14:textId="77777777" w:rsidR="009A69D6" w:rsidRPr="0081725E" w:rsidRDefault="009A69D6" w:rsidP="004C528D">
      <w:pPr>
        <w:rPr>
          <w:rFonts w:ascii="Arial" w:hAnsi="Arial" w:cs="Arial"/>
          <w:sz w:val="24"/>
          <w:szCs w:val="24"/>
          <w:lang w:val="hr-HR"/>
        </w:rPr>
      </w:pPr>
    </w:p>
    <w:p w14:paraId="4602C88B" w14:textId="77777777" w:rsidR="00C00AC7" w:rsidRPr="0081725E" w:rsidRDefault="00C00AC7" w:rsidP="00C00AC7">
      <w:pPr>
        <w:pStyle w:val="Odlomakpopisa"/>
        <w:numPr>
          <w:ilvl w:val="0"/>
          <w:numId w:val="8"/>
        </w:numPr>
        <w:jc w:val="center"/>
        <w:rPr>
          <w:rFonts w:cs="Arial"/>
          <w:sz w:val="24"/>
          <w:szCs w:val="24"/>
          <w:lang w:val="hr-HR"/>
        </w:rPr>
      </w:pPr>
    </w:p>
    <w:p w14:paraId="365C97C2" w14:textId="77777777" w:rsidR="00C00AC7" w:rsidRPr="0081725E" w:rsidRDefault="00C00AC7" w:rsidP="004C528D">
      <w:pPr>
        <w:rPr>
          <w:rFonts w:ascii="Arial" w:hAnsi="Arial" w:cs="Arial"/>
          <w:sz w:val="24"/>
          <w:szCs w:val="24"/>
          <w:lang w:val="hr-HR"/>
        </w:rPr>
      </w:pPr>
    </w:p>
    <w:p w14:paraId="5F0BCB4D" w14:textId="77777777" w:rsidR="00C00AC7" w:rsidRPr="0081725E" w:rsidRDefault="00C00AC7" w:rsidP="004C528D">
      <w:pPr>
        <w:rPr>
          <w:rFonts w:ascii="Arial" w:hAnsi="Arial" w:cs="Arial"/>
          <w:sz w:val="24"/>
          <w:szCs w:val="24"/>
          <w:lang w:val="hr-HR"/>
        </w:rPr>
      </w:pPr>
    </w:p>
    <w:p w14:paraId="4D2FCA99" w14:textId="77777777" w:rsidR="00C00AC7" w:rsidRDefault="00C00AC7" w:rsidP="00C00AC7">
      <w:pPr>
        <w:autoSpaceDE w:val="0"/>
        <w:autoSpaceDN w:val="0"/>
        <w:adjustRightInd w:val="0"/>
        <w:ind w:firstLine="708"/>
        <w:jc w:val="both"/>
        <w:rPr>
          <w:rFonts w:ascii="Arial" w:hAnsi="Arial" w:cs="Arial"/>
          <w:sz w:val="24"/>
          <w:szCs w:val="24"/>
          <w:lang w:val="hr-HR"/>
        </w:rPr>
      </w:pPr>
      <w:bookmarkStart w:id="4" w:name="_Hlk189464313"/>
      <w:r w:rsidRPr="0081725E">
        <w:rPr>
          <w:rFonts w:ascii="Arial" w:hAnsi="Arial" w:cs="Arial"/>
          <w:sz w:val="24"/>
          <w:szCs w:val="24"/>
          <w:lang w:val="hr-HR"/>
        </w:rPr>
        <w:t>Na temelju st.3 čl. 18 Zakona o javnoj nabavi (NN – 120/16, 114/22), čl. 39 Zakona o lokalnoj i područnoj (regionalnoj) samoupravi Zakona o lokalnoj i područnoj (regionalnoj) samoupravi NN – 33/01, 60/01, 129/05,109/07, 125/08, 36/09, 150/11, 144/12, 19/13, 137/15 15, 123/17, 98/19 i 144/20), i Statuta Općine Brtonigla (Službene novine Općine Brtonigla broj 03/18, 03/21 i 07/21 - pročišćeni tekst i 16/22), Općinski načelnik Općine Brtonigla-Verteneglio dana 04. svibnja 2026. godine, donosi sljedeću</w:t>
      </w:r>
    </w:p>
    <w:p w14:paraId="28AA62C5" w14:textId="77777777" w:rsidR="00361BAF" w:rsidRPr="0081725E" w:rsidRDefault="00361BAF" w:rsidP="00C00AC7">
      <w:pPr>
        <w:autoSpaceDE w:val="0"/>
        <w:autoSpaceDN w:val="0"/>
        <w:adjustRightInd w:val="0"/>
        <w:ind w:firstLine="708"/>
        <w:jc w:val="both"/>
        <w:rPr>
          <w:rFonts w:ascii="Arial" w:hAnsi="Arial" w:cs="Arial"/>
          <w:sz w:val="24"/>
          <w:szCs w:val="24"/>
          <w:lang w:val="hr-HR"/>
        </w:rPr>
      </w:pPr>
    </w:p>
    <w:p w14:paraId="3D7C3C14"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ODLUKU</w:t>
      </w:r>
    </w:p>
    <w:p w14:paraId="6219A5B4" w14:textId="77777777" w:rsidR="00C00AC7" w:rsidRDefault="00C00AC7" w:rsidP="00C00AC7">
      <w:pPr>
        <w:jc w:val="center"/>
        <w:rPr>
          <w:rFonts w:ascii="Arial" w:hAnsi="Arial" w:cs="Arial"/>
          <w:b/>
          <w:sz w:val="24"/>
          <w:szCs w:val="24"/>
          <w:lang w:val="hr-HR"/>
        </w:rPr>
      </w:pPr>
      <w:r w:rsidRPr="0081725E">
        <w:rPr>
          <w:rFonts w:ascii="Arial" w:hAnsi="Arial" w:cs="Arial"/>
          <w:b/>
          <w:sz w:val="24"/>
          <w:szCs w:val="24"/>
          <w:lang w:val="hr-HR"/>
        </w:rPr>
        <w:t xml:space="preserve">o izravnom ugovaranju za izradu temelja za postavljanje stupova visine 6m u naselju Brtonigla u ulici </w:t>
      </w:r>
      <w:proofErr w:type="spellStart"/>
      <w:r w:rsidRPr="0081725E">
        <w:rPr>
          <w:rFonts w:ascii="Arial" w:hAnsi="Arial" w:cs="Arial"/>
          <w:b/>
          <w:sz w:val="24"/>
          <w:szCs w:val="24"/>
          <w:lang w:val="hr-HR"/>
        </w:rPr>
        <w:t>Ronko</w:t>
      </w:r>
      <w:proofErr w:type="spellEnd"/>
      <w:r w:rsidRPr="0081725E">
        <w:rPr>
          <w:rFonts w:ascii="Arial" w:hAnsi="Arial" w:cs="Arial"/>
          <w:b/>
          <w:sz w:val="24"/>
          <w:szCs w:val="24"/>
          <w:lang w:val="hr-HR"/>
        </w:rPr>
        <w:t xml:space="preserve">  </w:t>
      </w:r>
    </w:p>
    <w:p w14:paraId="1DDC4331" w14:textId="77777777" w:rsidR="00361BAF" w:rsidRPr="0081725E" w:rsidRDefault="00361BAF" w:rsidP="00C00AC7">
      <w:pPr>
        <w:jc w:val="center"/>
        <w:rPr>
          <w:rFonts w:ascii="Arial" w:hAnsi="Arial" w:cs="Arial"/>
          <w:b/>
          <w:sz w:val="24"/>
          <w:szCs w:val="24"/>
          <w:lang w:val="hr-HR"/>
        </w:rPr>
      </w:pPr>
    </w:p>
    <w:p w14:paraId="0CF6CD73"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w:t>
      </w:r>
    </w:p>
    <w:p w14:paraId="73346D32" w14:textId="77777777" w:rsidR="00C00AC7" w:rsidRPr="0081725E" w:rsidRDefault="00C00AC7" w:rsidP="00C00AC7">
      <w:pPr>
        <w:jc w:val="both"/>
        <w:rPr>
          <w:rFonts w:ascii="Arial" w:hAnsi="Arial" w:cs="Arial"/>
          <w:color w:val="FF0000"/>
          <w:sz w:val="24"/>
          <w:szCs w:val="24"/>
          <w:lang w:val="hr-HR"/>
        </w:rPr>
      </w:pPr>
      <w:r w:rsidRPr="0081725E">
        <w:rPr>
          <w:rFonts w:ascii="Arial" w:hAnsi="Arial" w:cs="Arial"/>
          <w:sz w:val="24"/>
          <w:szCs w:val="24"/>
          <w:lang w:val="hr-HR"/>
        </w:rPr>
        <w:tab/>
        <w:t xml:space="preserve">Prihvaća se  ponuda obrt „ISTRAKOP MORENO SCHERLICH“  Donja Gomila 9, Grožnjan,  EV.BR. 1068 od 27.04.2026, </w:t>
      </w:r>
      <w:r w:rsidRPr="0081725E">
        <w:rPr>
          <w:rFonts w:ascii="Arial" w:hAnsi="Arial" w:cs="Arial"/>
          <w:bCs/>
          <w:sz w:val="24"/>
          <w:szCs w:val="24"/>
          <w:lang w:val="hr-HR"/>
        </w:rPr>
        <w:t xml:space="preserve">za izradu temelja za postavljanje stupova visine 6m u naselju Brtonigla u ulici </w:t>
      </w:r>
      <w:proofErr w:type="spellStart"/>
      <w:r w:rsidRPr="0081725E">
        <w:rPr>
          <w:rFonts w:ascii="Arial" w:hAnsi="Arial" w:cs="Arial"/>
          <w:bCs/>
          <w:sz w:val="24"/>
          <w:szCs w:val="24"/>
          <w:lang w:val="hr-HR"/>
        </w:rPr>
        <w:t>Ronko</w:t>
      </w:r>
      <w:proofErr w:type="spellEnd"/>
      <w:r w:rsidRPr="0081725E">
        <w:rPr>
          <w:rFonts w:ascii="Arial" w:hAnsi="Arial" w:cs="Arial"/>
          <w:bCs/>
          <w:sz w:val="24"/>
          <w:szCs w:val="24"/>
          <w:lang w:val="hr-HR"/>
        </w:rPr>
        <w:t xml:space="preserve"> sa solarnim led lampama</w:t>
      </w:r>
      <w:r w:rsidRPr="0081725E">
        <w:rPr>
          <w:rFonts w:ascii="Arial" w:hAnsi="Arial" w:cs="Arial"/>
          <w:sz w:val="24"/>
          <w:szCs w:val="24"/>
          <w:lang w:val="hr-HR"/>
        </w:rPr>
        <w:t>, za ponuđenu cijenu u iznosu od 720,00 €  bez PDV-a</w:t>
      </w:r>
    </w:p>
    <w:p w14:paraId="3D4E0EC0" w14:textId="77777777" w:rsidR="00C00AC7" w:rsidRPr="0081725E" w:rsidRDefault="00C00AC7" w:rsidP="00C00AC7">
      <w:pPr>
        <w:ind w:firstLine="708"/>
        <w:jc w:val="both"/>
        <w:rPr>
          <w:rFonts w:ascii="Arial" w:hAnsi="Arial" w:cs="Arial"/>
          <w:b/>
          <w:sz w:val="24"/>
          <w:szCs w:val="24"/>
          <w:lang w:val="hr-HR"/>
        </w:rPr>
      </w:pPr>
      <w:r w:rsidRPr="0081725E">
        <w:rPr>
          <w:rFonts w:ascii="Arial" w:hAnsi="Arial" w:cs="Arial"/>
          <w:sz w:val="24"/>
          <w:szCs w:val="24"/>
          <w:lang w:val="hr-HR"/>
        </w:rPr>
        <w:t xml:space="preserve">Pristupa se izravnom ugovaranju sa navedenim ponuditeljem sukladno prethodnom stavku ove točke.                  </w:t>
      </w:r>
      <w:r w:rsidRPr="0081725E">
        <w:rPr>
          <w:rFonts w:ascii="Arial" w:hAnsi="Arial" w:cs="Arial"/>
          <w:b/>
          <w:sz w:val="24"/>
          <w:szCs w:val="24"/>
          <w:lang w:val="hr-HR"/>
        </w:rPr>
        <w:t>II.</w:t>
      </w:r>
    </w:p>
    <w:p w14:paraId="7698B1B1" w14:textId="77777777" w:rsidR="00C00AC7" w:rsidRPr="0081725E" w:rsidRDefault="00C00AC7" w:rsidP="00C00AC7">
      <w:pPr>
        <w:jc w:val="both"/>
        <w:rPr>
          <w:rFonts w:ascii="Arial" w:hAnsi="Arial" w:cs="Arial"/>
          <w:sz w:val="24"/>
          <w:szCs w:val="24"/>
          <w:lang w:val="hr-HR"/>
        </w:rPr>
      </w:pPr>
      <w:r w:rsidRPr="0081725E">
        <w:rPr>
          <w:rFonts w:ascii="Arial" w:hAnsi="Arial" w:cs="Arial"/>
          <w:b/>
          <w:sz w:val="24"/>
          <w:szCs w:val="24"/>
          <w:lang w:val="hr-HR"/>
        </w:rPr>
        <w:tab/>
      </w:r>
      <w:r w:rsidRPr="0081725E">
        <w:rPr>
          <w:rFonts w:ascii="Arial" w:hAnsi="Arial" w:cs="Arial"/>
          <w:sz w:val="24"/>
          <w:szCs w:val="24"/>
          <w:lang w:val="hr-HR"/>
        </w:rPr>
        <w:t xml:space="preserve">Naručitelj radova iz </w:t>
      </w:r>
      <w:proofErr w:type="spellStart"/>
      <w:r w:rsidRPr="0081725E">
        <w:rPr>
          <w:rFonts w:ascii="Arial" w:hAnsi="Arial" w:cs="Arial"/>
          <w:sz w:val="24"/>
          <w:szCs w:val="24"/>
          <w:lang w:val="hr-HR"/>
        </w:rPr>
        <w:t>toč.I</w:t>
      </w:r>
      <w:proofErr w:type="spellEnd"/>
      <w:r w:rsidRPr="0081725E">
        <w:rPr>
          <w:rFonts w:ascii="Arial" w:hAnsi="Arial" w:cs="Arial"/>
          <w:sz w:val="24"/>
          <w:szCs w:val="24"/>
          <w:lang w:val="hr-HR"/>
        </w:rPr>
        <w:t xml:space="preserve"> ove Odluke je Općina Brtonigla-Verteneglio,                                                                                                                                                                                                                                              Trg </w:t>
      </w:r>
      <w:proofErr w:type="spellStart"/>
      <w:r w:rsidRPr="0081725E">
        <w:rPr>
          <w:rFonts w:ascii="Arial" w:hAnsi="Arial" w:cs="Arial"/>
          <w:sz w:val="24"/>
          <w:szCs w:val="24"/>
          <w:lang w:val="hr-HR"/>
        </w:rPr>
        <w:t>Sv.Zenona</w:t>
      </w:r>
      <w:proofErr w:type="spellEnd"/>
      <w:r w:rsidRPr="0081725E">
        <w:rPr>
          <w:rFonts w:ascii="Arial" w:hAnsi="Arial" w:cs="Arial"/>
          <w:sz w:val="24"/>
          <w:szCs w:val="24"/>
          <w:lang w:val="hr-HR"/>
        </w:rPr>
        <w:t xml:space="preserve"> 1, Brtonigla, </w:t>
      </w:r>
      <w:proofErr w:type="spellStart"/>
      <w:r w:rsidRPr="0081725E">
        <w:rPr>
          <w:rFonts w:ascii="Arial" w:hAnsi="Arial" w:cs="Arial"/>
          <w:sz w:val="24"/>
          <w:szCs w:val="24"/>
          <w:lang w:val="hr-HR"/>
        </w:rPr>
        <w:t>oib</w:t>
      </w:r>
      <w:proofErr w:type="spellEnd"/>
      <w:r w:rsidRPr="0081725E">
        <w:rPr>
          <w:rFonts w:ascii="Arial" w:hAnsi="Arial" w:cs="Arial"/>
          <w:sz w:val="24"/>
          <w:szCs w:val="24"/>
          <w:lang w:val="hr-HR"/>
        </w:rPr>
        <w:t xml:space="preserve"> 81025770849. </w:t>
      </w:r>
    </w:p>
    <w:p w14:paraId="5AE5BA40" w14:textId="77777777" w:rsidR="00C00AC7" w:rsidRPr="0081725E" w:rsidRDefault="00C00AC7" w:rsidP="00C00AC7">
      <w:pPr>
        <w:spacing w:after="120"/>
        <w:ind w:firstLine="708"/>
        <w:jc w:val="both"/>
        <w:rPr>
          <w:rFonts w:ascii="Arial" w:hAnsi="Arial" w:cs="Arial"/>
          <w:sz w:val="24"/>
          <w:szCs w:val="24"/>
          <w:lang w:val="hr-HR"/>
        </w:rPr>
      </w:pPr>
      <w:r w:rsidRPr="0081725E">
        <w:rPr>
          <w:rFonts w:ascii="Arial" w:hAnsi="Arial" w:cs="Arial"/>
          <w:sz w:val="24"/>
          <w:szCs w:val="24"/>
          <w:lang w:val="hr-HR"/>
        </w:rPr>
        <w:t xml:space="preserve">Plaćanje radova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xml:space="preserve">. I ove Odluke obaviti će se u roku od 30 dana od ispostave računa. </w:t>
      </w:r>
    </w:p>
    <w:p w14:paraId="3A271945" w14:textId="77777777" w:rsidR="00C00AC7" w:rsidRPr="0081725E" w:rsidRDefault="00C00AC7" w:rsidP="00C00AC7">
      <w:pPr>
        <w:spacing w:after="120"/>
        <w:ind w:firstLine="708"/>
        <w:jc w:val="both"/>
        <w:rPr>
          <w:rFonts w:ascii="Arial" w:hAnsi="Arial" w:cs="Arial"/>
          <w:sz w:val="24"/>
          <w:szCs w:val="24"/>
          <w:lang w:val="hr-HR"/>
        </w:rPr>
      </w:pPr>
      <w:r w:rsidRPr="0081725E">
        <w:rPr>
          <w:rFonts w:ascii="Arial" w:hAnsi="Arial" w:cs="Arial"/>
          <w:sz w:val="24"/>
          <w:szCs w:val="24"/>
          <w:lang w:val="hr-HR"/>
        </w:rPr>
        <w:t xml:space="preserve">Rok za izradu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I. iznosi do 20 dana.</w:t>
      </w:r>
    </w:p>
    <w:p w14:paraId="090134C0" w14:textId="77777777" w:rsidR="00C00AC7" w:rsidRPr="0081725E" w:rsidRDefault="00C00AC7" w:rsidP="00C00AC7">
      <w:pPr>
        <w:pStyle w:val="Tijeloteksta"/>
        <w:ind w:firstLine="708"/>
        <w:rPr>
          <w:rFonts w:ascii="Arial" w:hAnsi="Arial" w:cs="Arial"/>
          <w:szCs w:val="24"/>
        </w:rPr>
      </w:pPr>
      <w:r w:rsidRPr="0081725E">
        <w:rPr>
          <w:rFonts w:ascii="Arial" w:hAnsi="Arial" w:cs="Arial"/>
          <w:szCs w:val="24"/>
        </w:rPr>
        <w:lastRenderedPageBreak/>
        <w:t>Za plaćanje  iz ove Odluke koristiti će se proračunska sredstva koja su osigurana i namijenjena u Općinskim proračunom Općine Brtonigla-Verteneglio za 2026. godinu – „MODERNIZACIJA JR NA PODRUČJU OPĆINE BRTONIGLA“ -  račun 45411, pozicija 399-1).</w:t>
      </w:r>
    </w:p>
    <w:p w14:paraId="0E516492" w14:textId="77777777" w:rsidR="00C00AC7" w:rsidRPr="0081725E" w:rsidRDefault="00C00AC7" w:rsidP="00C00AC7">
      <w:pPr>
        <w:pStyle w:val="Tijeloteksta"/>
        <w:jc w:val="center"/>
        <w:rPr>
          <w:rFonts w:ascii="Arial" w:hAnsi="Arial" w:cs="Arial"/>
          <w:b/>
          <w:bCs/>
          <w:szCs w:val="24"/>
        </w:rPr>
      </w:pPr>
      <w:r w:rsidRPr="0081725E">
        <w:rPr>
          <w:rFonts w:ascii="Arial" w:hAnsi="Arial" w:cs="Arial"/>
          <w:b/>
          <w:bCs/>
          <w:szCs w:val="24"/>
        </w:rPr>
        <w:t>III.</w:t>
      </w:r>
    </w:p>
    <w:p w14:paraId="638BFF11" w14:textId="77777777" w:rsidR="00C00AC7" w:rsidRDefault="00C00AC7" w:rsidP="00C00AC7">
      <w:pPr>
        <w:pStyle w:val="Tijeloteksta"/>
        <w:ind w:firstLine="708"/>
        <w:rPr>
          <w:rFonts w:ascii="Arial" w:hAnsi="Arial" w:cs="Arial"/>
          <w:szCs w:val="24"/>
        </w:rPr>
      </w:pPr>
      <w:r w:rsidRPr="0081725E">
        <w:rPr>
          <w:rFonts w:ascii="Arial" w:hAnsi="Arial" w:cs="Arial"/>
          <w:szCs w:val="24"/>
        </w:rPr>
        <w:t xml:space="preserve">Za kontrolu radova iz točke I., zadužuju se stručni suradnik za vođenje investicija Općine Brtonigla-Verteneglio Admir Martinović.  </w:t>
      </w:r>
    </w:p>
    <w:p w14:paraId="774970E2" w14:textId="77777777" w:rsidR="00361BAF" w:rsidRPr="0081725E" w:rsidRDefault="00361BAF" w:rsidP="00C00AC7">
      <w:pPr>
        <w:pStyle w:val="Tijeloteksta"/>
        <w:ind w:firstLine="708"/>
        <w:rPr>
          <w:rFonts w:ascii="Arial" w:hAnsi="Arial" w:cs="Arial"/>
          <w:szCs w:val="24"/>
        </w:rPr>
      </w:pPr>
    </w:p>
    <w:p w14:paraId="0CC51AB4" w14:textId="77777777" w:rsidR="00C00AC7" w:rsidRPr="0081725E" w:rsidRDefault="00C00AC7" w:rsidP="00C00AC7">
      <w:pPr>
        <w:pStyle w:val="Tijeloteksta"/>
        <w:jc w:val="center"/>
        <w:rPr>
          <w:rFonts w:ascii="Arial" w:hAnsi="Arial" w:cs="Arial"/>
          <w:b/>
          <w:szCs w:val="24"/>
        </w:rPr>
      </w:pPr>
      <w:r w:rsidRPr="0081725E">
        <w:rPr>
          <w:rFonts w:ascii="Arial" w:hAnsi="Arial" w:cs="Arial"/>
          <w:b/>
          <w:szCs w:val="24"/>
        </w:rPr>
        <w:t>IV.</w:t>
      </w:r>
    </w:p>
    <w:p w14:paraId="009E119C" w14:textId="77777777" w:rsidR="00C00AC7" w:rsidRPr="0081725E" w:rsidRDefault="00C00AC7" w:rsidP="00C00AC7">
      <w:pPr>
        <w:pStyle w:val="Tijeloteksta"/>
        <w:rPr>
          <w:rFonts w:ascii="Arial" w:hAnsi="Arial" w:cs="Arial"/>
          <w:szCs w:val="24"/>
        </w:rPr>
      </w:pPr>
      <w:r w:rsidRPr="0081725E">
        <w:rPr>
          <w:rFonts w:ascii="Arial" w:hAnsi="Arial" w:cs="Arial"/>
          <w:szCs w:val="24"/>
        </w:rPr>
        <w:tab/>
        <w:t>Ova Odluka stupa na snagu danom donošenja, a ista će se objaviti i u Službenim novinama Općine Brtonigla-Verteneglio.</w:t>
      </w:r>
    </w:p>
    <w:p w14:paraId="4B163336" w14:textId="77777777" w:rsidR="00C00AC7" w:rsidRPr="0081725E" w:rsidRDefault="00C00AC7" w:rsidP="00C00AC7">
      <w:pPr>
        <w:pStyle w:val="Tijeloteksta"/>
        <w:rPr>
          <w:rFonts w:ascii="Arial" w:hAnsi="Arial" w:cs="Arial"/>
          <w:szCs w:val="24"/>
        </w:rPr>
      </w:pPr>
    </w:p>
    <w:p w14:paraId="2DB77889" w14:textId="77777777" w:rsidR="00C00AC7" w:rsidRPr="0081725E" w:rsidRDefault="00C00AC7" w:rsidP="00C00AC7">
      <w:pPr>
        <w:pStyle w:val="Tijeloteksta"/>
        <w:rPr>
          <w:rFonts w:ascii="Arial" w:hAnsi="Arial" w:cs="Arial"/>
          <w:szCs w:val="24"/>
        </w:rPr>
      </w:pPr>
      <w:r w:rsidRPr="0081725E">
        <w:rPr>
          <w:rFonts w:ascii="Arial" w:hAnsi="Arial" w:cs="Arial"/>
          <w:szCs w:val="24"/>
        </w:rPr>
        <w:t>KLASA: 363-01/26-01/04</w:t>
      </w:r>
    </w:p>
    <w:p w14:paraId="7297DD82" w14:textId="77777777" w:rsidR="00C00AC7" w:rsidRPr="0081725E" w:rsidRDefault="00C00AC7" w:rsidP="00C00AC7">
      <w:pPr>
        <w:pStyle w:val="Tijeloteksta"/>
        <w:rPr>
          <w:rFonts w:ascii="Arial" w:hAnsi="Arial" w:cs="Arial"/>
          <w:szCs w:val="24"/>
        </w:rPr>
      </w:pPr>
      <w:r w:rsidRPr="0081725E">
        <w:rPr>
          <w:rFonts w:ascii="Arial" w:hAnsi="Arial" w:cs="Arial"/>
          <w:szCs w:val="24"/>
        </w:rPr>
        <w:t>URBROJ: 2163-13-04/06-26-10</w:t>
      </w:r>
    </w:p>
    <w:p w14:paraId="4719B7D7" w14:textId="77777777" w:rsidR="00C00AC7" w:rsidRPr="0081725E" w:rsidRDefault="00C00AC7" w:rsidP="00C00AC7">
      <w:pPr>
        <w:pStyle w:val="Tijeloteksta"/>
        <w:rPr>
          <w:rFonts w:ascii="Arial" w:hAnsi="Arial" w:cs="Arial"/>
          <w:szCs w:val="24"/>
        </w:rPr>
      </w:pPr>
      <w:r w:rsidRPr="0081725E">
        <w:rPr>
          <w:rFonts w:ascii="Arial" w:hAnsi="Arial" w:cs="Arial"/>
          <w:szCs w:val="24"/>
        </w:rPr>
        <w:t>Brtonigla, 04. svibnja 2026. godine</w:t>
      </w:r>
    </w:p>
    <w:p w14:paraId="04F45F7C" w14:textId="77777777" w:rsidR="00C00AC7" w:rsidRPr="0081725E" w:rsidRDefault="00C00AC7" w:rsidP="00C00AC7">
      <w:pPr>
        <w:pStyle w:val="Tijeloteksta"/>
        <w:rPr>
          <w:rFonts w:ascii="Arial" w:hAnsi="Arial" w:cs="Arial"/>
          <w:szCs w:val="24"/>
        </w:rPr>
      </w:pPr>
    </w:p>
    <w:p w14:paraId="2DFFC993" w14:textId="77777777" w:rsidR="00C00AC7" w:rsidRPr="0081725E" w:rsidRDefault="00C00AC7" w:rsidP="00C00AC7">
      <w:pPr>
        <w:pStyle w:val="Tijeloteksta"/>
        <w:ind w:left="1416" w:firstLine="708"/>
        <w:rPr>
          <w:rFonts w:ascii="Arial" w:hAnsi="Arial" w:cs="Arial"/>
          <w:szCs w:val="24"/>
        </w:rPr>
      </w:pPr>
      <w:r w:rsidRPr="0081725E">
        <w:rPr>
          <w:rFonts w:ascii="Arial" w:hAnsi="Arial" w:cs="Arial"/>
          <w:szCs w:val="24"/>
        </w:rPr>
        <w:t xml:space="preserve">OPĆINSKI NAČELNIK OPĆINE BRTONIGLA-VERTENEGLIO </w:t>
      </w:r>
    </w:p>
    <w:p w14:paraId="48E4E8B7" w14:textId="608CCD2D" w:rsidR="00C00AC7" w:rsidRDefault="00361BAF" w:rsidP="00C00AC7">
      <w:pPr>
        <w:pStyle w:val="Tijeloteksta"/>
        <w:ind w:left="2832" w:firstLine="708"/>
        <w:rPr>
          <w:rFonts w:ascii="Arial" w:hAnsi="Arial" w:cs="Arial"/>
          <w:szCs w:val="24"/>
        </w:rPr>
      </w:pPr>
      <w:r>
        <w:rPr>
          <w:rFonts w:ascii="Arial" w:hAnsi="Arial" w:cs="Arial"/>
          <w:szCs w:val="24"/>
        </w:rPr>
        <w:t xml:space="preserve">       </w:t>
      </w:r>
      <w:r w:rsidR="00C00AC7" w:rsidRPr="0081725E">
        <w:rPr>
          <w:rFonts w:ascii="Arial" w:hAnsi="Arial" w:cs="Arial"/>
          <w:szCs w:val="24"/>
        </w:rPr>
        <w:t xml:space="preserve">Neš Sinožić </w:t>
      </w:r>
      <w:proofErr w:type="spellStart"/>
      <w:r w:rsidR="00C00AC7" w:rsidRPr="0081725E">
        <w:rPr>
          <w:rFonts w:ascii="Arial" w:hAnsi="Arial" w:cs="Arial"/>
          <w:szCs w:val="24"/>
        </w:rPr>
        <w:t>mag.ing.agr</w:t>
      </w:r>
      <w:proofErr w:type="spellEnd"/>
      <w:r w:rsidR="00C00AC7" w:rsidRPr="0081725E">
        <w:rPr>
          <w:rFonts w:ascii="Arial" w:hAnsi="Arial" w:cs="Arial"/>
          <w:szCs w:val="24"/>
        </w:rPr>
        <w:t>.</w:t>
      </w:r>
      <w:bookmarkEnd w:id="4"/>
      <w:r>
        <w:rPr>
          <w:rFonts w:ascii="Arial" w:hAnsi="Arial" w:cs="Arial"/>
          <w:szCs w:val="24"/>
        </w:rPr>
        <w:t xml:space="preserve"> v.r.</w:t>
      </w:r>
    </w:p>
    <w:p w14:paraId="0DC6AC98" w14:textId="77777777" w:rsidR="00361BAF" w:rsidRPr="0081725E" w:rsidRDefault="00361BAF" w:rsidP="00C00AC7">
      <w:pPr>
        <w:pStyle w:val="Tijeloteksta"/>
        <w:ind w:left="2832" w:firstLine="708"/>
        <w:rPr>
          <w:rFonts w:ascii="Arial" w:hAnsi="Arial" w:cs="Arial"/>
          <w:szCs w:val="24"/>
        </w:rPr>
      </w:pPr>
    </w:p>
    <w:p w14:paraId="5FB82ABF" w14:textId="77777777" w:rsidR="00C00AC7" w:rsidRPr="0081725E" w:rsidRDefault="00C00AC7" w:rsidP="004C528D">
      <w:pPr>
        <w:rPr>
          <w:rFonts w:ascii="Arial" w:hAnsi="Arial" w:cs="Arial"/>
          <w:sz w:val="24"/>
          <w:szCs w:val="24"/>
          <w:lang w:val="hr-HR"/>
        </w:rPr>
      </w:pPr>
    </w:p>
    <w:p w14:paraId="3EE8505B" w14:textId="77777777" w:rsidR="00C00AC7" w:rsidRPr="0081725E" w:rsidRDefault="00C00AC7" w:rsidP="00C00AC7">
      <w:pPr>
        <w:pStyle w:val="Odlomakpopisa"/>
        <w:numPr>
          <w:ilvl w:val="0"/>
          <w:numId w:val="8"/>
        </w:numPr>
        <w:jc w:val="center"/>
        <w:rPr>
          <w:lang w:val="hr-HR"/>
        </w:rPr>
      </w:pPr>
    </w:p>
    <w:p w14:paraId="2CF54010" w14:textId="77777777" w:rsidR="00C00AC7" w:rsidRPr="0081725E" w:rsidRDefault="00C00AC7" w:rsidP="004C528D">
      <w:pPr>
        <w:rPr>
          <w:lang w:val="hr-HR"/>
        </w:rPr>
      </w:pPr>
    </w:p>
    <w:tbl>
      <w:tblPr>
        <w:tblW w:w="0" w:type="auto"/>
        <w:tblLook w:val="04A0" w:firstRow="1" w:lastRow="0" w:firstColumn="1" w:lastColumn="0" w:noHBand="0" w:noVBand="1"/>
      </w:tblPr>
      <w:tblGrid>
        <w:gridCol w:w="613"/>
        <w:gridCol w:w="4776"/>
      </w:tblGrid>
      <w:tr w:rsidR="00C00AC7" w:rsidRPr="0081725E" w14:paraId="78C2441E" w14:textId="77777777" w:rsidTr="00945BAA">
        <w:trPr>
          <w:trHeight w:val="567"/>
        </w:trPr>
        <w:tc>
          <w:tcPr>
            <w:tcW w:w="5389" w:type="dxa"/>
            <w:gridSpan w:val="2"/>
            <w:vAlign w:val="center"/>
          </w:tcPr>
          <w:p w14:paraId="343F3ADF" w14:textId="77777777" w:rsidR="00C00AC7" w:rsidRPr="0081725E" w:rsidRDefault="00C00AC7" w:rsidP="00945BAA">
            <w:pPr>
              <w:autoSpaceDE w:val="0"/>
              <w:autoSpaceDN w:val="0"/>
              <w:adjustRightInd w:val="0"/>
              <w:jc w:val="center"/>
              <w:rPr>
                <w:rFonts w:ascii="Calibri" w:hAnsi="Calibri" w:cs="Calibri"/>
                <w:sz w:val="16"/>
                <w:szCs w:val="16"/>
                <w:lang w:val="hr-HR"/>
              </w:rPr>
            </w:pPr>
            <w:r w:rsidRPr="0081725E">
              <w:rPr>
                <w:rFonts w:cs="Calibri"/>
                <w:noProof/>
                <w:sz w:val="16"/>
                <w:szCs w:val="16"/>
                <w:lang w:val="hr-HR"/>
              </w:rPr>
              <w:drawing>
                <wp:inline distT="0" distB="0" distL="0" distR="0" wp14:anchorId="59A16E29" wp14:editId="210C0CCA">
                  <wp:extent cx="247650" cy="247650"/>
                  <wp:effectExtent l="0" t="0" r="0" b="0"/>
                  <wp:docPr id="77322446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00AC7" w:rsidRPr="0081725E" w14:paraId="723E6D05" w14:textId="77777777" w:rsidTr="00945BAA">
        <w:trPr>
          <w:trHeight w:val="1570"/>
        </w:trPr>
        <w:tc>
          <w:tcPr>
            <w:tcW w:w="613" w:type="dxa"/>
            <w:vAlign w:val="center"/>
          </w:tcPr>
          <w:p w14:paraId="4FBC1B33" w14:textId="77777777" w:rsidR="00C00AC7" w:rsidRPr="0081725E" w:rsidRDefault="00C00AC7" w:rsidP="00945BAA">
            <w:pPr>
              <w:autoSpaceDE w:val="0"/>
              <w:autoSpaceDN w:val="0"/>
              <w:adjustRightInd w:val="0"/>
              <w:jc w:val="center"/>
              <w:rPr>
                <w:rFonts w:ascii="Calibri" w:hAnsi="Calibri" w:cs="Calibri"/>
                <w:sz w:val="16"/>
                <w:szCs w:val="16"/>
                <w:lang w:val="hr-HR"/>
              </w:rPr>
            </w:pPr>
            <w:r w:rsidRPr="0081725E">
              <w:rPr>
                <w:rFonts w:cs="Calibri"/>
                <w:noProof/>
                <w:sz w:val="16"/>
                <w:szCs w:val="16"/>
                <w:lang w:val="hr-HR"/>
              </w:rPr>
              <w:drawing>
                <wp:inline distT="0" distB="0" distL="0" distR="0" wp14:anchorId="66535874" wp14:editId="26754763">
                  <wp:extent cx="247650" cy="247650"/>
                  <wp:effectExtent l="0" t="0" r="0" b="0"/>
                  <wp:docPr id="9897728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7E6C475E"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REPUBLIKA HRVATSKA - REPUBBLICA DI CROAZIA</w:t>
            </w:r>
          </w:p>
          <w:p w14:paraId="1AFAEB2B"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ISTARSKA ŽUPANIJA - REGIONE ISTRIANA</w:t>
            </w:r>
          </w:p>
          <w:p w14:paraId="271C9A94"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Općina Brtonigla-Verteneglio - Comune di Brtonigla-Verteneglio</w:t>
            </w:r>
          </w:p>
          <w:p w14:paraId="0F62DDF6"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OPĆINSKI NAČELNIK - IL SINDACO</w:t>
            </w:r>
          </w:p>
          <w:p w14:paraId="5EE9D0B3"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 xml:space="preserve">52474 Brtonigla-Verteneglio, Trg Sv. Zenona / </w:t>
            </w:r>
            <w:proofErr w:type="spellStart"/>
            <w:r w:rsidRPr="0081725E">
              <w:rPr>
                <w:rFonts w:ascii="Calibri" w:hAnsi="Calibri" w:cs="Calibri"/>
                <w:sz w:val="16"/>
                <w:szCs w:val="16"/>
                <w:lang w:val="hr-HR"/>
              </w:rPr>
              <w:t>Piazza</w:t>
            </w:r>
            <w:proofErr w:type="spellEnd"/>
            <w:r w:rsidRPr="0081725E">
              <w:rPr>
                <w:rFonts w:ascii="Calibri" w:hAnsi="Calibri" w:cs="Calibri"/>
                <w:sz w:val="16"/>
                <w:szCs w:val="16"/>
                <w:lang w:val="hr-HR"/>
              </w:rPr>
              <w:t xml:space="preserve"> S. Zenone 1</w:t>
            </w:r>
          </w:p>
          <w:p w14:paraId="4AF854EB"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Tel. &amp; Fax: +385 (0)52 774-174</w:t>
            </w:r>
          </w:p>
          <w:p w14:paraId="33DE98CF"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E-mail: info@brtonigla-verteneglio.hr</w:t>
            </w:r>
          </w:p>
          <w:p w14:paraId="7D990414"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www.brtonigla-verteneglio.hr</w:t>
            </w:r>
          </w:p>
        </w:tc>
      </w:tr>
    </w:tbl>
    <w:p w14:paraId="5FE95F76" w14:textId="77777777" w:rsidR="00C00AC7" w:rsidRPr="0081725E" w:rsidRDefault="00C00AC7" w:rsidP="00C00AC7">
      <w:pPr>
        <w:autoSpaceDE w:val="0"/>
        <w:autoSpaceDN w:val="0"/>
        <w:adjustRightInd w:val="0"/>
        <w:jc w:val="both"/>
        <w:rPr>
          <w:sz w:val="22"/>
          <w:szCs w:val="22"/>
          <w:highlight w:val="yellow"/>
          <w:lang w:val="hr-HR"/>
        </w:rPr>
      </w:pPr>
    </w:p>
    <w:p w14:paraId="17001B72" w14:textId="77777777" w:rsidR="00C00AC7" w:rsidRPr="0081725E" w:rsidRDefault="00C00AC7" w:rsidP="00C00AC7">
      <w:pPr>
        <w:autoSpaceDE w:val="0"/>
        <w:autoSpaceDN w:val="0"/>
        <w:adjustRightInd w:val="0"/>
        <w:jc w:val="both"/>
        <w:rPr>
          <w:rFonts w:ascii="Arial" w:hAnsi="Arial" w:cs="Arial"/>
          <w:sz w:val="24"/>
          <w:szCs w:val="24"/>
          <w:lang w:val="hr-HR"/>
        </w:rPr>
      </w:pPr>
      <w:r w:rsidRPr="0081725E">
        <w:rPr>
          <w:rFonts w:ascii="Arial" w:hAnsi="Arial" w:cs="Arial"/>
          <w:sz w:val="24"/>
          <w:szCs w:val="24"/>
          <w:lang w:val="hr-HR"/>
        </w:rPr>
        <w:t>KLASA: 610-01/25-01/05</w:t>
      </w:r>
    </w:p>
    <w:p w14:paraId="7A299544" w14:textId="77777777" w:rsidR="00C00AC7" w:rsidRPr="0081725E" w:rsidRDefault="00C00AC7" w:rsidP="00C00AC7">
      <w:pPr>
        <w:autoSpaceDE w:val="0"/>
        <w:autoSpaceDN w:val="0"/>
        <w:adjustRightInd w:val="0"/>
        <w:jc w:val="both"/>
        <w:rPr>
          <w:rFonts w:ascii="Arial" w:hAnsi="Arial" w:cs="Arial"/>
          <w:sz w:val="24"/>
          <w:szCs w:val="24"/>
          <w:lang w:val="hr-HR"/>
        </w:rPr>
      </w:pPr>
      <w:r w:rsidRPr="0081725E">
        <w:rPr>
          <w:rFonts w:ascii="Arial" w:hAnsi="Arial" w:cs="Arial"/>
          <w:sz w:val="24"/>
          <w:szCs w:val="24"/>
          <w:lang w:val="hr-HR"/>
        </w:rPr>
        <w:t>URBROJ: 2163-13-04/03-26-35</w:t>
      </w:r>
    </w:p>
    <w:p w14:paraId="28503C07" w14:textId="77777777" w:rsidR="00C00AC7" w:rsidRPr="0081725E" w:rsidRDefault="00C00AC7" w:rsidP="00C00AC7">
      <w:pPr>
        <w:autoSpaceDE w:val="0"/>
        <w:autoSpaceDN w:val="0"/>
        <w:adjustRightInd w:val="0"/>
        <w:jc w:val="both"/>
        <w:rPr>
          <w:rFonts w:ascii="Arial" w:hAnsi="Arial" w:cs="Arial"/>
          <w:sz w:val="24"/>
          <w:szCs w:val="24"/>
          <w:lang w:val="hr-HR"/>
        </w:rPr>
      </w:pPr>
      <w:r w:rsidRPr="0081725E">
        <w:rPr>
          <w:rFonts w:ascii="Arial" w:hAnsi="Arial" w:cs="Arial"/>
          <w:sz w:val="24"/>
          <w:szCs w:val="24"/>
          <w:lang w:val="hr-HR"/>
        </w:rPr>
        <w:t>Brtonigla-Verteneglio, 05.05.2026. godine</w:t>
      </w:r>
    </w:p>
    <w:p w14:paraId="291BA8CB" w14:textId="77777777" w:rsidR="00C00AC7" w:rsidRPr="0081725E" w:rsidRDefault="00C00AC7" w:rsidP="00C00AC7">
      <w:pPr>
        <w:autoSpaceDE w:val="0"/>
        <w:autoSpaceDN w:val="0"/>
        <w:adjustRightInd w:val="0"/>
        <w:jc w:val="both"/>
        <w:rPr>
          <w:rFonts w:ascii="Arial" w:hAnsi="Arial" w:cs="Arial"/>
          <w:sz w:val="24"/>
          <w:szCs w:val="24"/>
          <w:lang w:val="hr-HR"/>
        </w:rPr>
      </w:pPr>
    </w:p>
    <w:p w14:paraId="25273BD4" w14:textId="77777777" w:rsidR="00C00AC7" w:rsidRPr="0081725E" w:rsidRDefault="00C00AC7" w:rsidP="00C00AC7">
      <w:pPr>
        <w:autoSpaceDE w:val="0"/>
        <w:autoSpaceDN w:val="0"/>
        <w:adjustRightInd w:val="0"/>
        <w:ind w:firstLine="708"/>
        <w:jc w:val="both"/>
        <w:rPr>
          <w:rFonts w:ascii="Arial" w:hAnsi="Arial" w:cs="Arial"/>
          <w:sz w:val="24"/>
          <w:szCs w:val="24"/>
          <w:lang w:val="hr-HR"/>
        </w:rPr>
      </w:pPr>
      <w:r w:rsidRPr="0081725E">
        <w:rPr>
          <w:rFonts w:ascii="Arial" w:hAnsi="Arial" w:cs="Arial"/>
          <w:sz w:val="24"/>
          <w:szCs w:val="24"/>
          <w:lang w:val="hr-HR"/>
        </w:rPr>
        <w:t xml:space="preserve">Na temelju članka 52. Statuta Općine Brtonigla-Verteneglio (Službene novine Općine Brtonigla-Verteneglio broj 03/18, 03/21, 07/21-pročišćeni tekst  i 16/22) i članka 8. Pravilnika o provedbi postupaka jednostavne nabave (Službene novine Općine Brtonigla broj 06/17), Općinski načelnik Općine Brtonigla-Verteneglio dana 05.05.2026. godine, donosi sljedeću  </w:t>
      </w:r>
    </w:p>
    <w:p w14:paraId="6D2F03D0" w14:textId="77777777" w:rsidR="00C00AC7" w:rsidRPr="0081725E" w:rsidRDefault="00C00AC7" w:rsidP="00C00AC7">
      <w:pPr>
        <w:autoSpaceDE w:val="0"/>
        <w:autoSpaceDN w:val="0"/>
        <w:adjustRightInd w:val="0"/>
        <w:jc w:val="both"/>
        <w:rPr>
          <w:rFonts w:ascii="Arial" w:hAnsi="Arial" w:cs="Arial"/>
          <w:sz w:val="24"/>
          <w:szCs w:val="24"/>
          <w:lang w:val="hr-HR"/>
        </w:rPr>
      </w:pPr>
    </w:p>
    <w:p w14:paraId="3FB22D8F" w14:textId="77777777" w:rsidR="00C00AC7" w:rsidRPr="0081725E" w:rsidRDefault="00C00AC7" w:rsidP="00C00AC7">
      <w:pPr>
        <w:pStyle w:val="Bezproreda"/>
        <w:jc w:val="center"/>
        <w:rPr>
          <w:rFonts w:ascii="Arial" w:hAnsi="Arial" w:cs="Arial"/>
          <w:b/>
          <w:sz w:val="24"/>
          <w:szCs w:val="24"/>
          <w:lang w:val="hr-HR"/>
        </w:rPr>
      </w:pPr>
      <w:r w:rsidRPr="0081725E">
        <w:rPr>
          <w:rFonts w:ascii="Arial" w:hAnsi="Arial" w:cs="Arial"/>
          <w:b/>
          <w:sz w:val="24"/>
          <w:szCs w:val="24"/>
          <w:lang w:val="hr-HR"/>
        </w:rPr>
        <w:t>ODLUKU</w:t>
      </w:r>
    </w:p>
    <w:p w14:paraId="318AAF7A"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o odabiru najpovoljnije ponude u predmetu jednostavne nabave</w:t>
      </w:r>
    </w:p>
    <w:p w14:paraId="307A9DB5"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za uslugu stručnog nadzora u sklopu VI. faze konzervatorsko-restauratorskih radova na sanaciji građevinskih struktura na arheološkom lokalitetu Sv. Jurja</w:t>
      </w:r>
    </w:p>
    <w:p w14:paraId="6B01000B" w14:textId="77777777" w:rsidR="00C00AC7" w:rsidRPr="0081725E" w:rsidRDefault="00C00AC7" w:rsidP="00C00AC7">
      <w:pPr>
        <w:jc w:val="center"/>
        <w:rPr>
          <w:rFonts w:ascii="Arial" w:hAnsi="Arial" w:cs="Arial"/>
          <w:b/>
          <w:sz w:val="24"/>
          <w:szCs w:val="24"/>
          <w:lang w:val="hr-HR"/>
        </w:rPr>
      </w:pPr>
    </w:p>
    <w:p w14:paraId="206B974A" w14:textId="77777777" w:rsidR="00C00AC7" w:rsidRPr="0081725E" w:rsidRDefault="00C00AC7" w:rsidP="00C00AC7">
      <w:pPr>
        <w:pStyle w:val="Bezproreda"/>
        <w:jc w:val="center"/>
        <w:rPr>
          <w:rFonts w:ascii="Arial" w:hAnsi="Arial" w:cs="Arial"/>
          <w:b/>
          <w:sz w:val="24"/>
          <w:szCs w:val="24"/>
          <w:lang w:val="hr-HR"/>
        </w:rPr>
      </w:pPr>
      <w:r w:rsidRPr="0081725E">
        <w:rPr>
          <w:rFonts w:ascii="Arial" w:hAnsi="Arial" w:cs="Arial"/>
          <w:b/>
          <w:sz w:val="24"/>
          <w:szCs w:val="24"/>
          <w:lang w:val="hr-HR"/>
        </w:rPr>
        <w:t>I.</w:t>
      </w:r>
    </w:p>
    <w:p w14:paraId="5A97BDEF"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b/>
        <w:t xml:space="preserve">U postupku provedbe jednostavne nabave za uslugu stručnog nadzora u sklopu VI. faze konzervatorsko-restauratorskih radova na sanaciji građevinskih struktura na arheološkom lokalitetu Sv. Jurja, odabrana je ponuda Dok produkt d.o.o., Zagrebačka 15, 52210 Rovinj, OIB: 80651510692, broj ponude: 2026-005 od 25.04.2026. godine, </w:t>
      </w:r>
      <w:r w:rsidRPr="0081725E">
        <w:rPr>
          <w:rFonts w:ascii="Arial" w:hAnsi="Arial" w:cs="Arial"/>
          <w:sz w:val="24"/>
          <w:szCs w:val="24"/>
          <w:lang w:val="hr-HR"/>
        </w:rPr>
        <w:lastRenderedPageBreak/>
        <w:t xml:space="preserve">zaprimljene dana 25.04.2026. godine, za ponuđenu cijenu u iznosu od 2.800,00 EUR bez PDV-a, odnosno 3.500,00 EUR s PDV-om. </w:t>
      </w:r>
    </w:p>
    <w:p w14:paraId="0A5E61AE" w14:textId="77777777" w:rsidR="00C00AC7" w:rsidRPr="0081725E" w:rsidRDefault="00C00AC7" w:rsidP="00C00AC7">
      <w:pPr>
        <w:jc w:val="both"/>
        <w:rPr>
          <w:rFonts w:ascii="Arial" w:hAnsi="Arial" w:cs="Arial"/>
          <w:sz w:val="24"/>
          <w:szCs w:val="24"/>
          <w:lang w:val="hr-HR"/>
        </w:rPr>
      </w:pPr>
    </w:p>
    <w:p w14:paraId="61D5FA3E" w14:textId="77777777" w:rsidR="00C00AC7" w:rsidRPr="0081725E" w:rsidRDefault="00C00AC7" w:rsidP="00C00AC7">
      <w:pPr>
        <w:pStyle w:val="Tijeloteksta"/>
        <w:jc w:val="center"/>
        <w:rPr>
          <w:rFonts w:ascii="Arial" w:hAnsi="Arial" w:cs="Arial"/>
          <w:b/>
          <w:szCs w:val="24"/>
        </w:rPr>
      </w:pPr>
      <w:r w:rsidRPr="0081725E">
        <w:rPr>
          <w:rFonts w:ascii="Arial" w:hAnsi="Arial" w:cs="Arial"/>
          <w:b/>
          <w:szCs w:val="24"/>
        </w:rPr>
        <w:t>II.</w:t>
      </w:r>
    </w:p>
    <w:p w14:paraId="68EE18E7" w14:textId="77777777" w:rsidR="00C00AC7" w:rsidRPr="0081725E" w:rsidRDefault="00C00AC7" w:rsidP="00C00AC7">
      <w:pPr>
        <w:jc w:val="both"/>
        <w:rPr>
          <w:rFonts w:ascii="Arial" w:hAnsi="Arial" w:cs="Arial"/>
          <w:sz w:val="24"/>
          <w:szCs w:val="24"/>
          <w:lang w:val="hr-HR"/>
        </w:rPr>
      </w:pPr>
      <w:r w:rsidRPr="0081725E">
        <w:rPr>
          <w:rFonts w:ascii="Arial" w:hAnsi="Arial" w:cs="Arial"/>
          <w:b/>
          <w:sz w:val="24"/>
          <w:szCs w:val="24"/>
          <w:lang w:val="hr-HR"/>
        </w:rPr>
        <w:tab/>
      </w:r>
      <w:r w:rsidRPr="0081725E">
        <w:rPr>
          <w:rFonts w:ascii="Arial" w:hAnsi="Arial" w:cs="Arial"/>
          <w:sz w:val="24"/>
          <w:szCs w:val="24"/>
          <w:lang w:val="hr-HR"/>
        </w:rPr>
        <w:t xml:space="preserve">Naručitelj usluge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xml:space="preserve">. I. ove Odluke je Općina Brtonigla-Verteneglio, Trg Sv. Zenona 1, Brtonigla-Verteneglio, OIB 81025770849.  </w:t>
      </w:r>
    </w:p>
    <w:p w14:paraId="113E43D7"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Naručitelj će s odabranim ponuditeljem sklopiti Ugovor za uslugu stručnog nadzora u sklopu VI. faze konzervatorsko-restauratorskih radova na sanaciji građevinskih struktura na arheološkom lokalitetu Sv. Jurja, sukladno ponudi iz točke I. ove Odluke te uvjetima iz Poziva na dostavu ponuda u postupku jednostavne nabave KLASA: 610-01/25-01/05, URBROJ: 2163-13-04/03-26-23 od 23.04.2026. godine.    </w:t>
      </w:r>
    </w:p>
    <w:p w14:paraId="1CBD547E" w14:textId="77777777" w:rsidR="00C00AC7" w:rsidRPr="0081725E" w:rsidRDefault="00C00AC7" w:rsidP="00C00AC7">
      <w:pPr>
        <w:ind w:firstLine="708"/>
        <w:jc w:val="both"/>
        <w:rPr>
          <w:rFonts w:ascii="Arial" w:hAnsi="Arial" w:cs="Arial"/>
          <w:sz w:val="24"/>
          <w:szCs w:val="24"/>
          <w:lang w:val="hr-HR"/>
        </w:rPr>
      </w:pPr>
    </w:p>
    <w:p w14:paraId="265F20E5"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III.</w:t>
      </w:r>
    </w:p>
    <w:p w14:paraId="2A7DB0BB"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 xml:space="preserve">Za plaćanje usluge iz ove Odluke koristiti će se proračunska sredstva koja su osigurana općinskim proračunom Općine Brtonigla-Verteneglio za 2026. godinu - proračunska stavka „Valorizacija kulturnih spomenika - Ostali nespomenuti građevinski objekti – Konzervatorsko-restauratorski radovi za sanaciju građevinskih struktura na arheološkom lokalitetu Sv. Juraj VI faza“, račun 42149, pozicija 646. </w:t>
      </w:r>
    </w:p>
    <w:p w14:paraId="32F1D0F9"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Za navedeni je trošak Općini Brtonigla-Verteneglio dodijeljeno sufinanciranje Ministarstva kulture i medija Republike Hrvatske, po prijavi na Javnom pozivu za predlaganje javnih potreba u kulturi Republike Hrvatske za 2026. godinu, a temeljem Ugovora br. 16-0290-26 o financiranju programa KLASA: 612-09/25-02/0077, URBROJ: 532-05-01-01-01-26-02.</w:t>
      </w:r>
    </w:p>
    <w:p w14:paraId="01EAAE89" w14:textId="77777777" w:rsidR="00C00AC7" w:rsidRPr="0081725E" w:rsidRDefault="00C00AC7" w:rsidP="00C00AC7">
      <w:pPr>
        <w:pStyle w:val="Bezproreda"/>
        <w:ind w:firstLine="708"/>
        <w:jc w:val="both"/>
        <w:rPr>
          <w:rFonts w:ascii="Arial" w:hAnsi="Arial" w:cs="Arial"/>
          <w:sz w:val="24"/>
          <w:szCs w:val="24"/>
          <w:lang w:val="hr-HR"/>
        </w:rPr>
      </w:pPr>
    </w:p>
    <w:p w14:paraId="23367B96" w14:textId="77777777" w:rsidR="00C00AC7" w:rsidRPr="0081725E" w:rsidRDefault="00C00AC7" w:rsidP="00C00AC7">
      <w:pPr>
        <w:pStyle w:val="Tijeloteksta"/>
        <w:jc w:val="center"/>
        <w:rPr>
          <w:rFonts w:ascii="Arial" w:hAnsi="Arial" w:cs="Arial"/>
          <w:b/>
          <w:szCs w:val="24"/>
        </w:rPr>
      </w:pPr>
      <w:r w:rsidRPr="0081725E">
        <w:rPr>
          <w:rFonts w:ascii="Arial" w:hAnsi="Arial" w:cs="Arial"/>
          <w:b/>
          <w:szCs w:val="24"/>
        </w:rPr>
        <w:t>IV.</w:t>
      </w:r>
    </w:p>
    <w:p w14:paraId="7C2FFDB6" w14:textId="77777777" w:rsidR="00C00AC7" w:rsidRPr="0081725E" w:rsidRDefault="00C00AC7" w:rsidP="00C00AC7">
      <w:pPr>
        <w:pStyle w:val="Tijeloteksta"/>
        <w:ind w:firstLine="708"/>
        <w:rPr>
          <w:rFonts w:ascii="Arial" w:hAnsi="Arial" w:cs="Arial"/>
          <w:szCs w:val="24"/>
        </w:rPr>
      </w:pPr>
      <w:r w:rsidRPr="0081725E">
        <w:rPr>
          <w:rFonts w:ascii="Arial" w:hAnsi="Arial" w:cs="Arial"/>
          <w:szCs w:val="24"/>
        </w:rPr>
        <w:t xml:space="preserve">Za kontrolu izvršene usluge iz ove Odluke, prilikom koje će se kontrolirati pravodobnost, količina i kvaliteta, zadužuje se Tea Rakar, Savjetnik za europske projekte i društvene djelatnosti iz Jedinstvenog upravnog odjela Općine Brtonigla-Verteneglio.    </w:t>
      </w:r>
    </w:p>
    <w:p w14:paraId="58252641" w14:textId="77777777" w:rsidR="00C00AC7" w:rsidRPr="0081725E" w:rsidRDefault="00C00AC7" w:rsidP="00C00AC7">
      <w:pPr>
        <w:pStyle w:val="Tijeloteksta"/>
        <w:ind w:firstLine="708"/>
        <w:rPr>
          <w:rFonts w:ascii="Arial" w:hAnsi="Arial" w:cs="Arial"/>
          <w:szCs w:val="24"/>
        </w:rPr>
      </w:pPr>
      <w:r w:rsidRPr="0081725E">
        <w:rPr>
          <w:rFonts w:ascii="Arial" w:hAnsi="Arial" w:cs="Arial"/>
          <w:szCs w:val="24"/>
        </w:rPr>
        <w:t xml:space="preserve">Zadužuje se Tea Rakar, Savjetnik za europske projekte i društvene djelatnosti iz Jedinstvenog upravnog odjela Općine Brtonigla-Verteneglio za izradu izvješća o obavljenoj kontroli iz prethodnog stavka ove točke.  </w:t>
      </w:r>
    </w:p>
    <w:p w14:paraId="24395E43" w14:textId="77777777" w:rsidR="00C00AC7" w:rsidRPr="0081725E" w:rsidRDefault="00C00AC7" w:rsidP="00C00AC7">
      <w:pPr>
        <w:pStyle w:val="Tijeloteksta"/>
        <w:rPr>
          <w:rFonts w:ascii="Arial" w:hAnsi="Arial" w:cs="Arial"/>
          <w:b/>
          <w:szCs w:val="24"/>
        </w:rPr>
      </w:pPr>
    </w:p>
    <w:p w14:paraId="47E1F13A" w14:textId="77777777" w:rsidR="00C00AC7" w:rsidRPr="0081725E" w:rsidRDefault="00C00AC7" w:rsidP="00C00AC7">
      <w:pPr>
        <w:pStyle w:val="Tijeloteksta"/>
        <w:jc w:val="center"/>
        <w:rPr>
          <w:rFonts w:ascii="Arial" w:hAnsi="Arial" w:cs="Arial"/>
          <w:b/>
          <w:szCs w:val="24"/>
        </w:rPr>
      </w:pPr>
      <w:r w:rsidRPr="0081725E">
        <w:rPr>
          <w:rFonts w:ascii="Arial" w:hAnsi="Arial" w:cs="Arial"/>
          <w:b/>
          <w:szCs w:val="24"/>
        </w:rPr>
        <w:t>V.</w:t>
      </w:r>
    </w:p>
    <w:p w14:paraId="41F02373"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b/>
        <w:t>Ova Odluka stupa na snagu danom donošenja, a ista će se objaviti i u Službenim novinama Općine Brtonigla-Verteneglio.</w:t>
      </w:r>
    </w:p>
    <w:p w14:paraId="348CC367"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Ova se Odluka, zajedno s preslikom Zapisnika o otvaranju, pregledu i ocjeni ponuda, dostavlja svim ponuditeljima na dokaziv način.</w:t>
      </w:r>
    </w:p>
    <w:p w14:paraId="17310AFB" w14:textId="77777777" w:rsidR="00C00AC7" w:rsidRPr="0081725E" w:rsidRDefault="00C00AC7" w:rsidP="00C00AC7">
      <w:pPr>
        <w:jc w:val="both"/>
        <w:rPr>
          <w:rFonts w:ascii="Arial" w:hAnsi="Arial" w:cs="Arial"/>
          <w:sz w:val="24"/>
          <w:szCs w:val="24"/>
          <w:lang w:val="hr-HR"/>
        </w:rPr>
      </w:pPr>
    </w:p>
    <w:p w14:paraId="4F7EFA60" w14:textId="77777777" w:rsidR="00C00AC7" w:rsidRPr="0081725E" w:rsidRDefault="00C00AC7" w:rsidP="00C00AC7">
      <w:pPr>
        <w:rPr>
          <w:rFonts w:ascii="Arial" w:hAnsi="Arial" w:cs="Arial"/>
          <w:color w:val="7030A0"/>
          <w:sz w:val="24"/>
          <w:szCs w:val="24"/>
          <w:lang w:val="hr-HR"/>
        </w:rPr>
      </w:pPr>
    </w:p>
    <w:p w14:paraId="555821BF" w14:textId="77777777" w:rsidR="00C00AC7" w:rsidRPr="0081725E" w:rsidRDefault="00C00AC7" w:rsidP="00C00AC7">
      <w:pPr>
        <w:jc w:val="right"/>
        <w:rPr>
          <w:rFonts w:ascii="Arial" w:hAnsi="Arial" w:cs="Arial"/>
          <w:sz w:val="24"/>
          <w:szCs w:val="24"/>
          <w:lang w:val="hr-HR"/>
        </w:rPr>
      </w:pPr>
      <w:r w:rsidRPr="0081725E">
        <w:rPr>
          <w:rFonts w:ascii="Arial" w:hAnsi="Arial" w:cs="Arial"/>
          <w:sz w:val="24"/>
          <w:szCs w:val="24"/>
          <w:lang w:val="hr-HR"/>
        </w:rPr>
        <w:t>OPĆINA BRTONIGLA-VERTENEGLIO</w:t>
      </w:r>
    </w:p>
    <w:p w14:paraId="3113734E" w14:textId="77777777" w:rsidR="00C00AC7" w:rsidRPr="0081725E" w:rsidRDefault="00C00AC7" w:rsidP="00C00AC7">
      <w:pPr>
        <w:jc w:val="right"/>
        <w:rPr>
          <w:rFonts w:ascii="Arial" w:hAnsi="Arial" w:cs="Arial"/>
          <w:sz w:val="24"/>
          <w:szCs w:val="24"/>
          <w:lang w:val="hr-HR"/>
        </w:rPr>
      </w:pPr>
      <w:r w:rsidRPr="0081725E">
        <w:rPr>
          <w:rFonts w:ascii="Arial" w:hAnsi="Arial" w:cs="Arial"/>
          <w:sz w:val="24"/>
          <w:szCs w:val="24"/>
          <w:lang w:val="hr-HR"/>
        </w:rPr>
        <w:t>Načelnik</w:t>
      </w:r>
    </w:p>
    <w:p w14:paraId="523B45C9" w14:textId="19D7FE0A" w:rsidR="00C00AC7" w:rsidRPr="0081725E" w:rsidRDefault="00C00AC7" w:rsidP="00C00AC7">
      <w:pPr>
        <w:jc w:val="right"/>
        <w:rPr>
          <w:rFonts w:ascii="Arial" w:hAnsi="Arial" w:cs="Arial"/>
          <w:sz w:val="24"/>
          <w:szCs w:val="24"/>
          <w:lang w:val="hr-HR"/>
        </w:rPr>
      </w:pPr>
      <w:r w:rsidRPr="0081725E">
        <w:rPr>
          <w:rFonts w:ascii="Arial" w:hAnsi="Arial" w:cs="Arial"/>
          <w:sz w:val="24"/>
          <w:szCs w:val="24"/>
          <w:lang w:val="hr-HR"/>
        </w:rPr>
        <w:t xml:space="preserve">Neš Sinožić, </w:t>
      </w:r>
      <w:proofErr w:type="spellStart"/>
      <w:r w:rsidRPr="0081725E">
        <w:rPr>
          <w:rFonts w:ascii="Arial" w:hAnsi="Arial" w:cs="Arial"/>
          <w:sz w:val="24"/>
          <w:szCs w:val="24"/>
          <w:lang w:val="hr-HR"/>
        </w:rPr>
        <w:t>mag.ing.agr</w:t>
      </w:r>
      <w:proofErr w:type="spellEnd"/>
      <w:r w:rsidRPr="0081725E">
        <w:rPr>
          <w:rFonts w:ascii="Arial" w:hAnsi="Arial" w:cs="Arial"/>
          <w:sz w:val="24"/>
          <w:szCs w:val="24"/>
          <w:lang w:val="hr-HR"/>
        </w:rPr>
        <w:t>.</w:t>
      </w:r>
      <w:r w:rsidR="00361BAF">
        <w:rPr>
          <w:rFonts w:ascii="Arial" w:hAnsi="Arial" w:cs="Arial"/>
          <w:sz w:val="24"/>
          <w:szCs w:val="24"/>
          <w:lang w:val="hr-HR"/>
        </w:rPr>
        <w:t xml:space="preserve"> v.r.</w:t>
      </w:r>
    </w:p>
    <w:p w14:paraId="46F110AD" w14:textId="77777777" w:rsidR="00C00AC7" w:rsidRPr="0081725E" w:rsidRDefault="00C00AC7" w:rsidP="00C00AC7">
      <w:pPr>
        <w:jc w:val="both"/>
        <w:rPr>
          <w:rFonts w:ascii="Arial" w:hAnsi="Arial" w:cs="Arial"/>
          <w:sz w:val="24"/>
          <w:szCs w:val="24"/>
          <w:lang w:val="hr-HR"/>
        </w:rPr>
      </w:pPr>
    </w:p>
    <w:p w14:paraId="2AC16DE3" w14:textId="77777777" w:rsidR="00C00AC7" w:rsidRDefault="00C00AC7" w:rsidP="00C00AC7">
      <w:pPr>
        <w:pStyle w:val="Tijeloteksta"/>
        <w:rPr>
          <w:sz w:val="22"/>
          <w:szCs w:val="22"/>
        </w:rPr>
      </w:pPr>
    </w:p>
    <w:p w14:paraId="100CA014" w14:textId="77777777" w:rsidR="00361BAF" w:rsidRPr="0081725E" w:rsidRDefault="00361BAF" w:rsidP="00C00AC7">
      <w:pPr>
        <w:pStyle w:val="Tijeloteksta"/>
        <w:rPr>
          <w:sz w:val="22"/>
          <w:szCs w:val="22"/>
        </w:rPr>
      </w:pPr>
    </w:p>
    <w:p w14:paraId="4CBCD62A" w14:textId="77777777" w:rsidR="00C00AC7" w:rsidRPr="0081725E" w:rsidRDefault="00C00AC7" w:rsidP="004C528D">
      <w:pPr>
        <w:rPr>
          <w:lang w:val="hr-HR"/>
        </w:rPr>
      </w:pPr>
    </w:p>
    <w:p w14:paraId="3AFFB9A2" w14:textId="77777777" w:rsidR="00C00AC7" w:rsidRPr="0081725E" w:rsidRDefault="00C00AC7" w:rsidP="00C00AC7">
      <w:pPr>
        <w:pStyle w:val="Odlomakpopisa"/>
        <w:numPr>
          <w:ilvl w:val="0"/>
          <w:numId w:val="8"/>
        </w:numPr>
        <w:jc w:val="center"/>
        <w:rPr>
          <w:lang w:val="hr-HR"/>
        </w:rPr>
      </w:pPr>
    </w:p>
    <w:p w14:paraId="2084B02E" w14:textId="77777777" w:rsidR="00C00AC7" w:rsidRPr="0081725E" w:rsidRDefault="00C00AC7" w:rsidP="004C528D">
      <w:pPr>
        <w:rPr>
          <w:lang w:val="hr-HR"/>
        </w:rPr>
      </w:pPr>
    </w:p>
    <w:p w14:paraId="08E7344A" w14:textId="77777777" w:rsidR="00C00AC7" w:rsidRPr="0081725E" w:rsidRDefault="00C00AC7" w:rsidP="004C528D">
      <w:pPr>
        <w:rPr>
          <w:lang w:val="hr-HR"/>
        </w:rPr>
      </w:pPr>
    </w:p>
    <w:p w14:paraId="5C5CEC0D" w14:textId="77777777" w:rsidR="00C00AC7" w:rsidRPr="0081725E" w:rsidRDefault="00C00AC7" w:rsidP="00C00AC7">
      <w:pPr>
        <w:spacing w:after="30" w:line="259" w:lineRule="auto"/>
        <w:ind w:left="259"/>
        <w:rPr>
          <w:lang w:val="hr-HR"/>
        </w:rPr>
      </w:pPr>
      <w:r w:rsidRPr="0081725E">
        <w:rPr>
          <w:rFonts w:ascii="Calibri" w:eastAsia="Calibri" w:hAnsi="Calibri" w:cs="Calibri"/>
          <w:sz w:val="16"/>
          <w:lang w:val="hr-HR"/>
        </w:rPr>
        <w:lastRenderedPageBreak/>
        <w:t xml:space="preserve">                                                    </w:t>
      </w:r>
      <w:r w:rsidRPr="0081725E">
        <w:rPr>
          <w:noProof/>
          <w:lang w:val="hr-HR"/>
        </w:rPr>
        <w:drawing>
          <wp:inline distT="0" distB="0" distL="0" distR="0" wp14:anchorId="45D6A209" wp14:editId="56130A56">
            <wp:extent cx="247650" cy="247650"/>
            <wp:effectExtent l="0" t="0" r="0" b="0"/>
            <wp:docPr id="120" name="Picture 120"/>
            <wp:cNvGraphicFramePr/>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10"/>
                    <a:stretch>
                      <a:fillRect/>
                    </a:stretch>
                  </pic:blipFill>
                  <pic:spPr>
                    <a:xfrm>
                      <a:off x="0" y="0"/>
                      <a:ext cx="247650" cy="247650"/>
                    </a:xfrm>
                    <a:prstGeom prst="rect">
                      <a:avLst/>
                    </a:prstGeom>
                  </pic:spPr>
                </pic:pic>
              </a:graphicData>
            </a:graphic>
          </wp:inline>
        </w:drawing>
      </w:r>
    </w:p>
    <w:p w14:paraId="73D89FC9" w14:textId="77777777" w:rsidR="00C00AC7" w:rsidRPr="0081725E" w:rsidRDefault="00C00AC7" w:rsidP="00C00AC7">
      <w:pPr>
        <w:spacing w:after="6"/>
        <w:ind w:left="860"/>
        <w:rPr>
          <w:lang w:val="hr-HR"/>
        </w:rPr>
      </w:pPr>
      <w:r w:rsidRPr="0081725E">
        <w:rPr>
          <w:rFonts w:ascii="Calibri" w:eastAsia="Calibri" w:hAnsi="Calibri" w:cs="Calibri"/>
          <w:sz w:val="16"/>
          <w:lang w:val="hr-HR"/>
        </w:rPr>
        <w:t>REPUBLIKA HRVATSKA - REPUBBLICA DI CROAZIA</w:t>
      </w:r>
    </w:p>
    <w:p w14:paraId="5876E5E4" w14:textId="77777777" w:rsidR="00C00AC7" w:rsidRPr="0081725E" w:rsidRDefault="00C00AC7" w:rsidP="00C00AC7">
      <w:pPr>
        <w:spacing w:after="6"/>
        <w:ind w:left="860"/>
        <w:rPr>
          <w:lang w:val="hr-HR"/>
        </w:rPr>
      </w:pPr>
      <w:r w:rsidRPr="0081725E">
        <w:rPr>
          <w:rFonts w:ascii="Calibri" w:eastAsia="Calibri" w:hAnsi="Calibri" w:cs="Calibri"/>
          <w:sz w:val="16"/>
          <w:lang w:val="hr-HR"/>
        </w:rPr>
        <w:t>ISTARSKA ŽUPANIJA - REGIONE ISTRIANA</w:t>
      </w:r>
    </w:p>
    <w:p w14:paraId="645E500A" w14:textId="77777777" w:rsidR="00C00AC7" w:rsidRPr="0081725E" w:rsidRDefault="00C00AC7" w:rsidP="00C00AC7">
      <w:pPr>
        <w:spacing w:after="6"/>
        <w:ind w:left="860"/>
        <w:rPr>
          <w:lang w:val="hr-HR"/>
        </w:rPr>
      </w:pPr>
      <w:r w:rsidRPr="0081725E">
        <w:rPr>
          <w:rFonts w:ascii="Calibri" w:eastAsia="Calibri" w:hAnsi="Calibri" w:cs="Calibri"/>
          <w:sz w:val="16"/>
          <w:lang w:val="hr-HR"/>
        </w:rPr>
        <w:t>Općina Brtonigla-Verteneglio - Comune di Brtonigla-Verteneglio</w:t>
      </w:r>
    </w:p>
    <w:p w14:paraId="11318546" w14:textId="77777777" w:rsidR="00C00AC7" w:rsidRPr="0081725E" w:rsidRDefault="00C00AC7" w:rsidP="00C00AC7">
      <w:pPr>
        <w:spacing w:line="259" w:lineRule="auto"/>
        <w:ind w:left="259"/>
        <w:rPr>
          <w:lang w:val="hr-HR"/>
        </w:rPr>
      </w:pPr>
      <w:r w:rsidRPr="0081725E">
        <w:rPr>
          <w:noProof/>
          <w:lang w:val="hr-HR"/>
        </w:rPr>
        <w:drawing>
          <wp:anchor distT="0" distB="0" distL="114300" distR="114300" simplePos="0" relativeHeight="251659264" behindDoc="0" locked="0" layoutInCell="1" allowOverlap="0" wp14:anchorId="338061A1" wp14:editId="5F2E35E7">
            <wp:simplePos x="0" y="0"/>
            <wp:positionH relativeFrom="column">
              <wp:posOffset>164465</wp:posOffset>
            </wp:positionH>
            <wp:positionV relativeFrom="paragraph">
              <wp:posOffset>-17982</wp:posOffset>
            </wp:positionV>
            <wp:extent cx="247650" cy="247650"/>
            <wp:effectExtent l="0" t="0" r="0" b="0"/>
            <wp:wrapSquare wrapText="bothSides"/>
            <wp:docPr id="122" name="Picture 122"/>
            <wp:cNvGraphicFramePr/>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11"/>
                    <a:stretch>
                      <a:fillRect/>
                    </a:stretch>
                  </pic:blipFill>
                  <pic:spPr>
                    <a:xfrm>
                      <a:off x="0" y="0"/>
                      <a:ext cx="247650" cy="247650"/>
                    </a:xfrm>
                    <a:prstGeom prst="rect">
                      <a:avLst/>
                    </a:prstGeom>
                  </pic:spPr>
                </pic:pic>
              </a:graphicData>
            </a:graphic>
          </wp:anchor>
        </w:drawing>
      </w:r>
      <w:r w:rsidRPr="0081725E">
        <w:rPr>
          <w:rFonts w:ascii="Calibri" w:eastAsia="Calibri" w:hAnsi="Calibri" w:cs="Calibri"/>
          <w:sz w:val="16"/>
          <w:lang w:val="hr-HR"/>
        </w:rPr>
        <w:t>OPĆINSKI NAČELNIK - IL SINDACO</w:t>
      </w:r>
    </w:p>
    <w:p w14:paraId="33D288A6" w14:textId="77777777" w:rsidR="00C00AC7" w:rsidRPr="0081725E" w:rsidRDefault="00C00AC7" w:rsidP="00C00AC7">
      <w:pPr>
        <w:spacing w:after="6"/>
        <w:ind w:left="860"/>
        <w:rPr>
          <w:lang w:val="hr-HR"/>
        </w:rPr>
      </w:pPr>
      <w:r w:rsidRPr="0081725E">
        <w:rPr>
          <w:rFonts w:ascii="Calibri" w:eastAsia="Calibri" w:hAnsi="Calibri" w:cs="Calibri"/>
          <w:sz w:val="16"/>
          <w:lang w:val="hr-HR"/>
        </w:rPr>
        <w:t xml:space="preserve">52474 Brtonigla-Verteneglio, Trg Sv. Zenona / </w:t>
      </w:r>
      <w:proofErr w:type="spellStart"/>
      <w:r w:rsidRPr="0081725E">
        <w:rPr>
          <w:rFonts w:ascii="Calibri" w:eastAsia="Calibri" w:hAnsi="Calibri" w:cs="Calibri"/>
          <w:sz w:val="16"/>
          <w:lang w:val="hr-HR"/>
        </w:rPr>
        <w:t>Piazza</w:t>
      </w:r>
      <w:proofErr w:type="spellEnd"/>
      <w:r w:rsidRPr="0081725E">
        <w:rPr>
          <w:rFonts w:ascii="Calibri" w:eastAsia="Calibri" w:hAnsi="Calibri" w:cs="Calibri"/>
          <w:sz w:val="16"/>
          <w:lang w:val="hr-HR"/>
        </w:rPr>
        <w:t xml:space="preserve"> S. Zenone 1</w:t>
      </w:r>
    </w:p>
    <w:p w14:paraId="2ED12751" w14:textId="77777777" w:rsidR="00C00AC7" w:rsidRPr="0081725E" w:rsidRDefault="00C00AC7" w:rsidP="00C00AC7">
      <w:pPr>
        <w:spacing w:after="258"/>
        <w:ind w:left="860" w:right="5726"/>
        <w:rPr>
          <w:lang w:val="hr-HR"/>
        </w:rPr>
      </w:pPr>
      <w:r w:rsidRPr="0081725E">
        <w:rPr>
          <w:rFonts w:ascii="Calibri" w:eastAsia="Calibri" w:hAnsi="Calibri" w:cs="Calibri"/>
          <w:sz w:val="16"/>
          <w:lang w:val="hr-HR"/>
        </w:rPr>
        <w:t>Tel. &amp; Fax: +385 (0)52 774-174 E-mail: info@brtonigla-verteneglio.hr www.brtonigla-verteneglio.hr</w:t>
      </w:r>
    </w:p>
    <w:p w14:paraId="28DE0E31"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KLASA: 650-01/26-01/01</w:t>
      </w:r>
    </w:p>
    <w:p w14:paraId="69D33761"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URBROJ: 2163-13-04/01-26-02</w:t>
      </w:r>
    </w:p>
    <w:p w14:paraId="67006C50" w14:textId="77777777" w:rsidR="00C00AC7" w:rsidRPr="0081725E" w:rsidRDefault="00C00AC7" w:rsidP="00C00AC7">
      <w:pPr>
        <w:spacing w:after="264"/>
        <w:rPr>
          <w:rFonts w:ascii="Arial" w:hAnsi="Arial" w:cs="Arial"/>
          <w:sz w:val="24"/>
          <w:szCs w:val="24"/>
          <w:lang w:val="hr-HR"/>
        </w:rPr>
      </w:pPr>
      <w:r w:rsidRPr="0081725E">
        <w:rPr>
          <w:rFonts w:ascii="Arial" w:hAnsi="Arial" w:cs="Arial"/>
          <w:sz w:val="24"/>
          <w:szCs w:val="24"/>
          <w:lang w:val="hr-HR"/>
        </w:rPr>
        <w:t>Brtonigla-Verteneglio, 06.svibnja 2026.</w:t>
      </w:r>
    </w:p>
    <w:p w14:paraId="16481E5E" w14:textId="77777777" w:rsidR="00C00AC7" w:rsidRPr="0081725E" w:rsidRDefault="00C00AC7" w:rsidP="00C00AC7">
      <w:pPr>
        <w:autoSpaceDE w:val="0"/>
        <w:autoSpaceDN w:val="0"/>
        <w:adjustRightInd w:val="0"/>
        <w:ind w:firstLine="708"/>
        <w:jc w:val="both"/>
        <w:rPr>
          <w:rFonts w:ascii="Arial" w:hAnsi="Arial" w:cs="Arial"/>
          <w:sz w:val="24"/>
          <w:szCs w:val="24"/>
          <w:lang w:val="hr-HR"/>
        </w:rPr>
      </w:pPr>
      <w:r w:rsidRPr="0081725E">
        <w:rPr>
          <w:rFonts w:ascii="Arial" w:hAnsi="Arial" w:cs="Arial"/>
          <w:sz w:val="24"/>
          <w:szCs w:val="24"/>
          <w:lang w:val="hr-HR"/>
        </w:rPr>
        <w:t xml:space="preserve">Na temelju  čl. 12. Zakona o javnoj nabavi (NN – 120/16 i 114/23), članka 52. Statuta Općine Brtonigla – Verteneglio  (Službene novine Općine Brtonigla - Verteneglio br. 03/18, 03/21 i 07/21-proč.tekst), </w:t>
      </w:r>
      <w:proofErr w:type="spellStart"/>
      <w:r w:rsidRPr="0081725E">
        <w:rPr>
          <w:rFonts w:ascii="Arial" w:hAnsi="Arial" w:cs="Arial"/>
          <w:sz w:val="24"/>
          <w:szCs w:val="24"/>
          <w:lang w:val="hr-HR"/>
        </w:rPr>
        <w:t>Ičlanka</w:t>
      </w:r>
      <w:proofErr w:type="spellEnd"/>
      <w:r w:rsidRPr="0081725E">
        <w:rPr>
          <w:rFonts w:ascii="Arial" w:hAnsi="Arial" w:cs="Arial"/>
          <w:sz w:val="24"/>
          <w:szCs w:val="24"/>
          <w:lang w:val="hr-HR"/>
        </w:rPr>
        <w:t xml:space="preserve"> 4. st. 6. i čl. 7. Pravilnika o provedbi postupaka jednostavne nabave (Službene novine Općine Brtonigla - Verteneglio br. 6/17), Općinski načelnik Općine Brtonigla - Verteneglio, donosi sljedeću</w:t>
      </w:r>
    </w:p>
    <w:p w14:paraId="67C1C5CD" w14:textId="77777777" w:rsidR="00C00AC7" w:rsidRDefault="00C00AC7" w:rsidP="00C00AC7">
      <w:pPr>
        <w:jc w:val="both"/>
        <w:rPr>
          <w:rFonts w:ascii="Arial" w:hAnsi="Arial" w:cs="Arial"/>
          <w:sz w:val="24"/>
          <w:szCs w:val="24"/>
          <w:lang w:val="hr-HR"/>
        </w:rPr>
      </w:pPr>
    </w:p>
    <w:p w14:paraId="6F5BCD3F" w14:textId="77777777" w:rsidR="00361BAF" w:rsidRPr="0081725E" w:rsidRDefault="00361BAF" w:rsidP="00C00AC7">
      <w:pPr>
        <w:jc w:val="both"/>
        <w:rPr>
          <w:rFonts w:ascii="Arial" w:hAnsi="Arial" w:cs="Arial"/>
          <w:sz w:val="24"/>
          <w:szCs w:val="24"/>
          <w:lang w:val="hr-HR"/>
        </w:rPr>
      </w:pPr>
    </w:p>
    <w:p w14:paraId="6BF20E23" w14:textId="40154376" w:rsidR="00361BAF" w:rsidRPr="0081725E" w:rsidRDefault="00C00AC7" w:rsidP="00361BAF">
      <w:pPr>
        <w:jc w:val="center"/>
        <w:rPr>
          <w:rFonts w:ascii="Arial" w:hAnsi="Arial" w:cs="Arial"/>
          <w:b/>
          <w:sz w:val="24"/>
          <w:szCs w:val="24"/>
          <w:lang w:val="hr-HR"/>
        </w:rPr>
      </w:pPr>
      <w:r w:rsidRPr="0081725E">
        <w:rPr>
          <w:rFonts w:ascii="Arial" w:hAnsi="Arial" w:cs="Arial"/>
          <w:b/>
          <w:sz w:val="24"/>
          <w:szCs w:val="24"/>
          <w:lang w:val="hr-HR"/>
        </w:rPr>
        <w:t>ODLUKU</w:t>
      </w:r>
    </w:p>
    <w:p w14:paraId="755B0122" w14:textId="77777777" w:rsidR="00C00AC7" w:rsidRDefault="00C00AC7" w:rsidP="00C00AC7">
      <w:pPr>
        <w:jc w:val="center"/>
        <w:rPr>
          <w:rFonts w:ascii="Arial" w:hAnsi="Arial" w:cs="Arial"/>
          <w:b/>
          <w:sz w:val="24"/>
          <w:szCs w:val="24"/>
          <w:lang w:val="hr-HR"/>
        </w:rPr>
      </w:pPr>
      <w:r w:rsidRPr="0081725E">
        <w:rPr>
          <w:rFonts w:ascii="Arial" w:hAnsi="Arial" w:cs="Arial"/>
          <w:b/>
          <w:sz w:val="24"/>
          <w:szCs w:val="24"/>
          <w:lang w:val="hr-HR"/>
        </w:rPr>
        <w:t>o nabavi računala i računalne opreme</w:t>
      </w:r>
    </w:p>
    <w:p w14:paraId="7A8A1799" w14:textId="77777777" w:rsidR="00361BAF" w:rsidRPr="0081725E" w:rsidRDefault="00361BAF" w:rsidP="00C00AC7">
      <w:pPr>
        <w:jc w:val="center"/>
        <w:rPr>
          <w:rFonts w:ascii="Arial" w:hAnsi="Arial" w:cs="Arial"/>
          <w:b/>
          <w:bCs/>
          <w:sz w:val="24"/>
          <w:szCs w:val="24"/>
          <w:lang w:val="hr-HR"/>
        </w:rPr>
      </w:pPr>
    </w:p>
    <w:p w14:paraId="3F4765BF" w14:textId="77777777" w:rsidR="00C00AC7" w:rsidRPr="0081725E" w:rsidRDefault="00C00AC7" w:rsidP="00C00AC7">
      <w:pPr>
        <w:jc w:val="center"/>
        <w:rPr>
          <w:rFonts w:ascii="Arial" w:hAnsi="Arial" w:cs="Arial"/>
          <w:b/>
          <w:sz w:val="24"/>
          <w:szCs w:val="24"/>
          <w:lang w:val="hr-HR"/>
        </w:rPr>
      </w:pPr>
    </w:p>
    <w:p w14:paraId="3117158C"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Članak 1.</w:t>
      </w:r>
    </w:p>
    <w:p w14:paraId="5DA2686F" w14:textId="77777777" w:rsidR="00C00AC7" w:rsidRPr="0081725E" w:rsidRDefault="00C00AC7" w:rsidP="00C00AC7">
      <w:pPr>
        <w:pStyle w:val="Bezproreda"/>
        <w:jc w:val="both"/>
        <w:rPr>
          <w:rFonts w:ascii="Arial" w:hAnsi="Arial" w:cs="Arial"/>
          <w:sz w:val="24"/>
          <w:szCs w:val="24"/>
          <w:lang w:val="hr-HR"/>
        </w:rPr>
      </w:pPr>
      <w:r w:rsidRPr="0081725E">
        <w:rPr>
          <w:rFonts w:ascii="Arial" w:hAnsi="Arial" w:cs="Arial"/>
          <w:sz w:val="24"/>
          <w:szCs w:val="24"/>
          <w:lang w:val="hr-HR"/>
        </w:rPr>
        <w:tab/>
        <w:t>Prihvaćaju se :</w:t>
      </w:r>
    </w:p>
    <w:p w14:paraId="3A8D5C97" w14:textId="77777777" w:rsidR="00C00AC7" w:rsidRPr="0081725E" w:rsidRDefault="00C00AC7" w:rsidP="00C00AC7">
      <w:pPr>
        <w:pStyle w:val="Bezproreda"/>
        <w:numPr>
          <w:ilvl w:val="0"/>
          <w:numId w:val="9"/>
        </w:numPr>
        <w:jc w:val="both"/>
        <w:rPr>
          <w:rFonts w:ascii="Arial" w:hAnsi="Arial" w:cs="Arial"/>
          <w:sz w:val="24"/>
          <w:szCs w:val="24"/>
          <w:lang w:val="hr-HR"/>
        </w:rPr>
      </w:pPr>
      <w:r w:rsidRPr="0081725E">
        <w:rPr>
          <w:rFonts w:ascii="Arial" w:hAnsi="Arial" w:cs="Arial"/>
          <w:sz w:val="24"/>
          <w:szCs w:val="24"/>
          <w:lang w:val="hr-HR"/>
        </w:rPr>
        <w:t xml:space="preserve">Ponuda br. 26-010-000351 od 27. 04. 2026.godine,  ponuditelja </w:t>
      </w:r>
      <w:r w:rsidRPr="0081725E">
        <w:rPr>
          <w:rFonts w:ascii="Arial" w:hAnsi="Arial" w:cs="Arial"/>
          <w:sz w:val="24"/>
          <w:szCs w:val="24"/>
          <w:lang w:val="hr-HR" w:eastAsia="en-US"/>
        </w:rPr>
        <w:t xml:space="preserve">MRAK WORLD d.o.o., Pazin, Josipa </w:t>
      </w:r>
      <w:proofErr w:type="spellStart"/>
      <w:r w:rsidRPr="0081725E">
        <w:rPr>
          <w:rFonts w:ascii="Arial" w:hAnsi="Arial" w:cs="Arial"/>
          <w:sz w:val="24"/>
          <w:szCs w:val="24"/>
          <w:lang w:val="hr-HR" w:eastAsia="en-US"/>
        </w:rPr>
        <w:t>Voltića</w:t>
      </w:r>
      <w:proofErr w:type="spellEnd"/>
      <w:r w:rsidRPr="0081725E">
        <w:rPr>
          <w:rFonts w:ascii="Arial" w:hAnsi="Arial" w:cs="Arial"/>
          <w:sz w:val="24"/>
          <w:szCs w:val="24"/>
          <w:lang w:val="hr-HR" w:eastAsia="en-US"/>
        </w:rPr>
        <w:t xml:space="preserve"> 23, OIB 51871617138, </w:t>
      </w:r>
      <w:r w:rsidRPr="0081725E">
        <w:rPr>
          <w:rFonts w:ascii="Arial" w:hAnsi="Arial" w:cs="Arial"/>
          <w:sz w:val="24"/>
          <w:szCs w:val="24"/>
          <w:lang w:val="hr-HR"/>
        </w:rPr>
        <w:t xml:space="preserve">za nabavu računala PC LEN TC NEO 50s G6 U5 16GB512GB Win11Pro, i Microsoft Office Home </w:t>
      </w:r>
      <w:proofErr w:type="spellStart"/>
      <w:r w:rsidRPr="0081725E">
        <w:rPr>
          <w:rFonts w:ascii="Arial" w:hAnsi="Arial" w:cs="Arial"/>
          <w:sz w:val="24"/>
          <w:szCs w:val="24"/>
          <w:lang w:val="hr-HR"/>
        </w:rPr>
        <w:t>and</w:t>
      </w:r>
      <w:proofErr w:type="spellEnd"/>
      <w:r w:rsidRPr="0081725E">
        <w:rPr>
          <w:rFonts w:ascii="Arial" w:hAnsi="Arial" w:cs="Arial"/>
          <w:sz w:val="24"/>
          <w:szCs w:val="24"/>
          <w:lang w:val="hr-HR"/>
        </w:rPr>
        <w:t xml:space="preserve"> </w:t>
      </w:r>
      <w:proofErr w:type="spellStart"/>
      <w:r w:rsidRPr="0081725E">
        <w:rPr>
          <w:rFonts w:ascii="Arial" w:hAnsi="Arial" w:cs="Arial"/>
          <w:sz w:val="24"/>
          <w:szCs w:val="24"/>
          <w:lang w:val="hr-HR"/>
        </w:rPr>
        <w:t>Bussines</w:t>
      </w:r>
      <w:proofErr w:type="spellEnd"/>
      <w:r w:rsidRPr="0081725E">
        <w:rPr>
          <w:rFonts w:ascii="Arial" w:hAnsi="Arial" w:cs="Arial"/>
          <w:sz w:val="24"/>
          <w:szCs w:val="24"/>
          <w:lang w:val="hr-HR"/>
        </w:rPr>
        <w:t xml:space="preserve"> 2024 </w:t>
      </w:r>
      <w:proofErr w:type="spellStart"/>
      <w:r w:rsidRPr="0081725E">
        <w:rPr>
          <w:rFonts w:ascii="Arial" w:hAnsi="Arial" w:cs="Arial"/>
          <w:sz w:val="24"/>
          <w:szCs w:val="24"/>
          <w:lang w:val="hr-HR"/>
        </w:rPr>
        <w:t>Medialess</w:t>
      </w:r>
      <w:proofErr w:type="spellEnd"/>
      <w:r w:rsidRPr="0081725E">
        <w:rPr>
          <w:rFonts w:ascii="Arial" w:hAnsi="Arial" w:cs="Arial"/>
          <w:sz w:val="24"/>
          <w:szCs w:val="24"/>
          <w:lang w:val="hr-HR"/>
        </w:rPr>
        <w:t xml:space="preserve"> ENG za ponuđenu cijenu od 1.131,88 EUR bez PDV-a odnosno sa PDV-om u iznosu od 1.414,85 EUR;</w:t>
      </w:r>
    </w:p>
    <w:p w14:paraId="5C25E6C5" w14:textId="77777777" w:rsidR="00C00AC7" w:rsidRPr="0081725E" w:rsidRDefault="00C00AC7" w:rsidP="00C00AC7">
      <w:pPr>
        <w:pStyle w:val="Bezproreda"/>
        <w:numPr>
          <w:ilvl w:val="0"/>
          <w:numId w:val="9"/>
        </w:numPr>
        <w:jc w:val="both"/>
        <w:rPr>
          <w:rFonts w:ascii="Arial" w:hAnsi="Arial" w:cs="Arial"/>
          <w:sz w:val="24"/>
          <w:szCs w:val="24"/>
          <w:lang w:val="hr-HR"/>
        </w:rPr>
      </w:pPr>
      <w:r w:rsidRPr="0081725E">
        <w:rPr>
          <w:rFonts w:ascii="Arial" w:hAnsi="Arial" w:cs="Arial"/>
          <w:sz w:val="24"/>
          <w:szCs w:val="24"/>
          <w:lang w:val="hr-HR"/>
        </w:rPr>
        <w:t xml:space="preserve">Ponuda br. 26-010-000374 od 04. 05. 2026.godine,  ponuditelja </w:t>
      </w:r>
      <w:r w:rsidRPr="0081725E">
        <w:rPr>
          <w:rFonts w:ascii="Arial" w:hAnsi="Arial" w:cs="Arial"/>
          <w:sz w:val="24"/>
          <w:szCs w:val="24"/>
          <w:lang w:val="hr-HR" w:eastAsia="en-US"/>
        </w:rPr>
        <w:t xml:space="preserve">MRAK WORLD d.o.o., Pazin, Josipa </w:t>
      </w:r>
      <w:proofErr w:type="spellStart"/>
      <w:r w:rsidRPr="0081725E">
        <w:rPr>
          <w:rFonts w:ascii="Arial" w:hAnsi="Arial" w:cs="Arial"/>
          <w:sz w:val="24"/>
          <w:szCs w:val="24"/>
          <w:lang w:val="hr-HR" w:eastAsia="en-US"/>
        </w:rPr>
        <w:t>Voltića</w:t>
      </w:r>
      <w:proofErr w:type="spellEnd"/>
      <w:r w:rsidRPr="0081725E">
        <w:rPr>
          <w:rFonts w:ascii="Arial" w:hAnsi="Arial" w:cs="Arial"/>
          <w:sz w:val="24"/>
          <w:szCs w:val="24"/>
          <w:lang w:val="hr-HR" w:eastAsia="en-US"/>
        </w:rPr>
        <w:t xml:space="preserve"> 23, OIB 51871617138, </w:t>
      </w:r>
      <w:r w:rsidRPr="0081725E">
        <w:rPr>
          <w:rFonts w:ascii="Arial" w:hAnsi="Arial" w:cs="Arial"/>
          <w:sz w:val="24"/>
          <w:szCs w:val="24"/>
          <w:lang w:val="hr-HR"/>
        </w:rPr>
        <w:t xml:space="preserve">za nabavu računala PC LEN TC NEO 50s G6 U5 16GB512GB Win11Pro, MON 27 DELL SE27, Microsoft Office Home </w:t>
      </w:r>
      <w:proofErr w:type="spellStart"/>
      <w:r w:rsidRPr="0081725E">
        <w:rPr>
          <w:rFonts w:ascii="Arial" w:hAnsi="Arial" w:cs="Arial"/>
          <w:sz w:val="24"/>
          <w:szCs w:val="24"/>
          <w:lang w:val="hr-HR"/>
        </w:rPr>
        <w:t>and</w:t>
      </w:r>
      <w:proofErr w:type="spellEnd"/>
      <w:r w:rsidRPr="0081725E">
        <w:rPr>
          <w:rFonts w:ascii="Arial" w:hAnsi="Arial" w:cs="Arial"/>
          <w:sz w:val="24"/>
          <w:szCs w:val="24"/>
          <w:lang w:val="hr-HR"/>
        </w:rPr>
        <w:t xml:space="preserve"> </w:t>
      </w:r>
      <w:proofErr w:type="spellStart"/>
      <w:r w:rsidRPr="0081725E">
        <w:rPr>
          <w:rFonts w:ascii="Arial" w:hAnsi="Arial" w:cs="Arial"/>
          <w:sz w:val="24"/>
          <w:szCs w:val="24"/>
          <w:lang w:val="hr-HR"/>
        </w:rPr>
        <w:t>Bussines</w:t>
      </w:r>
      <w:proofErr w:type="spellEnd"/>
      <w:r w:rsidRPr="0081725E">
        <w:rPr>
          <w:rFonts w:ascii="Arial" w:hAnsi="Arial" w:cs="Arial"/>
          <w:sz w:val="24"/>
          <w:szCs w:val="24"/>
          <w:lang w:val="hr-HR"/>
        </w:rPr>
        <w:t xml:space="preserve"> 2024 </w:t>
      </w:r>
      <w:proofErr w:type="spellStart"/>
      <w:r w:rsidRPr="0081725E">
        <w:rPr>
          <w:rFonts w:ascii="Arial" w:hAnsi="Arial" w:cs="Arial"/>
          <w:sz w:val="24"/>
          <w:szCs w:val="24"/>
          <w:lang w:val="hr-HR"/>
        </w:rPr>
        <w:t>Medialess</w:t>
      </w:r>
      <w:proofErr w:type="spellEnd"/>
      <w:r w:rsidRPr="0081725E">
        <w:rPr>
          <w:rFonts w:ascii="Arial" w:hAnsi="Arial" w:cs="Arial"/>
          <w:sz w:val="24"/>
          <w:szCs w:val="24"/>
          <w:lang w:val="hr-HR"/>
        </w:rPr>
        <w:t xml:space="preserve"> ENG i CSP MS 365 Business </w:t>
      </w:r>
      <w:proofErr w:type="spellStart"/>
      <w:r w:rsidRPr="0081725E">
        <w:rPr>
          <w:rFonts w:ascii="Arial" w:hAnsi="Arial" w:cs="Arial"/>
          <w:sz w:val="24"/>
          <w:szCs w:val="24"/>
          <w:lang w:val="hr-HR"/>
        </w:rPr>
        <w:t>Basic</w:t>
      </w:r>
      <w:proofErr w:type="spellEnd"/>
      <w:r w:rsidRPr="0081725E">
        <w:rPr>
          <w:rFonts w:ascii="Arial" w:hAnsi="Arial" w:cs="Arial"/>
          <w:sz w:val="24"/>
          <w:szCs w:val="24"/>
          <w:lang w:val="hr-HR"/>
        </w:rPr>
        <w:t xml:space="preserve"> za ponuđenu cijenu od 1.324,09 EUR bez PDV-a odnosno sa PDV-om u iznosu od 1.655,11 EUR.</w:t>
      </w:r>
    </w:p>
    <w:p w14:paraId="3512EC35" w14:textId="77777777" w:rsidR="00C00AC7" w:rsidRPr="0081725E" w:rsidRDefault="00C00AC7" w:rsidP="00C00AC7">
      <w:pPr>
        <w:pStyle w:val="Bezproreda"/>
        <w:ind w:left="360"/>
        <w:jc w:val="both"/>
        <w:rPr>
          <w:rFonts w:ascii="Arial" w:hAnsi="Arial" w:cs="Arial"/>
          <w:sz w:val="24"/>
          <w:szCs w:val="24"/>
          <w:lang w:val="hr-HR"/>
        </w:rPr>
      </w:pPr>
      <w:r w:rsidRPr="0081725E">
        <w:rPr>
          <w:rFonts w:ascii="Arial" w:hAnsi="Arial" w:cs="Arial"/>
          <w:sz w:val="24"/>
          <w:szCs w:val="24"/>
          <w:lang w:val="hr-HR"/>
        </w:rPr>
        <w:t>Sa navedenim ponuditeljem pristupa se izravnom ugovaranju sukladno prethodnom stavku ovoga članka.</w:t>
      </w:r>
    </w:p>
    <w:p w14:paraId="31FC8286" w14:textId="77777777" w:rsidR="00C00AC7" w:rsidRPr="0081725E" w:rsidRDefault="00C00AC7" w:rsidP="00C00AC7">
      <w:pPr>
        <w:jc w:val="both"/>
        <w:rPr>
          <w:rFonts w:ascii="Arial" w:hAnsi="Arial" w:cs="Arial"/>
          <w:b/>
          <w:sz w:val="24"/>
          <w:szCs w:val="24"/>
          <w:lang w:val="hr-HR"/>
        </w:rPr>
      </w:pPr>
    </w:p>
    <w:p w14:paraId="3F281D48" w14:textId="77777777" w:rsidR="00C00AC7" w:rsidRPr="0081725E" w:rsidRDefault="00C00AC7" w:rsidP="00C00AC7">
      <w:pPr>
        <w:pStyle w:val="Tijeloteksta"/>
        <w:jc w:val="center"/>
        <w:rPr>
          <w:rFonts w:ascii="Arial" w:hAnsi="Arial" w:cs="Arial"/>
          <w:b/>
          <w:szCs w:val="24"/>
        </w:rPr>
      </w:pPr>
      <w:r w:rsidRPr="0081725E">
        <w:rPr>
          <w:rFonts w:ascii="Arial" w:hAnsi="Arial" w:cs="Arial"/>
          <w:b/>
          <w:szCs w:val="24"/>
        </w:rPr>
        <w:t>Članak 2.</w:t>
      </w:r>
    </w:p>
    <w:p w14:paraId="00F81B64" w14:textId="77777777" w:rsidR="00C00AC7" w:rsidRPr="0081725E" w:rsidRDefault="00C00AC7" w:rsidP="00C00AC7">
      <w:pPr>
        <w:jc w:val="both"/>
        <w:rPr>
          <w:rFonts w:ascii="Arial" w:hAnsi="Arial" w:cs="Arial"/>
          <w:sz w:val="24"/>
          <w:szCs w:val="24"/>
          <w:lang w:val="hr-HR"/>
        </w:rPr>
      </w:pPr>
      <w:r w:rsidRPr="0081725E">
        <w:rPr>
          <w:rFonts w:ascii="Arial" w:hAnsi="Arial" w:cs="Arial"/>
          <w:b/>
          <w:sz w:val="24"/>
          <w:szCs w:val="24"/>
          <w:lang w:val="hr-HR"/>
        </w:rPr>
        <w:tab/>
      </w:r>
      <w:r w:rsidRPr="0081725E">
        <w:rPr>
          <w:rFonts w:ascii="Arial" w:hAnsi="Arial" w:cs="Arial"/>
          <w:sz w:val="24"/>
          <w:szCs w:val="24"/>
          <w:lang w:val="hr-HR"/>
        </w:rPr>
        <w:t xml:space="preserve">Naručitelj usluge iz čl. 1 ove Odluke je Općina Brtonigla - Verteneglio, Trg Sv. Zenona 1, Brtonigla, OIB: 81025770849. </w:t>
      </w:r>
    </w:p>
    <w:p w14:paraId="493F82B3" w14:textId="77777777" w:rsidR="00C00AC7" w:rsidRPr="0081725E" w:rsidRDefault="00C00AC7" w:rsidP="00C00AC7">
      <w:pPr>
        <w:tabs>
          <w:tab w:val="left" w:pos="3402"/>
        </w:tabs>
        <w:jc w:val="both"/>
        <w:rPr>
          <w:rFonts w:ascii="Arial" w:hAnsi="Arial" w:cs="Arial"/>
          <w:sz w:val="24"/>
          <w:szCs w:val="24"/>
          <w:lang w:val="hr-HR"/>
        </w:rPr>
      </w:pPr>
      <w:r w:rsidRPr="0081725E">
        <w:rPr>
          <w:rFonts w:ascii="Arial" w:hAnsi="Arial" w:cs="Arial"/>
          <w:sz w:val="24"/>
          <w:szCs w:val="24"/>
          <w:lang w:val="hr-HR"/>
        </w:rPr>
        <w:t xml:space="preserve">            Rok izvršavanja ugovorene usluge određuje se u trajanju od 20 dana od dana predaje Odluke i narudžbenice Ponuditelju. </w:t>
      </w:r>
    </w:p>
    <w:p w14:paraId="2485EFC9"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Plaćanje ugovorene nabave izvršiti će se u roku od 30 dana od dana uredno izvršene usluge  i predanog e-Računa. </w:t>
      </w:r>
    </w:p>
    <w:p w14:paraId="414CC065" w14:textId="77777777" w:rsidR="00C00AC7" w:rsidRPr="0081725E" w:rsidRDefault="00C00AC7" w:rsidP="00C00AC7">
      <w:pPr>
        <w:pStyle w:val="Tijeloteksta"/>
        <w:ind w:firstLine="708"/>
        <w:rPr>
          <w:rFonts w:ascii="Arial" w:hAnsi="Arial" w:cs="Arial"/>
          <w:szCs w:val="24"/>
        </w:rPr>
      </w:pPr>
      <w:r w:rsidRPr="0081725E">
        <w:rPr>
          <w:rFonts w:ascii="Arial" w:hAnsi="Arial" w:cs="Arial"/>
          <w:szCs w:val="24"/>
        </w:rPr>
        <w:t>Za plaćanje usluge iz ove Odluke koristiti će se proračunska sredstva koja su osigurana i namijenjena u Općinskim proračunom Općine Brtonigla - Verteneglio za 2026. godinu, za „računala i računalnu opremu“, račun 42211 pozicija 71.</w:t>
      </w:r>
    </w:p>
    <w:p w14:paraId="387DBC62" w14:textId="77777777" w:rsidR="00C00AC7" w:rsidRPr="0081725E" w:rsidRDefault="00C00AC7" w:rsidP="00C00AC7">
      <w:pPr>
        <w:pStyle w:val="Tijeloteksta"/>
        <w:rPr>
          <w:rFonts w:ascii="Arial" w:hAnsi="Arial" w:cs="Arial"/>
          <w:b/>
          <w:szCs w:val="24"/>
        </w:rPr>
      </w:pPr>
    </w:p>
    <w:p w14:paraId="4AB0BF56" w14:textId="77777777" w:rsidR="00C00AC7" w:rsidRPr="0081725E" w:rsidRDefault="00C00AC7" w:rsidP="00C00AC7">
      <w:pPr>
        <w:pStyle w:val="Tijeloteksta"/>
        <w:jc w:val="center"/>
        <w:rPr>
          <w:rFonts w:ascii="Arial" w:hAnsi="Arial" w:cs="Arial"/>
          <w:b/>
          <w:szCs w:val="24"/>
        </w:rPr>
      </w:pPr>
      <w:r w:rsidRPr="0081725E">
        <w:rPr>
          <w:rFonts w:ascii="Arial" w:hAnsi="Arial" w:cs="Arial"/>
          <w:b/>
          <w:szCs w:val="24"/>
        </w:rPr>
        <w:lastRenderedPageBreak/>
        <w:t>Članak 3.</w:t>
      </w:r>
    </w:p>
    <w:p w14:paraId="79A927DF" w14:textId="77777777" w:rsidR="00C00AC7" w:rsidRPr="0081725E" w:rsidRDefault="00C00AC7" w:rsidP="00C00AC7">
      <w:pPr>
        <w:autoSpaceDE w:val="0"/>
        <w:autoSpaceDN w:val="0"/>
        <w:adjustRightInd w:val="0"/>
        <w:ind w:firstLine="708"/>
        <w:jc w:val="both"/>
        <w:rPr>
          <w:rFonts w:ascii="Arial" w:hAnsi="Arial" w:cs="Arial"/>
          <w:sz w:val="24"/>
          <w:szCs w:val="24"/>
          <w:lang w:val="hr-HR"/>
        </w:rPr>
      </w:pPr>
      <w:r w:rsidRPr="0081725E">
        <w:rPr>
          <w:rFonts w:ascii="Arial" w:hAnsi="Arial" w:cs="Arial"/>
          <w:sz w:val="24"/>
          <w:szCs w:val="24"/>
          <w:lang w:val="hr-HR"/>
        </w:rPr>
        <w:t>Za kontrolu izvršene usluge</w:t>
      </w:r>
      <w:r w:rsidRPr="0081725E">
        <w:rPr>
          <w:rFonts w:ascii="Arial" w:eastAsia="Calibri" w:hAnsi="Arial" w:cs="Arial"/>
          <w:sz w:val="24"/>
          <w:szCs w:val="24"/>
          <w:lang w:val="hr-HR"/>
        </w:rPr>
        <w:t xml:space="preserve"> iz čl.1 ove Odluke</w:t>
      </w:r>
      <w:r w:rsidRPr="0081725E">
        <w:rPr>
          <w:rFonts w:ascii="Arial" w:hAnsi="Arial" w:cs="Arial"/>
          <w:sz w:val="24"/>
          <w:szCs w:val="24"/>
          <w:lang w:val="hr-HR"/>
        </w:rPr>
        <w:t>, prilikom koje će se utvrditi  da li je usluga izvršena pravodobno na način i sukladno opisu ponude Ponuditelja i ove Odluke zadužuje se Viši stručni suradnik za financije i naplatu općinskih prihoda vježbenik.</w:t>
      </w:r>
    </w:p>
    <w:p w14:paraId="5D944324" w14:textId="77777777" w:rsidR="00C00AC7" w:rsidRPr="0081725E" w:rsidRDefault="00C00AC7" w:rsidP="00361BAF">
      <w:pPr>
        <w:pStyle w:val="Tijeloteksta"/>
        <w:rPr>
          <w:rFonts w:ascii="Arial" w:hAnsi="Arial" w:cs="Arial"/>
          <w:b/>
          <w:szCs w:val="24"/>
        </w:rPr>
      </w:pPr>
    </w:p>
    <w:p w14:paraId="1BE098D8" w14:textId="77777777" w:rsidR="00C00AC7" w:rsidRPr="0081725E" w:rsidRDefault="00C00AC7" w:rsidP="00C00AC7">
      <w:pPr>
        <w:pStyle w:val="Tijeloteksta"/>
        <w:jc w:val="center"/>
        <w:rPr>
          <w:rFonts w:ascii="Arial" w:hAnsi="Arial" w:cs="Arial"/>
          <w:b/>
          <w:szCs w:val="24"/>
        </w:rPr>
      </w:pPr>
      <w:r w:rsidRPr="0081725E">
        <w:rPr>
          <w:rFonts w:ascii="Arial" w:hAnsi="Arial" w:cs="Arial"/>
          <w:b/>
          <w:szCs w:val="24"/>
        </w:rPr>
        <w:t>Članak 4.</w:t>
      </w:r>
    </w:p>
    <w:p w14:paraId="12544501" w14:textId="77777777" w:rsidR="00C00AC7" w:rsidRPr="0081725E" w:rsidRDefault="00C00AC7" w:rsidP="00C00AC7">
      <w:pPr>
        <w:pStyle w:val="Tijeloteksta"/>
        <w:rPr>
          <w:rFonts w:ascii="Arial" w:hAnsi="Arial" w:cs="Arial"/>
          <w:szCs w:val="24"/>
        </w:rPr>
      </w:pPr>
      <w:r w:rsidRPr="0081725E">
        <w:rPr>
          <w:rFonts w:ascii="Arial" w:hAnsi="Arial" w:cs="Arial"/>
          <w:szCs w:val="24"/>
        </w:rPr>
        <w:tab/>
        <w:t>Ova Odluka stupa na snagu danom donošenja, a ista će se objaviti i u Službenim novinama Općine Brtonigla - Verteneglio.</w:t>
      </w:r>
    </w:p>
    <w:p w14:paraId="6C00F918" w14:textId="77777777" w:rsidR="00C00AC7" w:rsidRDefault="00C00AC7" w:rsidP="00C00AC7">
      <w:pPr>
        <w:rPr>
          <w:rFonts w:ascii="Arial" w:hAnsi="Arial" w:cs="Arial"/>
          <w:sz w:val="24"/>
          <w:szCs w:val="24"/>
          <w:lang w:val="hr-HR"/>
        </w:rPr>
      </w:pPr>
    </w:p>
    <w:p w14:paraId="77CEF261" w14:textId="77777777" w:rsidR="00361BAF" w:rsidRPr="0081725E" w:rsidRDefault="00361BAF" w:rsidP="00C00AC7">
      <w:pPr>
        <w:rPr>
          <w:rFonts w:ascii="Arial" w:hAnsi="Arial" w:cs="Arial"/>
          <w:sz w:val="24"/>
          <w:szCs w:val="24"/>
          <w:lang w:val="hr-HR"/>
        </w:rPr>
      </w:pPr>
    </w:p>
    <w:p w14:paraId="7C610FF1" w14:textId="77777777" w:rsidR="00C00AC7" w:rsidRPr="0081725E" w:rsidRDefault="00C00AC7" w:rsidP="00C00AC7">
      <w:pPr>
        <w:jc w:val="center"/>
        <w:rPr>
          <w:rFonts w:ascii="Arial" w:hAnsi="Arial" w:cs="Arial"/>
          <w:sz w:val="24"/>
          <w:szCs w:val="24"/>
          <w:lang w:val="hr-HR"/>
        </w:rPr>
      </w:pPr>
      <w:r w:rsidRPr="0081725E">
        <w:rPr>
          <w:rFonts w:ascii="Arial" w:hAnsi="Arial" w:cs="Arial"/>
          <w:sz w:val="24"/>
          <w:szCs w:val="24"/>
          <w:lang w:val="hr-HR"/>
        </w:rPr>
        <w:t>OPĆINSKI NAČELNIK OPĆINE BRTONIGLA-VERTENEGLIO</w:t>
      </w:r>
    </w:p>
    <w:p w14:paraId="32AD8511" w14:textId="45664644" w:rsidR="00C00AC7" w:rsidRDefault="00C00AC7" w:rsidP="00C00AC7">
      <w:pPr>
        <w:pStyle w:val="Tijeloteksta"/>
        <w:ind w:firstLine="708"/>
        <w:jc w:val="center"/>
        <w:rPr>
          <w:rFonts w:ascii="Arial" w:hAnsi="Arial" w:cs="Arial"/>
          <w:szCs w:val="24"/>
        </w:rPr>
      </w:pPr>
      <w:r w:rsidRPr="0081725E">
        <w:rPr>
          <w:rFonts w:ascii="Arial" w:hAnsi="Arial" w:cs="Arial"/>
          <w:szCs w:val="24"/>
        </w:rPr>
        <w:t xml:space="preserve">Neš Sinožić, </w:t>
      </w:r>
      <w:proofErr w:type="spellStart"/>
      <w:r w:rsidRPr="0081725E">
        <w:rPr>
          <w:rFonts w:ascii="Arial" w:hAnsi="Arial" w:cs="Arial"/>
          <w:szCs w:val="24"/>
        </w:rPr>
        <w:t>mag.ing.agr</w:t>
      </w:r>
      <w:proofErr w:type="spellEnd"/>
      <w:r w:rsidRPr="0081725E">
        <w:rPr>
          <w:rFonts w:ascii="Arial" w:hAnsi="Arial" w:cs="Arial"/>
          <w:szCs w:val="24"/>
        </w:rPr>
        <w:t>.</w:t>
      </w:r>
      <w:r w:rsidR="00361BAF">
        <w:rPr>
          <w:rFonts w:ascii="Arial" w:hAnsi="Arial" w:cs="Arial"/>
          <w:szCs w:val="24"/>
        </w:rPr>
        <w:t xml:space="preserve"> v.r.</w:t>
      </w:r>
    </w:p>
    <w:p w14:paraId="349597B7" w14:textId="77777777" w:rsidR="00C00AC7" w:rsidRDefault="00C00AC7" w:rsidP="004C528D">
      <w:pPr>
        <w:rPr>
          <w:lang w:val="hr-HR"/>
        </w:rPr>
      </w:pPr>
    </w:p>
    <w:p w14:paraId="78C7E2FE" w14:textId="77777777" w:rsidR="00361BAF" w:rsidRPr="0081725E" w:rsidRDefault="00361BAF" w:rsidP="004C528D">
      <w:pPr>
        <w:rPr>
          <w:lang w:val="hr-HR"/>
        </w:rPr>
      </w:pPr>
    </w:p>
    <w:p w14:paraId="2A428CA4" w14:textId="77777777" w:rsidR="00C00AC7" w:rsidRPr="0081725E" w:rsidRDefault="00C00AC7" w:rsidP="00C00AC7">
      <w:pPr>
        <w:pStyle w:val="Odlomakpopisa"/>
        <w:numPr>
          <w:ilvl w:val="0"/>
          <w:numId w:val="8"/>
        </w:numPr>
        <w:jc w:val="center"/>
        <w:rPr>
          <w:lang w:val="hr-HR"/>
        </w:rPr>
      </w:pPr>
    </w:p>
    <w:p w14:paraId="1E2E4EEA" w14:textId="77777777" w:rsidR="00361BAF" w:rsidRDefault="00361BAF" w:rsidP="00C00AC7">
      <w:pPr>
        <w:rPr>
          <w:rFonts w:ascii="Arial" w:hAnsi="Arial" w:cs="Arial"/>
          <w:sz w:val="24"/>
          <w:szCs w:val="24"/>
          <w:lang w:val="hr-HR"/>
        </w:rPr>
      </w:pPr>
    </w:p>
    <w:p w14:paraId="1FFDCB0F" w14:textId="77777777" w:rsidR="00361BAF" w:rsidRPr="0081725E" w:rsidRDefault="00361BAF" w:rsidP="00C00AC7">
      <w:pPr>
        <w:rPr>
          <w:rFonts w:ascii="Arial" w:hAnsi="Arial" w:cs="Arial"/>
          <w:sz w:val="24"/>
          <w:szCs w:val="24"/>
          <w:lang w:val="hr-HR"/>
        </w:rPr>
      </w:pPr>
    </w:p>
    <w:p w14:paraId="3A6FC246" w14:textId="7FCDC938" w:rsidR="00C00AC7" w:rsidRDefault="00C00AC7" w:rsidP="00361BAF">
      <w:pPr>
        <w:autoSpaceDE w:val="0"/>
        <w:autoSpaceDN w:val="0"/>
        <w:adjustRightInd w:val="0"/>
        <w:spacing w:after="200"/>
        <w:ind w:firstLine="708"/>
        <w:jc w:val="both"/>
        <w:rPr>
          <w:rFonts w:ascii="Arial" w:hAnsi="Arial" w:cs="Arial"/>
          <w:sz w:val="24"/>
          <w:szCs w:val="24"/>
          <w:lang w:val="hr-HR"/>
        </w:rPr>
      </w:pPr>
      <w:r w:rsidRPr="0081725E">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07/21-proč.tekst i 16/22), Općinski načelnik Općine Brtonigla - Verteneglio dana 06.05. 2026. godine, donosi sljedeću</w:t>
      </w:r>
    </w:p>
    <w:p w14:paraId="26017E8A" w14:textId="77777777" w:rsidR="00361BAF" w:rsidRPr="00361BAF" w:rsidRDefault="00361BAF" w:rsidP="00361BAF">
      <w:pPr>
        <w:autoSpaceDE w:val="0"/>
        <w:autoSpaceDN w:val="0"/>
        <w:adjustRightInd w:val="0"/>
        <w:spacing w:after="200"/>
        <w:ind w:firstLine="708"/>
        <w:jc w:val="both"/>
        <w:rPr>
          <w:rFonts w:ascii="Arial" w:hAnsi="Arial" w:cs="Arial"/>
          <w:sz w:val="24"/>
          <w:szCs w:val="24"/>
          <w:lang w:val="hr-HR"/>
        </w:rPr>
      </w:pPr>
    </w:p>
    <w:p w14:paraId="6C7CC4AE" w14:textId="77777777" w:rsidR="00C00AC7" w:rsidRPr="0081725E" w:rsidRDefault="00C00AC7" w:rsidP="00C00AC7">
      <w:pPr>
        <w:spacing w:after="200"/>
        <w:jc w:val="center"/>
        <w:rPr>
          <w:rFonts w:ascii="Arial" w:hAnsi="Arial" w:cs="Arial"/>
          <w:b/>
          <w:sz w:val="24"/>
          <w:szCs w:val="24"/>
          <w:lang w:val="hr-HR"/>
        </w:rPr>
      </w:pPr>
      <w:r w:rsidRPr="0081725E">
        <w:rPr>
          <w:rFonts w:ascii="Arial" w:hAnsi="Arial" w:cs="Arial"/>
          <w:b/>
          <w:sz w:val="24"/>
          <w:szCs w:val="24"/>
          <w:lang w:val="hr-HR"/>
        </w:rPr>
        <w:t>ODLUKU</w:t>
      </w:r>
    </w:p>
    <w:p w14:paraId="7189EF97" w14:textId="53B979E7" w:rsidR="00361BAF" w:rsidRPr="0081725E" w:rsidRDefault="00C00AC7" w:rsidP="00361BAF">
      <w:pPr>
        <w:spacing w:after="200" w:line="276" w:lineRule="auto"/>
        <w:jc w:val="center"/>
        <w:rPr>
          <w:rFonts w:ascii="Arial" w:hAnsi="Arial" w:cs="Arial"/>
          <w:b/>
          <w:sz w:val="24"/>
          <w:szCs w:val="24"/>
          <w:lang w:val="hr-HR"/>
        </w:rPr>
      </w:pPr>
      <w:r w:rsidRPr="0081725E">
        <w:rPr>
          <w:rFonts w:ascii="Arial" w:hAnsi="Arial" w:cs="Arial"/>
          <w:b/>
          <w:sz w:val="24"/>
          <w:szCs w:val="24"/>
          <w:lang w:val="hr-HR"/>
        </w:rPr>
        <w:t xml:space="preserve">O nabavi radnog materijala za Općinu Brtonigla  - Verteneglio </w:t>
      </w:r>
    </w:p>
    <w:p w14:paraId="479A4F91"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w:t>
      </w:r>
    </w:p>
    <w:p w14:paraId="05EB57A1"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b/>
        <w:t xml:space="preserve">Prihvaća se ponuda broj: 276/2026,SIN-AGRO d.o.o. </w:t>
      </w:r>
      <w:r w:rsidRPr="0081725E">
        <w:rPr>
          <w:rFonts w:ascii="Arial" w:hAnsi="Arial" w:cs="Arial"/>
          <w:color w:val="000000"/>
          <w:sz w:val="24"/>
          <w:szCs w:val="24"/>
          <w:lang w:val="hr-HR"/>
        </w:rPr>
        <w:t xml:space="preserve"> </w:t>
      </w:r>
      <w:r w:rsidRPr="0081725E">
        <w:rPr>
          <w:rFonts w:ascii="Arial" w:hAnsi="Arial" w:cs="Arial"/>
          <w:sz w:val="24"/>
          <w:szCs w:val="24"/>
          <w:lang w:val="hr-HR"/>
        </w:rPr>
        <w:t xml:space="preserve">(OIB:48772750193) </w:t>
      </w:r>
      <w:r w:rsidRPr="0081725E">
        <w:rPr>
          <w:rFonts w:ascii="Arial" w:hAnsi="Arial" w:cs="Arial"/>
          <w:color w:val="000000"/>
          <w:sz w:val="24"/>
          <w:szCs w:val="24"/>
          <w:lang w:val="hr-HR"/>
        </w:rPr>
        <w:t>,</w:t>
      </w:r>
      <w:proofErr w:type="spellStart"/>
      <w:r w:rsidRPr="0081725E">
        <w:rPr>
          <w:rFonts w:ascii="Arial" w:hAnsi="Arial" w:cs="Arial"/>
          <w:color w:val="000000"/>
          <w:sz w:val="24"/>
          <w:szCs w:val="24"/>
          <w:lang w:val="hr-HR"/>
        </w:rPr>
        <w:t>Rojci</w:t>
      </w:r>
      <w:proofErr w:type="spellEnd"/>
      <w:r w:rsidRPr="0081725E">
        <w:rPr>
          <w:rFonts w:ascii="Arial" w:hAnsi="Arial" w:cs="Arial"/>
          <w:color w:val="000000"/>
          <w:sz w:val="24"/>
          <w:szCs w:val="24"/>
          <w:lang w:val="hr-HR"/>
        </w:rPr>
        <w:t xml:space="preserve"> 66,52464 </w:t>
      </w:r>
      <w:proofErr w:type="spellStart"/>
      <w:r w:rsidRPr="0081725E">
        <w:rPr>
          <w:rFonts w:ascii="Arial" w:hAnsi="Arial" w:cs="Arial"/>
          <w:color w:val="000000"/>
          <w:sz w:val="24"/>
          <w:szCs w:val="24"/>
          <w:lang w:val="hr-HR"/>
        </w:rPr>
        <w:t>Kaštelir</w:t>
      </w:r>
      <w:proofErr w:type="spellEnd"/>
      <w:r w:rsidRPr="0081725E">
        <w:rPr>
          <w:rFonts w:ascii="Arial" w:hAnsi="Arial" w:cs="Arial"/>
          <w:color w:val="000000"/>
          <w:sz w:val="24"/>
          <w:szCs w:val="24"/>
          <w:lang w:val="hr-HR"/>
        </w:rPr>
        <w:t xml:space="preserve"> </w:t>
      </w:r>
      <w:proofErr w:type="spellStart"/>
      <w:r w:rsidRPr="0081725E">
        <w:rPr>
          <w:rFonts w:ascii="Arial" w:hAnsi="Arial" w:cs="Arial"/>
          <w:color w:val="000000"/>
          <w:sz w:val="24"/>
          <w:szCs w:val="24"/>
          <w:lang w:val="hr-HR"/>
        </w:rPr>
        <w:t>ip</w:t>
      </w:r>
      <w:proofErr w:type="spellEnd"/>
      <w:r w:rsidRPr="0081725E">
        <w:rPr>
          <w:rFonts w:ascii="Arial" w:hAnsi="Arial" w:cs="Arial"/>
          <w:color w:val="000000"/>
          <w:sz w:val="24"/>
          <w:szCs w:val="24"/>
          <w:lang w:val="hr-HR"/>
        </w:rPr>
        <w:t>. PC Mlinska 4, 52474 Brtonigla</w:t>
      </w:r>
      <w:r w:rsidRPr="0081725E">
        <w:rPr>
          <w:rFonts w:ascii="Arial" w:hAnsi="Arial" w:cs="Arial"/>
          <w:sz w:val="24"/>
          <w:szCs w:val="24"/>
          <w:lang w:val="hr-HR"/>
        </w:rPr>
        <w:t>, zaprimljena pod brojem 1125 od 05.05.2026, za nabavu radnog materijala za Općinu Brtonigla – Verteneglio za ponuđenu cijenu u iznosu od 221,24 EUR bez PDV-a, odnosno 276,55 EUR sa PDV-om.</w:t>
      </w:r>
    </w:p>
    <w:p w14:paraId="308D68D2"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Pristupa se izravnom ugovaranju sa navedenim ponuditeljem sukladno prethodnom stavku ove točke.                      </w:t>
      </w:r>
    </w:p>
    <w:p w14:paraId="3BFB1602"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                      </w:t>
      </w:r>
    </w:p>
    <w:p w14:paraId="2A881CC6" w14:textId="77777777" w:rsidR="00C00AC7" w:rsidRPr="0081725E" w:rsidRDefault="00C00AC7" w:rsidP="00C00AC7">
      <w:pPr>
        <w:ind w:firstLine="708"/>
        <w:rPr>
          <w:rFonts w:ascii="Arial" w:hAnsi="Arial" w:cs="Arial"/>
          <w:b/>
          <w:sz w:val="24"/>
          <w:szCs w:val="24"/>
          <w:lang w:val="hr-HR"/>
        </w:rPr>
      </w:pPr>
      <w:r w:rsidRPr="0081725E">
        <w:rPr>
          <w:rFonts w:ascii="Arial" w:hAnsi="Arial" w:cs="Arial"/>
          <w:b/>
          <w:sz w:val="24"/>
          <w:szCs w:val="24"/>
          <w:lang w:val="hr-HR"/>
        </w:rPr>
        <w:t xml:space="preserve">                                                        II.</w:t>
      </w:r>
    </w:p>
    <w:p w14:paraId="42C4ADCC" w14:textId="77777777" w:rsidR="00C00AC7" w:rsidRPr="0081725E" w:rsidRDefault="00C00AC7" w:rsidP="00C00AC7">
      <w:pPr>
        <w:jc w:val="both"/>
        <w:rPr>
          <w:rFonts w:ascii="Arial" w:hAnsi="Arial" w:cs="Arial"/>
          <w:sz w:val="24"/>
          <w:szCs w:val="24"/>
          <w:lang w:val="hr-HR"/>
        </w:rPr>
      </w:pPr>
      <w:r w:rsidRPr="0081725E">
        <w:rPr>
          <w:rFonts w:ascii="Arial" w:hAnsi="Arial" w:cs="Arial"/>
          <w:b/>
          <w:sz w:val="24"/>
          <w:szCs w:val="24"/>
          <w:lang w:val="hr-HR"/>
        </w:rPr>
        <w:tab/>
      </w:r>
      <w:r w:rsidRPr="0081725E">
        <w:rPr>
          <w:rFonts w:ascii="Arial" w:hAnsi="Arial" w:cs="Arial"/>
          <w:sz w:val="24"/>
          <w:szCs w:val="24"/>
          <w:lang w:val="hr-HR"/>
        </w:rPr>
        <w:t xml:space="preserve">Naručitelj usluge iz točke I. ove Odluke je Općina Brtonigla - Verteneglio, Trg Sv. Zenona 1, Brtonigla - Verteneglio, OIB: 81025770849. </w:t>
      </w:r>
    </w:p>
    <w:p w14:paraId="0E4C4B19" w14:textId="77777777" w:rsidR="00C00AC7" w:rsidRPr="0081725E" w:rsidRDefault="00C00AC7" w:rsidP="00C00AC7">
      <w:pPr>
        <w:spacing w:after="120"/>
        <w:ind w:firstLine="708"/>
        <w:jc w:val="both"/>
        <w:rPr>
          <w:rFonts w:ascii="Arial" w:hAnsi="Arial" w:cs="Arial"/>
          <w:sz w:val="24"/>
          <w:szCs w:val="24"/>
          <w:lang w:val="hr-HR"/>
        </w:rPr>
      </w:pPr>
      <w:r w:rsidRPr="0081725E">
        <w:rPr>
          <w:rFonts w:ascii="Arial" w:hAnsi="Arial" w:cs="Arial"/>
          <w:sz w:val="24"/>
          <w:szCs w:val="24"/>
          <w:lang w:val="hr-HR"/>
        </w:rPr>
        <w:t xml:space="preserve">Plaćanje radova iz točke I. ove Odluke obaviti će se 30 dana od dostave urednog e-računa. </w:t>
      </w:r>
    </w:p>
    <w:p w14:paraId="1FE9A559"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 xml:space="preserve">Za plaćanje usluge iz ove Odluke koristiti će se proračunska sredstva koja su osigurana i namijenjena u Općinskim proračunom Općine Brtonigla - Verteneglio za 2026. godinu, UREĐENJE  OSTALIH PARKOVA I ZELENIH POVRŠINA(Konto 41139 i pozicija 354 i </w:t>
      </w:r>
      <w:proofErr w:type="spellStart"/>
      <w:r w:rsidRPr="0081725E">
        <w:rPr>
          <w:rFonts w:ascii="Arial" w:hAnsi="Arial" w:cs="Arial"/>
          <w:sz w:val="24"/>
          <w:szCs w:val="24"/>
          <w:lang w:val="hr-HR"/>
        </w:rPr>
        <w:t>podpozicija</w:t>
      </w:r>
      <w:proofErr w:type="spellEnd"/>
      <w:r w:rsidRPr="0081725E">
        <w:rPr>
          <w:rFonts w:ascii="Arial" w:hAnsi="Arial" w:cs="Arial"/>
          <w:sz w:val="24"/>
          <w:szCs w:val="24"/>
          <w:lang w:val="hr-HR"/>
        </w:rPr>
        <w:t xml:space="preserve"> 6 ).</w:t>
      </w:r>
    </w:p>
    <w:p w14:paraId="617901B3" w14:textId="77777777" w:rsidR="00C00AC7" w:rsidRPr="0081725E" w:rsidRDefault="00C00AC7" w:rsidP="00C00AC7">
      <w:pPr>
        <w:jc w:val="both"/>
        <w:rPr>
          <w:rFonts w:ascii="Arial" w:hAnsi="Arial" w:cs="Arial"/>
          <w:sz w:val="24"/>
          <w:szCs w:val="24"/>
          <w:lang w:val="hr-HR"/>
        </w:rPr>
      </w:pPr>
    </w:p>
    <w:p w14:paraId="7A431CF8"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lastRenderedPageBreak/>
        <w:t>III.</w:t>
      </w:r>
    </w:p>
    <w:p w14:paraId="7BBB5A57"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Za kontrolu usluge radova iz točke II., zadužuju se Upravitelj vlastitog pogona Silvija Bratović.</w:t>
      </w:r>
    </w:p>
    <w:p w14:paraId="5D85AC5F" w14:textId="77777777" w:rsidR="00C00AC7" w:rsidRPr="0081725E" w:rsidRDefault="00C00AC7" w:rsidP="00C00AC7">
      <w:pPr>
        <w:ind w:firstLine="708"/>
        <w:jc w:val="both"/>
        <w:rPr>
          <w:rFonts w:ascii="Arial" w:hAnsi="Arial" w:cs="Arial"/>
          <w:sz w:val="24"/>
          <w:szCs w:val="24"/>
          <w:lang w:val="hr-HR"/>
        </w:rPr>
      </w:pPr>
    </w:p>
    <w:p w14:paraId="6C32A096"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IV.</w:t>
      </w:r>
    </w:p>
    <w:p w14:paraId="6D477FCB"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b/>
        <w:t>Ova Odluka stupa na snagu danom donošenja, a ista će se objaviti i u Službenim novinama Općine Brtonigla - Verteneglio.</w:t>
      </w:r>
    </w:p>
    <w:p w14:paraId="6AFE7EC3" w14:textId="77777777" w:rsidR="00C00AC7" w:rsidRPr="0081725E" w:rsidRDefault="00C00AC7" w:rsidP="00C00AC7">
      <w:pPr>
        <w:jc w:val="both"/>
        <w:rPr>
          <w:rFonts w:ascii="Arial" w:hAnsi="Arial" w:cs="Arial"/>
          <w:sz w:val="24"/>
          <w:szCs w:val="24"/>
          <w:lang w:val="hr-HR"/>
        </w:rPr>
      </w:pPr>
    </w:p>
    <w:p w14:paraId="4051EDF5" w14:textId="77777777" w:rsidR="00C00AC7" w:rsidRPr="0081725E" w:rsidRDefault="00C00AC7" w:rsidP="00C00AC7">
      <w:pPr>
        <w:jc w:val="both"/>
        <w:rPr>
          <w:rFonts w:ascii="Arial" w:hAnsi="Arial" w:cs="Arial"/>
          <w:sz w:val="24"/>
          <w:szCs w:val="24"/>
          <w:lang w:val="hr-HR"/>
        </w:rPr>
      </w:pPr>
    </w:p>
    <w:p w14:paraId="2222B83B" w14:textId="77777777" w:rsidR="00C00AC7" w:rsidRPr="0081725E" w:rsidRDefault="00C00AC7" w:rsidP="00C00AC7">
      <w:pPr>
        <w:rPr>
          <w:rFonts w:ascii="Arial" w:hAnsi="Arial" w:cs="Arial"/>
          <w:color w:val="000000"/>
          <w:sz w:val="24"/>
          <w:szCs w:val="24"/>
          <w:lang w:val="hr-HR"/>
        </w:rPr>
      </w:pPr>
      <w:r w:rsidRPr="0081725E">
        <w:rPr>
          <w:rFonts w:ascii="Arial" w:hAnsi="Arial" w:cs="Arial"/>
          <w:color w:val="000000"/>
          <w:sz w:val="24"/>
          <w:szCs w:val="24"/>
          <w:lang w:val="hr-HR"/>
        </w:rPr>
        <w:t>KLASA:363-01/26-01/09</w:t>
      </w:r>
    </w:p>
    <w:p w14:paraId="29027C50" w14:textId="77777777" w:rsidR="00C00AC7" w:rsidRPr="0081725E" w:rsidRDefault="00C00AC7" w:rsidP="00C00AC7">
      <w:pPr>
        <w:rPr>
          <w:rFonts w:ascii="Arial" w:hAnsi="Arial" w:cs="Arial"/>
          <w:color w:val="000000"/>
          <w:sz w:val="24"/>
          <w:szCs w:val="24"/>
          <w:lang w:val="hr-HR"/>
        </w:rPr>
      </w:pPr>
      <w:r w:rsidRPr="0081725E">
        <w:rPr>
          <w:rFonts w:ascii="Arial" w:hAnsi="Arial" w:cs="Arial"/>
          <w:color w:val="000000"/>
          <w:sz w:val="24"/>
          <w:szCs w:val="24"/>
          <w:lang w:val="hr-HR"/>
        </w:rPr>
        <w:t>URBROJ:2163-13-05/01-26-2</w:t>
      </w:r>
    </w:p>
    <w:p w14:paraId="5F67CA79" w14:textId="77777777" w:rsidR="00C00AC7" w:rsidRPr="0081725E" w:rsidRDefault="00C00AC7" w:rsidP="00C00AC7">
      <w:pPr>
        <w:rPr>
          <w:rFonts w:ascii="Calibri" w:hAnsi="Calibri" w:cs="Calibri"/>
          <w:color w:val="000000"/>
          <w:sz w:val="24"/>
          <w:szCs w:val="24"/>
          <w:lang w:val="hr-HR"/>
        </w:rPr>
      </w:pPr>
      <w:r w:rsidRPr="0081725E">
        <w:rPr>
          <w:rFonts w:ascii="Arial" w:hAnsi="Arial" w:cs="Arial"/>
          <w:color w:val="000000"/>
          <w:sz w:val="24"/>
          <w:szCs w:val="24"/>
          <w:lang w:val="hr-HR"/>
        </w:rPr>
        <w:t>Brtonigla – Verteneglio,</w:t>
      </w:r>
      <w:r w:rsidRPr="0081725E">
        <w:rPr>
          <w:rFonts w:ascii="Calibri" w:hAnsi="Calibri" w:cs="Calibri"/>
          <w:color w:val="000000"/>
          <w:sz w:val="24"/>
          <w:szCs w:val="24"/>
          <w:lang w:val="hr-HR"/>
        </w:rPr>
        <w:t xml:space="preserve"> </w:t>
      </w:r>
      <w:r w:rsidRPr="0081725E">
        <w:rPr>
          <w:rFonts w:ascii="Arial" w:hAnsi="Arial" w:cs="Arial"/>
          <w:color w:val="000000"/>
          <w:sz w:val="24"/>
          <w:szCs w:val="24"/>
          <w:lang w:val="hr-HR"/>
        </w:rPr>
        <w:t>06.05.2026.</w:t>
      </w:r>
    </w:p>
    <w:p w14:paraId="2BCF73C0" w14:textId="77777777" w:rsidR="00C00AC7" w:rsidRDefault="00C00AC7" w:rsidP="00C00AC7">
      <w:pPr>
        <w:jc w:val="center"/>
        <w:rPr>
          <w:rFonts w:ascii="Arial" w:hAnsi="Arial" w:cs="Arial"/>
          <w:sz w:val="24"/>
          <w:szCs w:val="24"/>
          <w:lang w:val="hr-HR"/>
        </w:rPr>
      </w:pPr>
    </w:p>
    <w:p w14:paraId="08C53F48" w14:textId="77777777" w:rsidR="00361BAF" w:rsidRPr="0081725E" w:rsidRDefault="00361BAF" w:rsidP="00C00AC7">
      <w:pPr>
        <w:jc w:val="center"/>
        <w:rPr>
          <w:rFonts w:ascii="Arial" w:hAnsi="Arial" w:cs="Arial"/>
          <w:sz w:val="24"/>
          <w:szCs w:val="24"/>
          <w:lang w:val="hr-HR"/>
        </w:rPr>
      </w:pPr>
    </w:p>
    <w:p w14:paraId="509866E3" w14:textId="77777777" w:rsidR="00C00AC7" w:rsidRPr="0081725E" w:rsidRDefault="00C00AC7" w:rsidP="00C00AC7">
      <w:pPr>
        <w:jc w:val="center"/>
        <w:rPr>
          <w:rFonts w:ascii="Arial" w:hAnsi="Arial" w:cs="Arial"/>
          <w:sz w:val="24"/>
          <w:szCs w:val="24"/>
          <w:lang w:val="hr-HR"/>
        </w:rPr>
      </w:pPr>
      <w:r w:rsidRPr="0081725E">
        <w:rPr>
          <w:rFonts w:ascii="Arial" w:hAnsi="Arial" w:cs="Arial"/>
          <w:sz w:val="24"/>
          <w:szCs w:val="24"/>
          <w:lang w:val="hr-HR"/>
        </w:rPr>
        <w:t>OPĆINSKI NAČELNIK OPĆINE BRTONIGLA - VERTENEGLIO</w:t>
      </w:r>
    </w:p>
    <w:p w14:paraId="01B00004" w14:textId="14AD54DE" w:rsidR="00C00AC7" w:rsidRPr="0081725E" w:rsidRDefault="00C00AC7" w:rsidP="00C00AC7">
      <w:pPr>
        <w:ind w:left="2832" w:firstLine="708"/>
        <w:jc w:val="both"/>
        <w:rPr>
          <w:rFonts w:ascii="Arial" w:hAnsi="Arial" w:cs="Arial"/>
          <w:sz w:val="24"/>
          <w:szCs w:val="24"/>
          <w:lang w:val="hr-HR"/>
        </w:rPr>
      </w:pPr>
      <w:r w:rsidRPr="0081725E">
        <w:rPr>
          <w:rFonts w:ascii="Arial" w:hAnsi="Arial" w:cs="Arial"/>
          <w:sz w:val="24"/>
          <w:szCs w:val="24"/>
          <w:lang w:val="hr-HR"/>
        </w:rPr>
        <w:t xml:space="preserve">Neš Sinožić </w:t>
      </w:r>
      <w:proofErr w:type="spellStart"/>
      <w:r w:rsidRPr="0081725E">
        <w:rPr>
          <w:rFonts w:ascii="Arial" w:hAnsi="Arial" w:cs="Arial"/>
          <w:sz w:val="24"/>
          <w:szCs w:val="24"/>
          <w:lang w:val="hr-HR"/>
        </w:rPr>
        <w:t>mag.ing.agr</w:t>
      </w:r>
      <w:proofErr w:type="spellEnd"/>
      <w:r w:rsidRPr="0081725E">
        <w:rPr>
          <w:rFonts w:ascii="Arial" w:hAnsi="Arial" w:cs="Arial"/>
          <w:sz w:val="24"/>
          <w:szCs w:val="24"/>
          <w:lang w:val="hr-HR"/>
        </w:rPr>
        <w:t>.</w:t>
      </w:r>
      <w:r w:rsidR="00361BAF">
        <w:rPr>
          <w:rFonts w:ascii="Arial" w:hAnsi="Arial" w:cs="Arial"/>
          <w:sz w:val="24"/>
          <w:szCs w:val="24"/>
          <w:lang w:val="hr-HR"/>
        </w:rPr>
        <w:t xml:space="preserve"> v.r.</w:t>
      </w:r>
    </w:p>
    <w:p w14:paraId="57FD3BFE" w14:textId="77777777" w:rsidR="00C00AC7" w:rsidRDefault="00C00AC7" w:rsidP="00C00AC7">
      <w:pPr>
        <w:jc w:val="center"/>
        <w:rPr>
          <w:rFonts w:ascii="Arial" w:hAnsi="Arial" w:cs="Arial"/>
          <w:b/>
          <w:sz w:val="24"/>
          <w:szCs w:val="24"/>
          <w:lang w:val="hr-HR"/>
        </w:rPr>
      </w:pPr>
    </w:p>
    <w:p w14:paraId="7AC511CF" w14:textId="77777777" w:rsidR="00C00AC7" w:rsidRPr="0081725E" w:rsidRDefault="00C00AC7" w:rsidP="004C528D">
      <w:pPr>
        <w:rPr>
          <w:lang w:val="hr-HR"/>
        </w:rPr>
      </w:pPr>
    </w:p>
    <w:p w14:paraId="7FD5B801" w14:textId="77777777" w:rsidR="00C00AC7" w:rsidRPr="0081725E" w:rsidRDefault="00C00AC7" w:rsidP="00C00AC7">
      <w:pPr>
        <w:pStyle w:val="Odlomakpopisa"/>
        <w:numPr>
          <w:ilvl w:val="0"/>
          <w:numId w:val="8"/>
        </w:numPr>
        <w:jc w:val="center"/>
        <w:rPr>
          <w:lang w:val="hr-HR"/>
        </w:rPr>
      </w:pPr>
    </w:p>
    <w:p w14:paraId="225B82F4" w14:textId="77777777" w:rsidR="00C00AC7" w:rsidRPr="0081725E" w:rsidRDefault="00C00AC7" w:rsidP="004C528D">
      <w:pPr>
        <w:rPr>
          <w:lang w:val="hr-HR"/>
        </w:rPr>
      </w:pPr>
    </w:p>
    <w:p w14:paraId="1408A987" w14:textId="77777777" w:rsidR="00C00AC7" w:rsidRPr="0081725E" w:rsidRDefault="00C00AC7" w:rsidP="00C00AC7">
      <w:pPr>
        <w:pStyle w:val="Bezproreda"/>
        <w:rPr>
          <w:noProof/>
          <w:lang w:val="hr-HR"/>
        </w:rPr>
      </w:pPr>
    </w:p>
    <w:p w14:paraId="2B5C4D60" w14:textId="77777777" w:rsidR="00C00AC7" w:rsidRPr="0081725E" w:rsidRDefault="00C00AC7" w:rsidP="00C00AC7">
      <w:pPr>
        <w:pStyle w:val="Bezproreda"/>
        <w:rPr>
          <w:rFonts w:ascii="Arial" w:hAnsi="Arial" w:cs="Arial"/>
          <w:sz w:val="24"/>
          <w:szCs w:val="24"/>
          <w:lang w:val="hr-HR"/>
        </w:rPr>
      </w:pPr>
      <w:r w:rsidRPr="0081725E">
        <w:rPr>
          <w:noProof/>
          <w:lang w:val="hr-HR"/>
        </w:rPr>
        <mc:AlternateContent>
          <mc:Choice Requires="wps">
            <w:drawing>
              <wp:inline distT="0" distB="0" distL="0" distR="0" wp14:anchorId="4C7F0CBF" wp14:editId="4118D23B">
                <wp:extent cx="3543300" cy="1524000"/>
                <wp:effectExtent l="0" t="0" r="0" b="0"/>
                <wp:docPr id="1133439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C00AC7" w14:paraId="6048844C" w14:textId="77777777" w:rsidTr="00910A0F">
                              <w:trPr>
                                <w:trHeight w:val="567"/>
                              </w:trPr>
                              <w:tc>
                                <w:tcPr>
                                  <w:tcW w:w="5055" w:type="dxa"/>
                                  <w:gridSpan w:val="2"/>
                                  <w:vAlign w:val="center"/>
                                </w:tcPr>
                                <w:p w14:paraId="390DC4ED" w14:textId="77777777" w:rsidR="00C00AC7" w:rsidRPr="00910A0F" w:rsidRDefault="00C00AC7" w:rsidP="00910A0F">
                                  <w:pPr>
                                    <w:autoSpaceDE w:val="0"/>
                                    <w:autoSpaceDN w:val="0"/>
                                    <w:adjustRightInd w:val="0"/>
                                    <w:rPr>
                                      <w:rFonts w:ascii="Calibri" w:eastAsia="Calibri" w:hAnsi="Calibri" w:cs="Calibri"/>
                                      <w:sz w:val="16"/>
                                      <w:szCs w:val="16"/>
                                    </w:rPr>
                                  </w:pPr>
                                  <w:r w:rsidRPr="00910A0F">
                                    <w:rPr>
                                      <w:rFonts w:ascii="Calibri" w:eastAsia="Calibri" w:hAnsi="Calibri" w:cs="Calibri"/>
                                      <w:sz w:val="16"/>
                                      <w:szCs w:val="16"/>
                                    </w:rPr>
                                    <w:t xml:space="preserve">                                                    </w:t>
                                  </w:r>
                                  <w:r w:rsidRPr="00910A0F">
                                    <w:rPr>
                                      <w:rFonts w:ascii="Calibri" w:eastAsia="Calibri" w:hAnsi="Calibri" w:cs="Calibri"/>
                                      <w:noProof/>
                                      <w:sz w:val="16"/>
                                      <w:szCs w:val="16"/>
                                    </w:rPr>
                                    <w:drawing>
                                      <wp:inline distT="0" distB="0" distL="0" distR="0" wp14:anchorId="416F5038" wp14:editId="666553BA">
                                        <wp:extent cx="247650" cy="247650"/>
                                        <wp:effectExtent l="0" t="0" r="0" b="0"/>
                                        <wp:docPr id="1270711050"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00AC7" w14:paraId="1838FF5D" w14:textId="77777777" w:rsidTr="00910A0F">
                              <w:trPr>
                                <w:trHeight w:val="1570"/>
                              </w:trPr>
                              <w:tc>
                                <w:tcPr>
                                  <w:tcW w:w="279" w:type="dxa"/>
                                  <w:vAlign w:val="center"/>
                                </w:tcPr>
                                <w:p w14:paraId="59084D65" w14:textId="77777777" w:rsidR="00C00AC7" w:rsidRPr="00910A0F" w:rsidRDefault="00C00AC7" w:rsidP="00910A0F">
                                  <w:pPr>
                                    <w:autoSpaceDE w:val="0"/>
                                    <w:autoSpaceDN w:val="0"/>
                                    <w:adjustRightInd w:val="0"/>
                                    <w:jc w:val="center"/>
                                    <w:rPr>
                                      <w:rFonts w:ascii="Calibri" w:eastAsia="Calibri" w:hAnsi="Calibri" w:cs="Calibri"/>
                                      <w:sz w:val="16"/>
                                      <w:szCs w:val="16"/>
                                    </w:rPr>
                                  </w:pPr>
                                  <w:r w:rsidRPr="00910A0F">
                                    <w:rPr>
                                      <w:rFonts w:ascii="Calibri" w:eastAsia="Calibri" w:hAnsi="Calibri" w:cs="Calibri"/>
                                      <w:noProof/>
                                      <w:sz w:val="16"/>
                                      <w:szCs w:val="16"/>
                                    </w:rPr>
                                    <w:drawing>
                                      <wp:inline distT="0" distB="0" distL="0" distR="0" wp14:anchorId="5849E92D" wp14:editId="26833EB0">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E8E0A36" w14:textId="77777777" w:rsidR="00C00AC7" w:rsidRPr="00C00AC7" w:rsidRDefault="00C00AC7" w:rsidP="00910A0F">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REPUBLIKA HRVATSKA - REPUBBLICA DI CROAZIA</w:t>
                                  </w:r>
                                </w:p>
                                <w:p w14:paraId="1A2A9063" w14:textId="77777777" w:rsidR="00C00AC7" w:rsidRPr="00C00AC7" w:rsidRDefault="00C00AC7" w:rsidP="00910A0F">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ISTARSKA ŽUPANIJA - REGIONE ISTRIANA</w:t>
                                  </w:r>
                                </w:p>
                                <w:p w14:paraId="6DF1E67A" w14:textId="77777777" w:rsidR="00C00AC7" w:rsidRPr="00C00AC7" w:rsidRDefault="00C00AC7" w:rsidP="00910A0F">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Općina Brtonigla-Verteneglio - Comune di Brtonigla-Verteneglio</w:t>
                                  </w:r>
                                </w:p>
                                <w:p w14:paraId="7423BF38" w14:textId="77777777" w:rsidR="00C00AC7" w:rsidRPr="00C00AC7" w:rsidRDefault="00C00AC7" w:rsidP="00910A0F">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OPĆINSKI NAČELNIK - IL SINDACO</w:t>
                                  </w:r>
                                </w:p>
                                <w:p w14:paraId="1A6BAC93" w14:textId="77777777" w:rsidR="00C00AC7" w:rsidRPr="00C00AC7" w:rsidRDefault="00C00AC7" w:rsidP="00910A0F">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 xml:space="preserve">52474 Brtonigla-Verteneglio, </w:t>
                                  </w:r>
                                  <w:proofErr w:type="spellStart"/>
                                  <w:r w:rsidRPr="00C00AC7">
                                    <w:rPr>
                                      <w:rFonts w:ascii="Calibri" w:eastAsia="Calibri" w:hAnsi="Calibri" w:cs="Calibri"/>
                                      <w:sz w:val="16"/>
                                      <w:szCs w:val="16"/>
                                      <w:lang w:val="it-IT"/>
                                    </w:rPr>
                                    <w:t>Trg</w:t>
                                  </w:r>
                                  <w:proofErr w:type="spellEnd"/>
                                  <w:r w:rsidRPr="00C00AC7">
                                    <w:rPr>
                                      <w:rFonts w:ascii="Calibri" w:eastAsia="Calibri" w:hAnsi="Calibri" w:cs="Calibri"/>
                                      <w:sz w:val="16"/>
                                      <w:szCs w:val="16"/>
                                      <w:lang w:val="it-IT"/>
                                    </w:rPr>
                                    <w:t xml:space="preserve"> </w:t>
                                  </w:r>
                                  <w:proofErr w:type="spellStart"/>
                                  <w:r w:rsidRPr="00C00AC7">
                                    <w:rPr>
                                      <w:rFonts w:ascii="Calibri" w:eastAsia="Calibri" w:hAnsi="Calibri" w:cs="Calibri"/>
                                      <w:sz w:val="16"/>
                                      <w:szCs w:val="16"/>
                                      <w:lang w:val="it-IT"/>
                                    </w:rPr>
                                    <w:t>Sv</w:t>
                                  </w:r>
                                  <w:proofErr w:type="spellEnd"/>
                                  <w:r w:rsidRPr="00C00AC7">
                                    <w:rPr>
                                      <w:rFonts w:ascii="Calibri" w:eastAsia="Calibri" w:hAnsi="Calibri" w:cs="Calibri"/>
                                      <w:sz w:val="16"/>
                                      <w:szCs w:val="16"/>
                                      <w:lang w:val="it-IT"/>
                                    </w:rPr>
                                    <w:t>. Zenona / Piazza S. Zenone 1</w:t>
                                  </w:r>
                                </w:p>
                                <w:p w14:paraId="2FC8462A" w14:textId="77777777" w:rsidR="00C00AC7" w:rsidRPr="00C00AC7" w:rsidRDefault="00C00AC7" w:rsidP="00910A0F">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Tel. &amp; Fax: +385 (0)52 774-174</w:t>
                                  </w:r>
                                </w:p>
                                <w:p w14:paraId="31388D07" w14:textId="77777777" w:rsidR="00C00AC7" w:rsidRPr="00C00AC7" w:rsidRDefault="00C00AC7" w:rsidP="00910A0F">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E-mail: info@brtonigla-verteneglio.hr</w:t>
                                  </w:r>
                                </w:p>
                                <w:p w14:paraId="6187223A" w14:textId="77777777" w:rsidR="00C00AC7" w:rsidRPr="00910A0F" w:rsidRDefault="00C00AC7" w:rsidP="00910A0F">
                                  <w:pPr>
                                    <w:autoSpaceDE w:val="0"/>
                                    <w:autoSpaceDN w:val="0"/>
                                    <w:adjustRightInd w:val="0"/>
                                    <w:rPr>
                                      <w:rFonts w:ascii="Calibri" w:eastAsia="Calibri" w:hAnsi="Calibri" w:cs="Calibri"/>
                                      <w:sz w:val="16"/>
                                      <w:szCs w:val="16"/>
                                    </w:rPr>
                                  </w:pPr>
                                  <w:r w:rsidRPr="00910A0F">
                                    <w:rPr>
                                      <w:rFonts w:ascii="Calibri" w:eastAsia="Calibri" w:hAnsi="Calibri" w:cs="Calibri"/>
                                      <w:sz w:val="16"/>
                                      <w:szCs w:val="16"/>
                                    </w:rPr>
                                    <w:t>www.brtonigla-verteneglio.hr</w:t>
                                  </w:r>
                                </w:p>
                              </w:tc>
                            </w:tr>
                          </w:tbl>
                          <w:p w14:paraId="5DA942AA" w14:textId="77777777" w:rsidR="00C00AC7" w:rsidRPr="00D4581A" w:rsidRDefault="00C00AC7" w:rsidP="00C00AC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4C7F0CBF" id="_x0000_t202" coordsize="21600,21600" o:spt="202" path="m,l,21600r21600,l21600,xe">
                <v:stroke joinstyle="miter"/>
                <v:path gradientshapeok="t" o:connecttype="rect"/>
              </v:shapetype>
              <v:shape id="Text Box 2"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87"/>
                      </w:tblGrid>
                      <w:tr w:rsidR="00C00AC7" w14:paraId="6048844C" w14:textId="77777777" w:rsidTr="00910A0F">
                        <w:trPr>
                          <w:trHeight w:val="567"/>
                        </w:trPr>
                        <w:tc>
                          <w:tcPr>
                            <w:tcW w:w="5055" w:type="dxa"/>
                            <w:gridSpan w:val="2"/>
                            <w:vAlign w:val="center"/>
                          </w:tcPr>
                          <w:p w14:paraId="390DC4ED" w14:textId="77777777" w:rsidR="00C00AC7" w:rsidRPr="00910A0F" w:rsidRDefault="00C00AC7" w:rsidP="00910A0F">
                            <w:pPr>
                              <w:autoSpaceDE w:val="0"/>
                              <w:autoSpaceDN w:val="0"/>
                              <w:adjustRightInd w:val="0"/>
                              <w:rPr>
                                <w:rFonts w:ascii="Calibri" w:eastAsia="Calibri" w:hAnsi="Calibri" w:cs="Calibri"/>
                                <w:sz w:val="16"/>
                                <w:szCs w:val="16"/>
                              </w:rPr>
                            </w:pPr>
                            <w:r w:rsidRPr="00910A0F">
                              <w:rPr>
                                <w:rFonts w:ascii="Calibri" w:eastAsia="Calibri" w:hAnsi="Calibri" w:cs="Calibri"/>
                                <w:sz w:val="16"/>
                                <w:szCs w:val="16"/>
                              </w:rPr>
                              <w:t xml:space="preserve">                                                    </w:t>
                            </w:r>
                            <w:r w:rsidRPr="00910A0F">
                              <w:rPr>
                                <w:rFonts w:ascii="Calibri" w:eastAsia="Calibri" w:hAnsi="Calibri" w:cs="Calibri"/>
                                <w:noProof/>
                                <w:sz w:val="16"/>
                                <w:szCs w:val="16"/>
                              </w:rPr>
                              <w:drawing>
                                <wp:inline distT="0" distB="0" distL="0" distR="0" wp14:anchorId="416F5038" wp14:editId="666553BA">
                                  <wp:extent cx="247650" cy="247650"/>
                                  <wp:effectExtent l="0" t="0" r="0" b="0"/>
                                  <wp:docPr id="1270711050"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00AC7" w14:paraId="1838FF5D" w14:textId="77777777" w:rsidTr="00910A0F">
                        <w:trPr>
                          <w:trHeight w:val="1570"/>
                        </w:trPr>
                        <w:tc>
                          <w:tcPr>
                            <w:tcW w:w="279" w:type="dxa"/>
                            <w:vAlign w:val="center"/>
                          </w:tcPr>
                          <w:p w14:paraId="59084D65" w14:textId="77777777" w:rsidR="00C00AC7" w:rsidRPr="00910A0F" w:rsidRDefault="00C00AC7" w:rsidP="00910A0F">
                            <w:pPr>
                              <w:autoSpaceDE w:val="0"/>
                              <w:autoSpaceDN w:val="0"/>
                              <w:adjustRightInd w:val="0"/>
                              <w:jc w:val="center"/>
                              <w:rPr>
                                <w:rFonts w:ascii="Calibri" w:eastAsia="Calibri" w:hAnsi="Calibri" w:cs="Calibri"/>
                                <w:sz w:val="16"/>
                                <w:szCs w:val="16"/>
                              </w:rPr>
                            </w:pPr>
                            <w:r w:rsidRPr="00910A0F">
                              <w:rPr>
                                <w:rFonts w:ascii="Calibri" w:eastAsia="Calibri" w:hAnsi="Calibri" w:cs="Calibri"/>
                                <w:noProof/>
                                <w:sz w:val="16"/>
                                <w:szCs w:val="16"/>
                              </w:rPr>
                              <w:drawing>
                                <wp:inline distT="0" distB="0" distL="0" distR="0" wp14:anchorId="5849E92D" wp14:editId="26833EB0">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E8E0A36" w14:textId="77777777" w:rsidR="00C00AC7" w:rsidRPr="00C00AC7" w:rsidRDefault="00C00AC7" w:rsidP="00910A0F">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REPUBLIKA HRVATSKA - REPUBBLICA DI CROAZIA</w:t>
                            </w:r>
                          </w:p>
                          <w:p w14:paraId="1A2A9063" w14:textId="77777777" w:rsidR="00C00AC7" w:rsidRPr="00C00AC7" w:rsidRDefault="00C00AC7" w:rsidP="00910A0F">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ISTARSKA ŽUPANIJA - REGIONE ISTRIANA</w:t>
                            </w:r>
                          </w:p>
                          <w:p w14:paraId="6DF1E67A" w14:textId="77777777" w:rsidR="00C00AC7" w:rsidRPr="00C00AC7" w:rsidRDefault="00C00AC7" w:rsidP="00910A0F">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Općina Brtonigla-Verteneglio - Comune di Brtonigla-Verteneglio</w:t>
                            </w:r>
                          </w:p>
                          <w:p w14:paraId="7423BF38" w14:textId="77777777" w:rsidR="00C00AC7" w:rsidRPr="00C00AC7" w:rsidRDefault="00C00AC7" w:rsidP="00910A0F">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OPĆINSKI NAČELNIK - IL SINDACO</w:t>
                            </w:r>
                          </w:p>
                          <w:p w14:paraId="1A6BAC93" w14:textId="77777777" w:rsidR="00C00AC7" w:rsidRPr="00C00AC7" w:rsidRDefault="00C00AC7" w:rsidP="00910A0F">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 xml:space="preserve">52474 Brtonigla-Verteneglio, </w:t>
                            </w:r>
                            <w:proofErr w:type="spellStart"/>
                            <w:r w:rsidRPr="00C00AC7">
                              <w:rPr>
                                <w:rFonts w:ascii="Calibri" w:eastAsia="Calibri" w:hAnsi="Calibri" w:cs="Calibri"/>
                                <w:sz w:val="16"/>
                                <w:szCs w:val="16"/>
                                <w:lang w:val="it-IT"/>
                              </w:rPr>
                              <w:t>Trg</w:t>
                            </w:r>
                            <w:proofErr w:type="spellEnd"/>
                            <w:r w:rsidRPr="00C00AC7">
                              <w:rPr>
                                <w:rFonts w:ascii="Calibri" w:eastAsia="Calibri" w:hAnsi="Calibri" w:cs="Calibri"/>
                                <w:sz w:val="16"/>
                                <w:szCs w:val="16"/>
                                <w:lang w:val="it-IT"/>
                              </w:rPr>
                              <w:t xml:space="preserve"> </w:t>
                            </w:r>
                            <w:proofErr w:type="spellStart"/>
                            <w:r w:rsidRPr="00C00AC7">
                              <w:rPr>
                                <w:rFonts w:ascii="Calibri" w:eastAsia="Calibri" w:hAnsi="Calibri" w:cs="Calibri"/>
                                <w:sz w:val="16"/>
                                <w:szCs w:val="16"/>
                                <w:lang w:val="it-IT"/>
                              </w:rPr>
                              <w:t>Sv</w:t>
                            </w:r>
                            <w:proofErr w:type="spellEnd"/>
                            <w:r w:rsidRPr="00C00AC7">
                              <w:rPr>
                                <w:rFonts w:ascii="Calibri" w:eastAsia="Calibri" w:hAnsi="Calibri" w:cs="Calibri"/>
                                <w:sz w:val="16"/>
                                <w:szCs w:val="16"/>
                                <w:lang w:val="it-IT"/>
                              </w:rPr>
                              <w:t>. Zenona / Piazza S. Zenone 1</w:t>
                            </w:r>
                          </w:p>
                          <w:p w14:paraId="2FC8462A" w14:textId="77777777" w:rsidR="00C00AC7" w:rsidRPr="00C00AC7" w:rsidRDefault="00C00AC7" w:rsidP="00910A0F">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Tel. &amp; Fax: +385 (0)52 774-174</w:t>
                            </w:r>
                          </w:p>
                          <w:p w14:paraId="31388D07" w14:textId="77777777" w:rsidR="00C00AC7" w:rsidRPr="00C00AC7" w:rsidRDefault="00C00AC7" w:rsidP="00910A0F">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E-mail: info@brtonigla-verteneglio.hr</w:t>
                            </w:r>
                          </w:p>
                          <w:p w14:paraId="6187223A" w14:textId="77777777" w:rsidR="00C00AC7" w:rsidRPr="00910A0F" w:rsidRDefault="00C00AC7" w:rsidP="00910A0F">
                            <w:pPr>
                              <w:autoSpaceDE w:val="0"/>
                              <w:autoSpaceDN w:val="0"/>
                              <w:adjustRightInd w:val="0"/>
                              <w:rPr>
                                <w:rFonts w:ascii="Calibri" w:eastAsia="Calibri" w:hAnsi="Calibri" w:cs="Calibri"/>
                                <w:sz w:val="16"/>
                                <w:szCs w:val="16"/>
                              </w:rPr>
                            </w:pPr>
                            <w:r w:rsidRPr="00910A0F">
                              <w:rPr>
                                <w:rFonts w:ascii="Calibri" w:eastAsia="Calibri" w:hAnsi="Calibri" w:cs="Calibri"/>
                                <w:sz w:val="16"/>
                                <w:szCs w:val="16"/>
                              </w:rPr>
                              <w:t>www.brtonigla-verteneglio.hr</w:t>
                            </w:r>
                          </w:p>
                        </w:tc>
                      </w:tr>
                    </w:tbl>
                    <w:p w14:paraId="5DA942AA" w14:textId="77777777" w:rsidR="00C00AC7" w:rsidRPr="00D4581A" w:rsidRDefault="00C00AC7" w:rsidP="00C00AC7">
                      <w:pPr>
                        <w:autoSpaceDE w:val="0"/>
                        <w:autoSpaceDN w:val="0"/>
                        <w:adjustRightInd w:val="0"/>
                        <w:rPr>
                          <w:rFonts w:ascii="Calibri" w:hAnsi="Calibri" w:cs="Calibri"/>
                          <w:sz w:val="16"/>
                          <w:szCs w:val="16"/>
                        </w:rPr>
                      </w:pPr>
                    </w:p>
                  </w:txbxContent>
                </v:textbox>
                <w10:anchorlock/>
              </v:shape>
            </w:pict>
          </mc:Fallback>
        </mc:AlternateContent>
      </w:r>
    </w:p>
    <w:p w14:paraId="0F113199" w14:textId="77777777" w:rsidR="00C00AC7" w:rsidRPr="0081725E" w:rsidRDefault="00C00AC7" w:rsidP="00C00AC7">
      <w:pPr>
        <w:rPr>
          <w:rFonts w:ascii="Arial" w:hAnsi="Arial" w:cs="Arial"/>
          <w:szCs w:val="24"/>
          <w:lang w:val="hr-HR"/>
        </w:rPr>
      </w:pPr>
      <w:bookmarkStart w:id="5" w:name="_Hlk163129626"/>
    </w:p>
    <w:p w14:paraId="21A86644"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KLASA: 421-01/26-01/08</w:t>
      </w:r>
    </w:p>
    <w:p w14:paraId="54681492"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URBROJ:2163-13-04/01-26-1</w:t>
      </w:r>
    </w:p>
    <w:p w14:paraId="37EA0506" w14:textId="77777777" w:rsidR="00C00AC7" w:rsidRPr="0081725E" w:rsidRDefault="00C00AC7" w:rsidP="00C00AC7">
      <w:pPr>
        <w:pStyle w:val="Bezproreda"/>
        <w:rPr>
          <w:rFonts w:ascii="Arial" w:hAnsi="Arial" w:cs="Arial"/>
          <w:sz w:val="24"/>
          <w:szCs w:val="24"/>
          <w:lang w:val="hr-HR"/>
        </w:rPr>
      </w:pPr>
      <w:r w:rsidRPr="0081725E">
        <w:rPr>
          <w:rFonts w:ascii="Arial" w:hAnsi="Arial" w:cs="Arial"/>
          <w:sz w:val="24"/>
          <w:szCs w:val="24"/>
          <w:lang w:val="hr-HR"/>
        </w:rPr>
        <w:t>Brtonigla - Verteneglio, 07.svibnja 2026.godine</w:t>
      </w:r>
    </w:p>
    <w:p w14:paraId="27CF84CF" w14:textId="77777777" w:rsidR="00C00AC7" w:rsidRPr="0081725E" w:rsidRDefault="00C00AC7" w:rsidP="00C00AC7">
      <w:pPr>
        <w:rPr>
          <w:rFonts w:ascii="Arial" w:hAnsi="Arial" w:cs="Arial"/>
          <w:sz w:val="24"/>
          <w:szCs w:val="24"/>
          <w:lang w:val="hr-HR"/>
        </w:rPr>
      </w:pPr>
    </w:p>
    <w:bookmarkEnd w:id="5"/>
    <w:p w14:paraId="5F26B391"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b/>
        <w:t xml:space="preserve">Sukladno članku 7. Zakona o kulturnim vijećima i financiranju javnih potreba u kulturi (Narodne novine 83/22) i članka 52. Statuta Općine Brtonigla - Verteneglio („Službene novine Općine Brtonigla - Verteneglio“, broj 03/18, 03/21 i 07/21 – pročišćeni tekst, 16/22), Općinski načelnik </w:t>
      </w:r>
      <w:bookmarkStart w:id="6" w:name="_Hlk115425460"/>
      <w:r w:rsidRPr="0081725E">
        <w:rPr>
          <w:rFonts w:ascii="Arial" w:hAnsi="Arial" w:cs="Arial"/>
          <w:sz w:val="24"/>
          <w:szCs w:val="24"/>
          <w:lang w:val="hr-HR"/>
        </w:rPr>
        <w:t xml:space="preserve">Općine Brtonigla - Verteneglio </w:t>
      </w:r>
      <w:bookmarkEnd w:id="6"/>
      <w:r w:rsidRPr="0081725E">
        <w:rPr>
          <w:rFonts w:ascii="Arial" w:hAnsi="Arial" w:cs="Arial"/>
          <w:sz w:val="24"/>
          <w:szCs w:val="24"/>
          <w:lang w:val="hr-HR"/>
        </w:rPr>
        <w:t xml:space="preserve">donosi </w:t>
      </w:r>
    </w:p>
    <w:p w14:paraId="6AC3AE9F" w14:textId="77777777" w:rsidR="00C00AC7" w:rsidRPr="0081725E" w:rsidRDefault="00C00AC7" w:rsidP="00C00AC7">
      <w:pPr>
        <w:rPr>
          <w:rFonts w:ascii="Arial" w:hAnsi="Arial" w:cs="Arial"/>
          <w:sz w:val="24"/>
          <w:szCs w:val="24"/>
          <w:lang w:val="hr-HR"/>
        </w:rPr>
      </w:pPr>
    </w:p>
    <w:p w14:paraId="700EE7A5"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ODLUKU</w:t>
      </w:r>
    </w:p>
    <w:p w14:paraId="06D995A3"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 xml:space="preserve"> o objavljivanju </w:t>
      </w:r>
      <w:bookmarkStart w:id="7" w:name="_Hlk114467680"/>
      <w:r w:rsidRPr="0081725E">
        <w:rPr>
          <w:rFonts w:ascii="Arial" w:hAnsi="Arial" w:cs="Arial"/>
          <w:b/>
          <w:sz w:val="24"/>
          <w:szCs w:val="24"/>
          <w:lang w:val="hr-HR"/>
        </w:rPr>
        <w:t xml:space="preserve">Javnog poziva za predlaganje  programa javnih potreba u kulturi Općine Brtonigla - Verteneglio za 2026. godinu </w:t>
      </w:r>
      <w:bookmarkEnd w:id="7"/>
    </w:p>
    <w:p w14:paraId="644E48E2" w14:textId="77777777" w:rsidR="00C00AC7" w:rsidRPr="0081725E" w:rsidRDefault="00C00AC7" w:rsidP="00C00AC7">
      <w:pPr>
        <w:jc w:val="center"/>
        <w:rPr>
          <w:rFonts w:ascii="Arial" w:hAnsi="Arial" w:cs="Arial"/>
          <w:b/>
          <w:sz w:val="24"/>
          <w:szCs w:val="24"/>
          <w:lang w:val="hr-HR"/>
        </w:rPr>
      </w:pPr>
    </w:p>
    <w:p w14:paraId="2A4EE88F"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 xml:space="preserve">Članak 1. </w:t>
      </w:r>
    </w:p>
    <w:p w14:paraId="303C835A" w14:textId="77777777" w:rsidR="00C00AC7" w:rsidRPr="0081725E" w:rsidRDefault="00C00AC7" w:rsidP="00C00AC7">
      <w:pPr>
        <w:jc w:val="both"/>
        <w:rPr>
          <w:rFonts w:ascii="Arial" w:hAnsi="Arial" w:cs="Arial"/>
          <w:b/>
          <w:bCs/>
          <w:sz w:val="24"/>
          <w:szCs w:val="24"/>
          <w:lang w:val="hr-HR"/>
        </w:rPr>
      </w:pPr>
      <w:r w:rsidRPr="0081725E">
        <w:rPr>
          <w:rFonts w:ascii="Arial" w:hAnsi="Arial" w:cs="Arial"/>
          <w:b/>
          <w:bCs/>
          <w:sz w:val="24"/>
          <w:szCs w:val="24"/>
          <w:lang w:val="hr-HR"/>
        </w:rPr>
        <w:t xml:space="preserve">Prioriteti i ciljevi </w:t>
      </w:r>
    </w:p>
    <w:p w14:paraId="1C87DF86"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Temeljem Zakona o kulturnim vijećima i financiranju javnih potreba u kulturi („Narodne novine“ broj 83/2026), Općina Brtonigla - Verteneglio objavljuje Javni poziv za predlaganje  programa javnih potreba u kulturi Općine Brtonigla - Verteneglio za 2026. godinu. Javnim pozivom se osigurava transparentnost dodjele financijskih sredstava i omogućava odabir najkvalitetnijih programa i projekata koji su od interesa </w:t>
      </w:r>
      <w:r w:rsidRPr="0081725E">
        <w:rPr>
          <w:rFonts w:ascii="Arial" w:hAnsi="Arial" w:cs="Arial"/>
          <w:sz w:val="24"/>
          <w:szCs w:val="24"/>
          <w:lang w:val="hr-HR"/>
        </w:rPr>
        <w:lastRenderedPageBreak/>
        <w:t xml:space="preserve">za opće dobro. Tekst javnog poziva se objavljuje na web stranici Općine Brtonigla - Verteneglio, a javni poziv je otvoren za podnošenje prijava najmanje 30 dana od dana njegove objave. Javni poziv je usklađen sa svim važećim zakonskim propisima i razvojnim dokumentima Općine Brtonigla - Verteneglio.   </w:t>
      </w:r>
    </w:p>
    <w:p w14:paraId="2396EAA1"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Pod javnim potrebama u kulturi koje se sufinanciraju sredstvima Proračuna Općine Brtonigla - Verteneglio podrazumijevaju se kulturni programi od interesa za Općinu Brtonigla - Verteneglio, s prioritetom razvoja kulturnih aktivnosti na području Općine Brtonigla - Verteneglio, podrška redovnoj djelatnosti udruga u kulturi, podrška fizičkim osobama u kulturi te očuvanja kulturne baštine. </w:t>
      </w:r>
    </w:p>
    <w:p w14:paraId="6FB3D8E2"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Svrha ovog Javnog poziva je prikupljanje prijedloga programa javnih potreba u kulturi na području Općine Brtonigla - Verteneglio za 2026. godinu (jednogodišnji programi). Javne potrebe u kulturi čine kulturne djelatnosti, programi, akcije i manifestacije od interesa za Općinu koji se sufinanciraju iz Proračuna Općine Brtonigla - Verteneglio. </w:t>
      </w:r>
    </w:p>
    <w:p w14:paraId="73117933" w14:textId="77777777" w:rsidR="00C00AC7" w:rsidRDefault="00C00AC7" w:rsidP="00C00AC7">
      <w:pPr>
        <w:jc w:val="center"/>
        <w:rPr>
          <w:rFonts w:ascii="Arial" w:hAnsi="Arial" w:cs="Arial"/>
          <w:b/>
          <w:sz w:val="24"/>
          <w:szCs w:val="24"/>
          <w:lang w:val="hr-HR"/>
        </w:rPr>
      </w:pPr>
    </w:p>
    <w:p w14:paraId="01D14095" w14:textId="77777777" w:rsidR="00F06FB8" w:rsidRPr="0081725E" w:rsidRDefault="00F06FB8" w:rsidP="00C00AC7">
      <w:pPr>
        <w:jc w:val="center"/>
        <w:rPr>
          <w:rFonts w:ascii="Arial" w:hAnsi="Arial" w:cs="Arial"/>
          <w:b/>
          <w:sz w:val="24"/>
          <w:szCs w:val="24"/>
          <w:lang w:val="hr-HR"/>
        </w:rPr>
      </w:pPr>
    </w:p>
    <w:p w14:paraId="006397A3"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 xml:space="preserve">Članak 2. </w:t>
      </w:r>
    </w:p>
    <w:p w14:paraId="07BCF04E" w14:textId="77777777" w:rsidR="00C00AC7" w:rsidRPr="0081725E" w:rsidRDefault="00C00AC7" w:rsidP="00C00AC7">
      <w:pPr>
        <w:jc w:val="both"/>
        <w:rPr>
          <w:rFonts w:ascii="Arial" w:hAnsi="Arial" w:cs="Arial"/>
          <w:b/>
          <w:bCs/>
          <w:sz w:val="24"/>
          <w:szCs w:val="24"/>
          <w:lang w:val="hr-HR"/>
        </w:rPr>
      </w:pPr>
      <w:r w:rsidRPr="0081725E">
        <w:rPr>
          <w:rFonts w:ascii="Arial" w:hAnsi="Arial" w:cs="Arial"/>
          <w:b/>
          <w:bCs/>
          <w:sz w:val="24"/>
          <w:szCs w:val="24"/>
          <w:lang w:val="hr-HR"/>
        </w:rPr>
        <w:t>Područja javnih potreba u kulturi</w:t>
      </w:r>
    </w:p>
    <w:p w14:paraId="765B9AA1"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 xml:space="preserve"> </w:t>
      </w:r>
      <w:r w:rsidRPr="0081725E">
        <w:rPr>
          <w:rFonts w:ascii="Arial" w:hAnsi="Arial" w:cs="Arial"/>
          <w:sz w:val="24"/>
          <w:szCs w:val="24"/>
          <w:lang w:val="hr-HR"/>
        </w:rPr>
        <w:tab/>
        <w:t xml:space="preserve">Sukladno Zakonu o kulturnim vijećima i financiranju javnih potreba u kulturi, Općina Brtonigla - Verteneglio sufinancirati će sljedeće programe od interesa za Općinu: </w:t>
      </w:r>
    </w:p>
    <w:p w14:paraId="334806D8" w14:textId="77777777" w:rsidR="00C00AC7" w:rsidRPr="0081725E" w:rsidRDefault="00C00AC7" w:rsidP="00C00AC7">
      <w:pPr>
        <w:jc w:val="both"/>
        <w:rPr>
          <w:rFonts w:ascii="Arial" w:hAnsi="Arial" w:cs="Arial"/>
          <w:b/>
          <w:bCs/>
          <w:sz w:val="24"/>
          <w:szCs w:val="24"/>
          <w:lang w:val="hr-HR"/>
        </w:rPr>
      </w:pPr>
      <w:r w:rsidRPr="0081725E">
        <w:rPr>
          <w:rFonts w:ascii="Arial" w:hAnsi="Arial" w:cs="Arial"/>
          <w:b/>
          <w:bCs/>
          <w:sz w:val="24"/>
          <w:szCs w:val="24"/>
          <w:lang w:val="hr-HR"/>
        </w:rPr>
        <w:t>1. kulturne djelatnosti:</w:t>
      </w:r>
    </w:p>
    <w:p w14:paraId="6D3B5A77"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 arhivska djelatnost</w:t>
      </w:r>
    </w:p>
    <w:p w14:paraId="190A8ACF"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b) muzejska djelatnost</w:t>
      </w:r>
    </w:p>
    <w:p w14:paraId="447BD92D"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c) knjižnična djelatnost</w:t>
      </w:r>
    </w:p>
    <w:p w14:paraId="5E47731B"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d) nakladnička i knjižarska djelatnost</w:t>
      </w:r>
    </w:p>
    <w:p w14:paraId="7617B1E4"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e) audiovizualna djelatnost</w:t>
      </w:r>
    </w:p>
    <w:p w14:paraId="061064ED" w14:textId="77777777" w:rsidR="00C00AC7" w:rsidRPr="0081725E" w:rsidRDefault="00C00AC7" w:rsidP="00C00AC7">
      <w:pPr>
        <w:jc w:val="both"/>
        <w:rPr>
          <w:rFonts w:ascii="Arial" w:hAnsi="Arial" w:cs="Arial"/>
          <w:b/>
          <w:bCs/>
          <w:sz w:val="24"/>
          <w:szCs w:val="24"/>
          <w:lang w:val="hr-HR"/>
        </w:rPr>
      </w:pPr>
      <w:r w:rsidRPr="0081725E">
        <w:rPr>
          <w:rFonts w:ascii="Arial" w:hAnsi="Arial" w:cs="Arial"/>
          <w:b/>
          <w:bCs/>
          <w:sz w:val="24"/>
          <w:szCs w:val="24"/>
          <w:lang w:val="hr-HR"/>
        </w:rPr>
        <w:t>2. kulturno-umjetničko stvaralaštvo:</w:t>
      </w:r>
    </w:p>
    <w:p w14:paraId="3DFC9D8E"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 dramska i plesna umjetnost</w:t>
      </w:r>
    </w:p>
    <w:p w14:paraId="1F35390A"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b) glazbena i glazbeno-scenska umjetnost</w:t>
      </w:r>
    </w:p>
    <w:p w14:paraId="57D9F00D"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c) književnost</w:t>
      </w:r>
    </w:p>
    <w:p w14:paraId="5EDAFE22"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d) vizualne umjetnosti, dizajn i arhitektura</w:t>
      </w:r>
    </w:p>
    <w:p w14:paraId="12544F46"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e) interdisciplinarne i nove umjetničke i kulturne prakse</w:t>
      </w:r>
    </w:p>
    <w:p w14:paraId="4771D9A4"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f) digitalna umjetnost</w:t>
      </w:r>
    </w:p>
    <w:p w14:paraId="75B73EAB"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g) kulturno-umjetnički amaterizam</w:t>
      </w:r>
    </w:p>
    <w:p w14:paraId="11EC1B03" w14:textId="77777777" w:rsidR="00C00AC7" w:rsidRPr="0081725E" w:rsidRDefault="00C00AC7" w:rsidP="00C00AC7">
      <w:pPr>
        <w:jc w:val="both"/>
        <w:rPr>
          <w:rFonts w:ascii="Arial" w:hAnsi="Arial" w:cs="Arial"/>
          <w:b/>
          <w:bCs/>
          <w:sz w:val="24"/>
          <w:szCs w:val="24"/>
          <w:lang w:val="hr-HR"/>
        </w:rPr>
      </w:pPr>
      <w:r w:rsidRPr="0081725E">
        <w:rPr>
          <w:rFonts w:ascii="Arial" w:hAnsi="Arial" w:cs="Arial"/>
          <w:b/>
          <w:bCs/>
          <w:sz w:val="24"/>
          <w:szCs w:val="24"/>
          <w:lang w:val="hr-HR"/>
        </w:rPr>
        <w:t>3. djelatnost zaštite, očuvanja i održivog upravljanja kulturnom baštinom</w:t>
      </w:r>
    </w:p>
    <w:p w14:paraId="29D5035B" w14:textId="77777777" w:rsidR="00C00AC7" w:rsidRPr="0081725E" w:rsidRDefault="00C00AC7" w:rsidP="00C00AC7">
      <w:pPr>
        <w:jc w:val="both"/>
        <w:rPr>
          <w:rFonts w:ascii="Arial" w:hAnsi="Arial" w:cs="Arial"/>
          <w:b/>
          <w:bCs/>
          <w:sz w:val="24"/>
          <w:szCs w:val="24"/>
          <w:lang w:val="hr-HR"/>
        </w:rPr>
      </w:pPr>
      <w:r w:rsidRPr="0081725E">
        <w:rPr>
          <w:rFonts w:ascii="Arial" w:hAnsi="Arial" w:cs="Arial"/>
          <w:b/>
          <w:bCs/>
          <w:sz w:val="24"/>
          <w:szCs w:val="24"/>
          <w:lang w:val="hr-HR"/>
        </w:rPr>
        <w:t>4. transverzalna područja:</w:t>
      </w:r>
    </w:p>
    <w:p w14:paraId="6BEE758D"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 međunarodna kulturna suradnja i mobilnost</w:t>
      </w:r>
    </w:p>
    <w:p w14:paraId="3620849B"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b) dostupnost, pristup i sudjelovanje u kulturi</w:t>
      </w:r>
    </w:p>
    <w:p w14:paraId="188BF4D2"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c) raznolikost kulturnih izričaja</w:t>
      </w:r>
    </w:p>
    <w:p w14:paraId="4C3BCCD8"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d) poduzetništvo u kulturnim i kreativnim industrijama</w:t>
      </w:r>
    </w:p>
    <w:p w14:paraId="2D2E48EC"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e) digitalizacija u području kulture.</w:t>
      </w:r>
    </w:p>
    <w:p w14:paraId="63B04007" w14:textId="77777777" w:rsidR="00C00AC7" w:rsidRPr="0081725E" w:rsidRDefault="00C00AC7" w:rsidP="00C00AC7">
      <w:pPr>
        <w:jc w:val="center"/>
        <w:rPr>
          <w:rFonts w:ascii="Arial" w:hAnsi="Arial" w:cs="Arial"/>
          <w:b/>
          <w:sz w:val="24"/>
          <w:szCs w:val="24"/>
          <w:lang w:val="hr-HR"/>
        </w:rPr>
      </w:pPr>
    </w:p>
    <w:p w14:paraId="7B953284"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 xml:space="preserve">Članak 3. </w:t>
      </w:r>
    </w:p>
    <w:p w14:paraId="25BFFA53" w14:textId="77777777" w:rsidR="00C00AC7" w:rsidRPr="0081725E" w:rsidRDefault="00C00AC7" w:rsidP="00C00AC7">
      <w:pPr>
        <w:jc w:val="both"/>
        <w:rPr>
          <w:rFonts w:ascii="Arial" w:hAnsi="Arial" w:cs="Arial"/>
          <w:b/>
          <w:bCs/>
          <w:sz w:val="24"/>
          <w:szCs w:val="24"/>
          <w:lang w:val="hr-HR"/>
        </w:rPr>
      </w:pPr>
      <w:r w:rsidRPr="0081725E">
        <w:rPr>
          <w:rFonts w:ascii="Arial" w:hAnsi="Arial" w:cs="Arial"/>
          <w:b/>
          <w:bCs/>
          <w:sz w:val="24"/>
          <w:szCs w:val="24"/>
          <w:lang w:val="hr-HR"/>
        </w:rPr>
        <w:t>Uvjeti i kriteriji za dodjelu financijskih sredstava</w:t>
      </w:r>
    </w:p>
    <w:p w14:paraId="50F30C1B" w14:textId="77777777" w:rsidR="00C00AC7" w:rsidRPr="0081725E" w:rsidRDefault="00C00AC7" w:rsidP="00C00AC7">
      <w:pPr>
        <w:ind w:firstLine="360"/>
        <w:jc w:val="both"/>
        <w:rPr>
          <w:rFonts w:ascii="Arial" w:hAnsi="Arial" w:cs="Arial"/>
          <w:sz w:val="24"/>
          <w:szCs w:val="24"/>
          <w:lang w:val="hr-HR"/>
        </w:rPr>
      </w:pPr>
      <w:r w:rsidRPr="0081725E">
        <w:rPr>
          <w:rFonts w:ascii="Arial" w:hAnsi="Arial" w:cs="Arial"/>
          <w:sz w:val="24"/>
          <w:szCs w:val="24"/>
          <w:lang w:val="hr-HR"/>
        </w:rPr>
        <w:t xml:space="preserve">Na ovaj Javni poziv </w:t>
      </w:r>
      <w:r w:rsidRPr="0081725E">
        <w:rPr>
          <w:rFonts w:ascii="Arial" w:hAnsi="Arial" w:cs="Arial"/>
          <w:b/>
          <w:sz w:val="24"/>
          <w:szCs w:val="24"/>
          <w:lang w:val="hr-HR"/>
        </w:rPr>
        <w:t>mogu se prijaviti</w:t>
      </w:r>
      <w:r w:rsidRPr="0081725E">
        <w:rPr>
          <w:rFonts w:ascii="Arial" w:hAnsi="Arial" w:cs="Arial"/>
          <w:sz w:val="24"/>
          <w:szCs w:val="24"/>
          <w:lang w:val="hr-HR"/>
        </w:rPr>
        <w:t xml:space="preserve">  pravne ili fizičke osobe koje obavljaju djelatnosti iz područja kulture (ustanove u kulturi kojima Općine Brtonigla - Verteneglio nije osnivač, udruge u kulturi, umjetničke organizacije, samostalni umjetnici i ostale pravne i fizičke osobe koji obavljaju djelatnosti iz područja kulture na području Općine Brtonigla - Verteneglio).</w:t>
      </w:r>
    </w:p>
    <w:p w14:paraId="17244C5D" w14:textId="77777777" w:rsidR="00C00AC7" w:rsidRPr="0081725E" w:rsidRDefault="00C00AC7" w:rsidP="00C00AC7">
      <w:pPr>
        <w:ind w:firstLine="360"/>
        <w:jc w:val="both"/>
        <w:rPr>
          <w:rFonts w:ascii="Arial" w:hAnsi="Arial" w:cs="Arial"/>
          <w:sz w:val="24"/>
          <w:szCs w:val="24"/>
          <w:lang w:val="hr-HR"/>
        </w:rPr>
      </w:pPr>
      <w:r w:rsidRPr="0081725E">
        <w:rPr>
          <w:rFonts w:ascii="Arial" w:hAnsi="Arial" w:cs="Arial"/>
          <w:sz w:val="24"/>
          <w:szCs w:val="24"/>
          <w:lang w:val="hr-HR"/>
        </w:rPr>
        <w:lastRenderedPageBreak/>
        <w:t xml:space="preserve">Uvjet za prijavu je djelovanje i/ili provođenje aktivnosti na području Općine Brtonigla - Verteneglio, od interesa za lokalnu zajednicu. </w:t>
      </w:r>
    </w:p>
    <w:p w14:paraId="66925C7B" w14:textId="77777777" w:rsidR="00C00AC7" w:rsidRPr="0081725E" w:rsidRDefault="00C00AC7" w:rsidP="00C00AC7">
      <w:pPr>
        <w:shd w:val="clear" w:color="auto" w:fill="FFFFFF"/>
        <w:spacing w:before="100" w:beforeAutospacing="1" w:after="100" w:afterAutospacing="1"/>
        <w:ind w:firstLine="360"/>
        <w:jc w:val="both"/>
        <w:rPr>
          <w:rFonts w:ascii="Arial" w:hAnsi="Arial" w:cs="Arial"/>
          <w:sz w:val="24"/>
          <w:szCs w:val="24"/>
          <w:lang w:val="hr-HR"/>
        </w:rPr>
      </w:pPr>
      <w:r w:rsidRPr="0081725E">
        <w:rPr>
          <w:rFonts w:ascii="Arial" w:hAnsi="Arial" w:cs="Arial"/>
          <w:sz w:val="24"/>
          <w:szCs w:val="24"/>
          <w:lang w:val="hr-HR"/>
        </w:rPr>
        <w:t>Pri stručnom vrednovanju podnesenih prijava za financiranje javnih potreba u kulturi primjenjuju se sljedeći kriteriji:</w:t>
      </w:r>
    </w:p>
    <w:p w14:paraId="17F2CC94" w14:textId="77777777" w:rsidR="00C00AC7" w:rsidRPr="0081725E" w:rsidRDefault="00C00AC7" w:rsidP="00C00AC7">
      <w:pPr>
        <w:numPr>
          <w:ilvl w:val="0"/>
          <w:numId w:val="11"/>
        </w:numPr>
        <w:shd w:val="clear" w:color="auto" w:fill="FFFFFF"/>
        <w:spacing w:before="100" w:beforeAutospacing="1" w:after="100" w:afterAutospacing="1"/>
        <w:jc w:val="both"/>
        <w:rPr>
          <w:rFonts w:ascii="Arial" w:hAnsi="Arial" w:cs="Arial"/>
          <w:sz w:val="24"/>
          <w:szCs w:val="24"/>
          <w:lang w:val="hr-HR"/>
        </w:rPr>
      </w:pPr>
      <w:r w:rsidRPr="0081725E">
        <w:rPr>
          <w:rFonts w:ascii="Arial" w:hAnsi="Arial" w:cs="Arial"/>
          <w:b/>
          <w:bCs/>
          <w:sz w:val="24"/>
          <w:szCs w:val="24"/>
          <w:lang w:val="hr-HR"/>
        </w:rPr>
        <w:t>Kvaliteta sadržaja programa (osim umjetničkog izražaja uključuje izvornost, kreativnost, inovativnost i edukativnost programa, suradnju na lokalnoj, regionalnoj, nacionalnoj i međunarodnoj razini što podrazumijeva umreženost sa drugim umjetničkim organizacijama, udrugama i dr. institucijama) – do 25 bodova</w:t>
      </w:r>
      <w:r w:rsidRPr="0081725E">
        <w:rPr>
          <w:rFonts w:ascii="Arial" w:hAnsi="Arial" w:cs="Arial"/>
          <w:b/>
          <w:bCs/>
          <w:sz w:val="24"/>
          <w:szCs w:val="24"/>
          <w:lang w:val="hr-HR"/>
        </w:rPr>
        <w:br/>
      </w:r>
      <w:r w:rsidRPr="0081725E">
        <w:rPr>
          <w:rFonts w:ascii="Arial" w:hAnsi="Arial" w:cs="Arial"/>
          <w:i/>
          <w:iCs/>
          <w:sz w:val="24"/>
          <w:szCs w:val="24"/>
          <w:lang w:val="hr-HR"/>
        </w:rPr>
        <w:t>Kriterij se odnosi na umjetnički sadržaj programa. Kriterij propituje umjetničku vrijednost programa. Vrednovanjem ovoga kriterija odgovara se na pitanje “Što?” je sam projekt.</w:t>
      </w:r>
      <w:r w:rsidRPr="0081725E">
        <w:rPr>
          <w:rFonts w:ascii="Arial" w:hAnsi="Arial" w:cs="Arial"/>
          <w:i/>
          <w:iCs/>
          <w:sz w:val="24"/>
          <w:szCs w:val="24"/>
          <w:lang w:val="hr-HR"/>
        </w:rPr>
        <w:br/>
        <w:t>Odnosi se i na suradnju sa drugim umjetnicima ili umjetničkim organizacijama, udrugama i drugim institucijama u cilju povezivanja i umrežavanja zbog sinergije umjetničkog stvaralaštva.</w:t>
      </w:r>
    </w:p>
    <w:p w14:paraId="589F00D6" w14:textId="77777777" w:rsidR="00C00AC7" w:rsidRPr="0081725E" w:rsidRDefault="00C00AC7" w:rsidP="00C00AC7">
      <w:pPr>
        <w:numPr>
          <w:ilvl w:val="0"/>
          <w:numId w:val="11"/>
        </w:numPr>
        <w:shd w:val="clear" w:color="auto" w:fill="FFFFFF"/>
        <w:spacing w:before="100" w:beforeAutospacing="1" w:after="375"/>
        <w:jc w:val="both"/>
        <w:rPr>
          <w:rFonts w:ascii="Arial" w:hAnsi="Arial" w:cs="Arial"/>
          <w:sz w:val="24"/>
          <w:szCs w:val="24"/>
          <w:lang w:val="hr-HR"/>
        </w:rPr>
      </w:pPr>
      <w:r w:rsidRPr="0081725E">
        <w:rPr>
          <w:rFonts w:ascii="Arial" w:hAnsi="Arial" w:cs="Arial"/>
          <w:b/>
          <w:bCs/>
          <w:sz w:val="24"/>
          <w:szCs w:val="24"/>
          <w:lang w:val="hr-HR"/>
        </w:rPr>
        <w:t>Jasnoća, cjelovitost, ekonomičnost i provedivost programa ( uključujući i ostale izvore financiranja i kvaliteta razrade financijskog plana/troškovnika) – do 25 bodova</w:t>
      </w:r>
      <w:r w:rsidRPr="0081725E">
        <w:rPr>
          <w:rFonts w:ascii="Arial" w:hAnsi="Arial" w:cs="Arial"/>
          <w:b/>
          <w:bCs/>
          <w:i/>
          <w:iCs/>
          <w:sz w:val="24"/>
          <w:szCs w:val="24"/>
          <w:lang w:val="hr-HR"/>
        </w:rPr>
        <w:br/>
      </w:r>
      <w:r w:rsidRPr="0081725E">
        <w:rPr>
          <w:rFonts w:ascii="Arial" w:hAnsi="Arial" w:cs="Arial"/>
          <w:i/>
          <w:iCs/>
          <w:sz w:val="24"/>
          <w:szCs w:val="24"/>
          <w:lang w:val="hr-HR"/>
        </w:rPr>
        <w:t>Projekt mora imati jasne elemente organizacije, financija, promocije, vremenskog slijeda. Pritom je bitan uvjet doprinos financiranja iz drugih izvora.</w:t>
      </w:r>
    </w:p>
    <w:p w14:paraId="66EFFEFC" w14:textId="77777777" w:rsidR="00C00AC7" w:rsidRPr="0081725E" w:rsidRDefault="00C00AC7" w:rsidP="00C00AC7">
      <w:pPr>
        <w:numPr>
          <w:ilvl w:val="0"/>
          <w:numId w:val="11"/>
        </w:numPr>
        <w:shd w:val="clear" w:color="auto" w:fill="FFFFFF"/>
        <w:spacing w:before="100" w:beforeAutospacing="1" w:after="375"/>
        <w:jc w:val="both"/>
        <w:rPr>
          <w:rFonts w:ascii="Arial" w:hAnsi="Arial" w:cs="Arial"/>
          <w:sz w:val="24"/>
          <w:szCs w:val="24"/>
          <w:lang w:val="hr-HR"/>
        </w:rPr>
      </w:pPr>
      <w:r w:rsidRPr="0081725E">
        <w:rPr>
          <w:rFonts w:ascii="Arial" w:hAnsi="Arial" w:cs="Arial"/>
          <w:b/>
          <w:bCs/>
          <w:sz w:val="24"/>
          <w:szCs w:val="24"/>
          <w:lang w:val="hr-HR"/>
        </w:rPr>
        <w:t>Značaj za razvoj pojedine djelatnosti kulture i umjetničkog stvaralaštva – do 10 bodova</w:t>
      </w:r>
      <w:r w:rsidRPr="0081725E">
        <w:rPr>
          <w:rFonts w:ascii="Arial" w:hAnsi="Arial" w:cs="Arial"/>
          <w:b/>
          <w:bCs/>
          <w:sz w:val="24"/>
          <w:szCs w:val="24"/>
          <w:lang w:val="hr-HR"/>
        </w:rPr>
        <w:br/>
      </w:r>
      <w:r w:rsidRPr="0081725E">
        <w:rPr>
          <w:rFonts w:ascii="Arial" w:hAnsi="Arial" w:cs="Arial"/>
          <w:i/>
          <w:iCs/>
          <w:sz w:val="24"/>
          <w:szCs w:val="24"/>
          <w:lang w:val="hr-HR"/>
        </w:rPr>
        <w:t>Ovaj kriterij odnosi se na značaj programa za razvoj djelatnosti te utjecaj na riječku kulturu i umjetničko stvaralaštvo.</w:t>
      </w:r>
    </w:p>
    <w:p w14:paraId="2016034F" w14:textId="77777777" w:rsidR="00C00AC7" w:rsidRPr="0081725E" w:rsidRDefault="00C00AC7" w:rsidP="00C00AC7">
      <w:pPr>
        <w:numPr>
          <w:ilvl w:val="0"/>
          <w:numId w:val="11"/>
        </w:numPr>
        <w:shd w:val="clear" w:color="auto" w:fill="FFFFFF"/>
        <w:spacing w:before="100" w:beforeAutospacing="1" w:after="375"/>
        <w:jc w:val="both"/>
        <w:rPr>
          <w:rFonts w:ascii="Arial" w:hAnsi="Arial" w:cs="Arial"/>
          <w:sz w:val="24"/>
          <w:szCs w:val="24"/>
          <w:lang w:val="hr-HR"/>
        </w:rPr>
      </w:pPr>
      <w:r w:rsidRPr="0081725E">
        <w:rPr>
          <w:rFonts w:ascii="Arial" w:hAnsi="Arial" w:cs="Arial"/>
          <w:b/>
          <w:bCs/>
          <w:sz w:val="24"/>
          <w:szCs w:val="24"/>
          <w:lang w:val="hr-HR"/>
        </w:rPr>
        <w:t>Kvaliteta dosadašnjeg rada, uspjesi i iskustvo predlagatelja programa – do 5 bodova</w:t>
      </w:r>
      <w:r w:rsidRPr="0081725E">
        <w:rPr>
          <w:rFonts w:ascii="Arial" w:hAnsi="Arial" w:cs="Arial"/>
          <w:b/>
          <w:bCs/>
          <w:i/>
          <w:iCs/>
          <w:sz w:val="24"/>
          <w:szCs w:val="24"/>
          <w:lang w:val="hr-HR"/>
        </w:rPr>
        <w:br/>
      </w:r>
      <w:r w:rsidRPr="0081725E">
        <w:rPr>
          <w:rFonts w:ascii="Arial" w:hAnsi="Arial" w:cs="Arial"/>
          <w:i/>
          <w:iCs/>
          <w:sz w:val="24"/>
          <w:szCs w:val="24"/>
          <w:lang w:val="hr-HR"/>
        </w:rPr>
        <w:t>Kriterij se odnosi na predlagatelja programa, odnosno onoga koji će program provesti/producirati.</w:t>
      </w:r>
    </w:p>
    <w:p w14:paraId="0789A78C" w14:textId="77777777" w:rsidR="00C00AC7" w:rsidRPr="0081725E" w:rsidRDefault="00C00AC7" w:rsidP="00C00AC7">
      <w:pPr>
        <w:numPr>
          <w:ilvl w:val="0"/>
          <w:numId w:val="11"/>
        </w:numPr>
        <w:shd w:val="clear" w:color="auto" w:fill="FFFFFF"/>
        <w:spacing w:before="100" w:beforeAutospacing="1" w:after="375"/>
        <w:jc w:val="both"/>
        <w:rPr>
          <w:rFonts w:ascii="Arial" w:hAnsi="Arial" w:cs="Arial"/>
          <w:sz w:val="24"/>
          <w:szCs w:val="24"/>
          <w:lang w:val="hr-HR"/>
        </w:rPr>
      </w:pPr>
      <w:r w:rsidRPr="0081725E">
        <w:rPr>
          <w:rFonts w:ascii="Arial" w:hAnsi="Arial" w:cs="Arial"/>
          <w:b/>
          <w:bCs/>
          <w:sz w:val="24"/>
          <w:szCs w:val="24"/>
          <w:lang w:val="hr-HR"/>
        </w:rPr>
        <w:t>Stručne i umjetničke reference voditelja programa – do 15 bodova</w:t>
      </w:r>
      <w:r w:rsidRPr="0081725E">
        <w:rPr>
          <w:rFonts w:ascii="Arial" w:hAnsi="Arial" w:cs="Arial"/>
          <w:b/>
          <w:bCs/>
          <w:sz w:val="24"/>
          <w:szCs w:val="24"/>
          <w:lang w:val="hr-HR"/>
        </w:rPr>
        <w:br/>
      </w:r>
      <w:r w:rsidRPr="0081725E">
        <w:rPr>
          <w:rFonts w:ascii="Arial" w:hAnsi="Arial" w:cs="Arial"/>
          <w:i/>
          <w:iCs/>
          <w:sz w:val="24"/>
          <w:szCs w:val="24"/>
          <w:lang w:val="hr-HR"/>
        </w:rPr>
        <w:t>Ovaj kriterij odnosi se na osobne kvalifikacije autora, odnosno voditelja programa koji bi trebali biti predstavljeni kroz obavezni životopis.</w:t>
      </w:r>
    </w:p>
    <w:p w14:paraId="46ED6207" w14:textId="77777777" w:rsidR="00C00AC7" w:rsidRPr="0081725E" w:rsidRDefault="00C00AC7" w:rsidP="00C00AC7">
      <w:pPr>
        <w:numPr>
          <w:ilvl w:val="0"/>
          <w:numId w:val="11"/>
        </w:numPr>
        <w:shd w:val="clear" w:color="auto" w:fill="FFFFFF"/>
        <w:spacing w:before="100" w:beforeAutospacing="1" w:after="375"/>
        <w:jc w:val="both"/>
        <w:rPr>
          <w:rFonts w:ascii="Arial" w:hAnsi="Arial" w:cs="Arial"/>
          <w:sz w:val="24"/>
          <w:szCs w:val="24"/>
          <w:lang w:val="hr-HR"/>
        </w:rPr>
      </w:pPr>
      <w:r w:rsidRPr="0081725E">
        <w:rPr>
          <w:rFonts w:ascii="Arial" w:hAnsi="Arial" w:cs="Arial"/>
          <w:b/>
          <w:bCs/>
          <w:sz w:val="24"/>
          <w:szCs w:val="24"/>
          <w:lang w:val="hr-HR"/>
        </w:rPr>
        <w:t>Programski kontinuitet – </w:t>
      </w:r>
      <w:r w:rsidRPr="0081725E">
        <w:rPr>
          <w:rFonts w:ascii="Arial" w:hAnsi="Arial" w:cs="Arial"/>
          <w:b/>
          <w:bCs/>
          <w:i/>
          <w:iCs/>
          <w:sz w:val="24"/>
          <w:szCs w:val="24"/>
          <w:lang w:val="hr-HR"/>
        </w:rPr>
        <w:t> </w:t>
      </w:r>
      <w:r w:rsidRPr="0081725E">
        <w:rPr>
          <w:rFonts w:ascii="Arial" w:hAnsi="Arial" w:cs="Arial"/>
          <w:b/>
          <w:bCs/>
          <w:sz w:val="24"/>
          <w:szCs w:val="24"/>
          <w:lang w:val="hr-HR"/>
        </w:rPr>
        <w:t>do 5 bodova</w:t>
      </w:r>
      <w:r w:rsidRPr="0081725E">
        <w:rPr>
          <w:rFonts w:ascii="Arial" w:hAnsi="Arial" w:cs="Arial"/>
          <w:b/>
          <w:bCs/>
          <w:sz w:val="24"/>
          <w:szCs w:val="24"/>
          <w:lang w:val="hr-HR"/>
        </w:rPr>
        <w:br/>
      </w:r>
      <w:r w:rsidRPr="0081725E">
        <w:rPr>
          <w:rFonts w:ascii="Arial" w:hAnsi="Arial" w:cs="Arial"/>
          <w:i/>
          <w:iCs/>
          <w:sz w:val="24"/>
          <w:szCs w:val="24"/>
          <w:lang w:val="hr-HR"/>
        </w:rPr>
        <w:t>Ovaj kriterij odnosi se na višegodišnju održivost  koji predlagatelj programa ima u provođenju programa.</w:t>
      </w:r>
    </w:p>
    <w:p w14:paraId="1BD67AEA" w14:textId="77777777" w:rsidR="00C00AC7" w:rsidRPr="0081725E" w:rsidRDefault="00C00AC7" w:rsidP="00C00AC7">
      <w:pPr>
        <w:numPr>
          <w:ilvl w:val="0"/>
          <w:numId w:val="11"/>
        </w:numPr>
        <w:shd w:val="clear" w:color="auto" w:fill="FFFFFF"/>
        <w:spacing w:before="100" w:beforeAutospacing="1" w:after="375"/>
        <w:jc w:val="both"/>
        <w:rPr>
          <w:rFonts w:ascii="Arial" w:hAnsi="Arial" w:cs="Arial"/>
          <w:sz w:val="24"/>
          <w:szCs w:val="24"/>
          <w:lang w:val="hr-HR"/>
        </w:rPr>
      </w:pPr>
      <w:r w:rsidRPr="0081725E">
        <w:rPr>
          <w:rFonts w:ascii="Arial" w:hAnsi="Arial" w:cs="Arial"/>
          <w:b/>
          <w:bCs/>
          <w:sz w:val="24"/>
          <w:szCs w:val="24"/>
          <w:lang w:val="hr-HR"/>
        </w:rPr>
        <w:t>Osmišljen plan djelovanja prema publici / javnosti – do 10 bodova</w:t>
      </w:r>
      <w:r w:rsidRPr="0081725E">
        <w:rPr>
          <w:rFonts w:ascii="Arial" w:hAnsi="Arial" w:cs="Arial"/>
          <w:i/>
          <w:iCs/>
          <w:sz w:val="24"/>
          <w:szCs w:val="24"/>
          <w:lang w:val="hr-HR"/>
        </w:rPr>
        <w:br/>
        <w:t>Ovim kriterijem vrednuje se jasnoća kojom predlagatelj obrazlaže koja mu je ciljana publika, na koji način do nje dopire, koji značaj njegov projekt ima za tu publiku, težnju da se obuhvati maksimum potencijalne publike/korisnika programa.</w:t>
      </w:r>
    </w:p>
    <w:p w14:paraId="0E362AB8" w14:textId="77777777" w:rsidR="00C00AC7" w:rsidRPr="0081725E" w:rsidRDefault="00C00AC7" w:rsidP="00C00AC7">
      <w:pPr>
        <w:numPr>
          <w:ilvl w:val="0"/>
          <w:numId w:val="11"/>
        </w:numPr>
        <w:shd w:val="clear" w:color="auto" w:fill="FFFFFF"/>
        <w:spacing w:before="100" w:beforeAutospacing="1" w:after="100" w:afterAutospacing="1"/>
        <w:jc w:val="both"/>
        <w:rPr>
          <w:rFonts w:ascii="Arial" w:hAnsi="Arial" w:cs="Arial"/>
          <w:sz w:val="24"/>
          <w:szCs w:val="24"/>
          <w:lang w:val="hr-HR"/>
        </w:rPr>
      </w:pPr>
      <w:r w:rsidRPr="0081725E">
        <w:rPr>
          <w:rFonts w:ascii="Arial" w:hAnsi="Arial" w:cs="Arial"/>
          <w:b/>
          <w:bCs/>
          <w:sz w:val="24"/>
          <w:szCs w:val="24"/>
          <w:lang w:val="hr-HR"/>
        </w:rPr>
        <w:lastRenderedPageBreak/>
        <w:t>Suradnja na lokalnoj, regionalnoj, nacionalnoj i međunarodnoj razini – do 5 bodova</w:t>
      </w:r>
    </w:p>
    <w:p w14:paraId="4F1181CD" w14:textId="77777777" w:rsidR="00C00AC7" w:rsidRPr="0081725E" w:rsidRDefault="00C00AC7" w:rsidP="00C00AC7">
      <w:pPr>
        <w:shd w:val="clear" w:color="auto" w:fill="FFFFFF"/>
        <w:spacing w:before="100" w:beforeAutospacing="1" w:after="100" w:afterAutospacing="1"/>
        <w:ind w:firstLine="360"/>
        <w:jc w:val="both"/>
        <w:rPr>
          <w:rFonts w:ascii="Arial" w:hAnsi="Arial" w:cs="Arial"/>
          <w:sz w:val="24"/>
          <w:szCs w:val="24"/>
          <w:lang w:val="hr-HR"/>
        </w:rPr>
      </w:pPr>
      <w:r w:rsidRPr="0081725E">
        <w:rPr>
          <w:rFonts w:ascii="Arial" w:hAnsi="Arial" w:cs="Arial"/>
          <w:sz w:val="24"/>
          <w:szCs w:val="24"/>
          <w:lang w:val="hr-HR"/>
        </w:rPr>
        <w:t>Iznimno od navedenog pri stručnom vrednovanju prijedloga programa u kulturnoj djelatnosti zaštite i očuvanja kulturne baštine primjenjuju se sljedeći kriteriji:</w:t>
      </w:r>
    </w:p>
    <w:p w14:paraId="6DAD6EB6" w14:textId="77777777" w:rsidR="00C00AC7" w:rsidRPr="0081725E" w:rsidRDefault="00C00AC7" w:rsidP="00C00AC7">
      <w:pPr>
        <w:numPr>
          <w:ilvl w:val="0"/>
          <w:numId w:val="12"/>
        </w:numPr>
        <w:shd w:val="clear" w:color="auto" w:fill="FFFFFF"/>
        <w:spacing w:before="100" w:beforeAutospacing="1" w:after="375"/>
        <w:jc w:val="both"/>
        <w:rPr>
          <w:rFonts w:ascii="Arial" w:hAnsi="Arial" w:cs="Arial"/>
          <w:sz w:val="24"/>
          <w:szCs w:val="24"/>
          <w:lang w:val="hr-HR"/>
        </w:rPr>
      </w:pPr>
      <w:r w:rsidRPr="0081725E">
        <w:rPr>
          <w:rFonts w:ascii="Arial" w:hAnsi="Arial" w:cs="Arial"/>
          <w:b/>
          <w:bCs/>
          <w:sz w:val="24"/>
          <w:szCs w:val="24"/>
          <w:lang w:val="hr-HR"/>
        </w:rPr>
        <w:t>Vrijednost i stupanj povijesno-umjetničke i konzervatorske valorizacije – do 20 bodova</w:t>
      </w:r>
      <w:r w:rsidRPr="0081725E">
        <w:rPr>
          <w:rFonts w:ascii="Arial" w:hAnsi="Arial" w:cs="Arial"/>
          <w:i/>
          <w:iCs/>
          <w:sz w:val="24"/>
          <w:szCs w:val="24"/>
          <w:lang w:val="hr-HR"/>
        </w:rPr>
        <w:br/>
        <w:t>Kriterij se odnosi na samu povijesno – umjetničku i konzervatorsku vrijednost zaštićenog kulturnog dobra. Kriterij propituje povijesno – umjetničku vrijednost i doprinos programa djelatnosti kojoj pripada. Vrednovanjem ovog kriterija odgovara se na pitanje “Što?” je sam projekt, kolika je njegova kvaliteta i značaj.</w:t>
      </w:r>
    </w:p>
    <w:p w14:paraId="317D22C5" w14:textId="77777777" w:rsidR="00C00AC7" w:rsidRPr="0081725E" w:rsidRDefault="00C00AC7" w:rsidP="00C00AC7">
      <w:pPr>
        <w:numPr>
          <w:ilvl w:val="0"/>
          <w:numId w:val="12"/>
        </w:numPr>
        <w:shd w:val="clear" w:color="auto" w:fill="FFFFFF"/>
        <w:spacing w:before="100" w:beforeAutospacing="1" w:after="375"/>
        <w:jc w:val="both"/>
        <w:rPr>
          <w:rFonts w:ascii="Arial" w:hAnsi="Arial" w:cs="Arial"/>
          <w:sz w:val="24"/>
          <w:szCs w:val="24"/>
          <w:lang w:val="hr-HR"/>
        </w:rPr>
      </w:pPr>
      <w:r w:rsidRPr="0081725E">
        <w:rPr>
          <w:rFonts w:ascii="Arial" w:hAnsi="Arial" w:cs="Arial"/>
          <w:b/>
          <w:bCs/>
          <w:sz w:val="24"/>
          <w:szCs w:val="24"/>
          <w:lang w:val="hr-HR"/>
        </w:rPr>
        <w:t>Stupanj ugroženosti kulturnog dobra – do 20 bodova</w:t>
      </w:r>
      <w:r w:rsidRPr="0081725E">
        <w:rPr>
          <w:rFonts w:ascii="Arial" w:hAnsi="Arial" w:cs="Arial"/>
          <w:b/>
          <w:bCs/>
          <w:sz w:val="24"/>
          <w:szCs w:val="24"/>
          <w:lang w:val="hr-HR"/>
        </w:rPr>
        <w:br/>
      </w:r>
      <w:r w:rsidRPr="0081725E">
        <w:rPr>
          <w:rFonts w:ascii="Arial" w:hAnsi="Arial" w:cs="Arial"/>
          <w:i/>
          <w:iCs/>
          <w:sz w:val="24"/>
          <w:szCs w:val="24"/>
          <w:lang w:val="hr-HR"/>
        </w:rPr>
        <w:t>Kriterij se odnosi na stupanj ugroženosti kulturnog dobra koja je izražena i rješenjem Konzervatorskog ureda (osobito hitne intervencije).</w:t>
      </w:r>
    </w:p>
    <w:p w14:paraId="28ABB3B6" w14:textId="77777777" w:rsidR="00C00AC7" w:rsidRPr="0081725E" w:rsidRDefault="00C00AC7" w:rsidP="00C00AC7">
      <w:pPr>
        <w:numPr>
          <w:ilvl w:val="0"/>
          <w:numId w:val="12"/>
        </w:numPr>
        <w:shd w:val="clear" w:color="auto" w:fill="FFFFFF"/>
        <w:spacing w:before="100" w:beforeAutospacing="1" w:after="375"/>
        <w:jc w:val="both"/>
        <w:rPr>
          <w:rFonts w:ascii="Arial" w:hAnsi="Arial" w:cs="Arial"/>
          <w:sz w:val="24"/>
          <w:szCs w:val="24"/>
          <w:lang w:val="hr-HR"/>
        </w:rPr>
      </w:pPr>
      <w:r w:rsidRPr="0081725E">
        <w:rPr>
          <w:rFonts w:ascii="Arial" w:hAnsi="Arial" w:cs="Arial"/>
          <w:b/>
          <w:bCs/>
          <w:sz w:val="24"/>
          <w:szCs w:val="24"/>
          <w:lang w:val="hr-HR"/>
        </w:rPr>
        <w:t>Doprinos programa zaštiti i očuvanju kulturnih dobara inovativnim pristupom i/ili digitalizacijom građe i/ili edukativnim sadržajem – do 20 bodova</w:t>
      </w:r>
      <w:r w:rsidRPr="0081725E">
        <w:rPr>
          <w:rFonts w:ascii="Arial" w:hAnsi="Arial" w:cs="Arial"/>
          <w:b/>
          <w:bCs/>
          <w:sz w:val="24"/>
          <w:szCs w:val="24"/>
          <w:lang w:val="hr-HR"/>
        </w:rPr>
        <w:br/>
      </w:r>
      <w:r w:rsidRPr="0081725E">
        <w:rPr>
          <w:rFonts w:ascii="Arial" w:hAnsi="Arial" w:cs="Arial"/>
          <w:i/>
          <w:iCs/>
          <w:sz w:val="24"/>
          <w:szCs w:val="24"/>
          <w:lang w:val="hr-HR"/>
        </w:rPr>
        <w:t>Kriterij se odnosi na usmjerenost programa k edukaciji šire i stručne javnosti te na korištenje novih tehnologija za zaštitu i očuvanje kulturnih dobara.</w:t>
      </w:r>
    </w:p>
    <w:p w14:paraId="5E1A2648" w14:textId="77777777" w:rsidR="00C00AC7" w:rsidRPr="0081725E" w:rsidRDefault="00C00AC7" w:rsidP="00C00AC7">
      <w:pPr>
        <w:numPr>
          <w:ilvl w:val="0"/>
          <w:numId w:val="12"/>
        </w:numPr>
        <w:shd w:val="clear" w:color="auto" w:fill="FFFFFF"/>
        <w:spacing w:before="100" w:beforeAutospacing="1" w:after="375"/>
        <w:jc w:val="both"/>
        <w:rPr>
          <w:rFonts w:ascii="Arial" w:hAnsi="Arial" w:cs="Arial"/>
          <w:sz w:val="24"/>
          <w:szCs w:val="24"/>
          <w:lang w:val="hr-HR"/>
        </w:rPr>
      </w:pPr>
      <w:r w:rsidRPr="0081725E">
        <w:rPr>
          <w:rFonts w:ascii="Arial" w:hAnsi="Arial" w:cs="Arial"/>
          <w:b/>
          <w:bCs/>
          <w:sz w:val="24"/>
          <w:szCs w:val="24"/>
          <w:lang w:val="hr-HR"/>
        </w:rPr>
        <w:t>Doprinos razvoju novih kulturnih proizvoda i sadržaja u prezentaciji kulturne baštine – do 10 bodova</w:t>
      </w:r>
      <w:r w:rsidRPr="0081725E">
        <w:rPr>
          <w:rFonts w:ascii="Arial" w:hAnsi="Arial" w:cs="Arial"/>
          <w:b/>
          <w:bCs/>
          <w:sz w:val="24"/>
          <w:szCs w:val="24"/>
          <w:lang w:val="hr-HR"/>
        </w:rPr>
        <w:br/>
      </w:r>
      <w:r w:rsidRPr="0081725E">
        <w:rPr>
          <w:rFonts w:ascii="Arial" w:hAnsi="Arial" w:cs="Arial"/>
          <w:i/>
          <w:iCs/>
          <w:sz w:val="24"/>
          <w:szCs w:val="24"/>
          <w:lang w:val="hr-HR"/>
        </w:rPr>
        <w:t>Ovim kriterijem se vrednuje prezentacija kulturne baštine stvaranjem novih kulturnih proizvoda i sadržaja.</w:t>
      </w:r>
    </w:p>
    <w:p w14:paraId="2C3B77D7" w14:textId="77777777" w:rsidR="00C00AC7" w:rsidRPr="0081725E" w:rsidRDefault="00C00AC7" w:rsidP="00C00AC7">
      <w:pPr>
        <w:numPr>
          <w:ilvl w:val="0"/>
          <w:numId w:val="12"/>
        </w:numPr>
        <w:shd w:val="clear" w:color="auto" w:fill="FFFFFF"/>
        <w:spacing w:before="100" w:beforeAutospacing="1" w:after="375"/>
        <w:jc w:val="both"/>
        <w:rPr>
          <w:rFonts w:ascii="Arial" w:hAnsi="Arial" w:cs="Arial"/>
          <w:sz w:val="24"/>
          <w:szCs w:val="24"/>
          <w:lang w:val="hr-HR"/>
        </w:rPr>
      </w:pPr>
      <w:r w:rsidRPr="0081725E">
        <w:rPr>
          <w:rFonts w:ascii="Arial" w:hAnsi="Arial" w:cs="Arial"/>
          <w:b/>
          <w:bCs/>
          <w:sz w:val="24"/>
          <w:szCs w:val="24"/>
          <w:lang w:val="hr-HR"/>
        </w:rPr>
        <w:t xml:space="preserve">Cjelovitost, ekonomičnost, provedivost programa te </w:t>
      </w:r>
      <w:proofErr w:type="spellStart"/>
      <w:r w:rsidRPr="0081725E">
        <w:rPr>
          <w:rFonts w:ascii="Arial" w:hAnsi="Arial" w:cs="Arial"/>
          <w:b/>
          <w:bCs/>
          <w:sz w:val="24"/>
          <w:szCs w:val="24"/>
          <w:lang w:val="hr-HR"/>
        </w:rPr>
        <w:t>uključivost</w:t>
      </w:r>
      <w:proofErr w:type="spellEnd"/>
      <w:r w:rsidRPr="0081725E">
        <w:rPr>
          <w:rFonts w:ascii="Arial" w:hAnsi="Arial" w:cs="Arial"/>
          <w:b/>
          <w:bCs/>
          <w:sz w:val="24"/>
          <w:szCs w:val="24"/>
          <w:lang w:val="hr-HR"/>
        </w:rPr>
        <w:t xml:space="preserve"> ostalih izvora financiranja i kvalitete izrade financijskog plana / troškovnika – do 10 bodova</w:t>
      </w:r>
      <w:r w:rsidRPr="0081725E">
        <w:rPr>
          <w:rFonts w:ascii="Arial" w:hAnsi="Arial" w:cs="Arial"/>
          <w:b/>
          <w:bCs/>
          <w:sz w:val="24"/>
          <w:szCs w:val="24"/>
          <w:lang w:val="hr-HR"/>
        </w:rPr>
        <w:br/>
      </w:r>
      <w:r w:rsidRPr="0081725E">
        <w:rPr>
          <w:rFonts w:ascii="Arial" w:hAnsi="Arial" w:cs="Arial"/>
          <w:i/>
          <w:iCs/>
          <w:sz w:val="24"/>
          <w:szCs w:val="24"/>
          <w:lang w:val="hr-HR"/>
        </w:rPr>
        <w:t>Kriterij se odnosi na vrednovanje projekta kao funkcionalne cjeline koja mora nadići sam kulturni i umjetnički sadržaj, koji je osnova. Projekt mora imati jasne elemente organizacije, financija, promocije, vremenskog slijeda. Pritom je bitan uvjet financiranje iz drugih izvora.</w:t>
      </w:r>
    </w:p>
    <w:p w14:paraId="00714B3A" w14:textId="77777777" w:rsidR="00C00AC7" w:rsidRPr="0081725E" w:rsidRDefault="00C00AC7" w:rsidP="00C00AC7">
      <w:pPr>
        <w:numPr>
          <w:ilvl w:val="0"/>
          <w:numId w:val="12"/>
        </w:numPr>
        <w:shd w:val="clear" w:color="auto" w:fill="FFFFFF"/>
        <w:spacing w:before="100" w:beforeAutospacing="1" w:after="375"/>
        <w:jc w:val="both"/>
        <w:rPr>
          <w:rFonts w:ascii="Arial" w:hAnsi="Arial" w:cs="Arial"/>
          <w:sz w:val="24"/>
          <w:szCs w:val="24"/>
          <w:lang w:val="hr-HR"/>
        </w:rPr>
      </w:pPr>
      <w:r w:rsidRPr="0081725E">
        <w:rPr>
          <w:rFonts w:ascii="Arial" w:hAnsi="Arial" w:cs="Arial"/>
          <w:b/>
          <w:bCs/>
          <w:sz w:val="24"/>
          <w:szCs w:val="24"/>
          <w:lang w:val="hr-HR"/>
        </w:rPr>
        <w:t>Plan djelovanja prema javnosti – do 10 bodova</w:t>
      </w:r>
      <w:r w:rsidRPr="0081725E">
        <w:rPr>
          <w:rFonts w:ascii="Arial" w:hAnsi="Arial" w:cs="Arial"/>
          <w:b/>
          <w:bCs/>
          <w:sz w:val="24"/>
          <w:szCs w:val="24"/>
          <w:lang w:val="hr-HR"/>
        </w:rPr>
        <w:br/>
      </w:r>
      <w:r w:rsidRPr="0081725E">
        <w:rPr>
          <w:rFonts w:ascii="Arial" w:hAnsi="Arial" w:cs="Arial"/>
          <w:i/>
          <w:iCs/>
          <w:sz w:val="24"/>
          <w:szCs w:val="24"/>
          <w:lang w:val="hr-HR"/>
        </w:rPr>
        <w:t>Kroz ovaj kriterij vrednuje se jasnoća s kojom predlagatelj obrazlaže, koji značaj njegov projekt ima za javnost i na koji način do nje dopire, težnju da se zahvati maksimum raspoloživih korisnika programa.</w:t>
      </w:r>
    </w:p>
    <w:p w14:paraId="0ED31D67" w14:textId="567765B5" w:rsidR="00C00AC7" w:rsidRDefault="00C00AC7" w:rsidP="00F06FB8">
      <w:pPr>
        <w:numPr>
          <w:ilvl w:val="0"/>
          <w:numId w:val="12"/>
        </w:numPr>
        <w:shd w:val="clear" w:color="auto" w:fill="FFFFFF"/>
        <w:spacing w:before="100" w:beforeAutospacing="1" w:after="375"/>
        <w:rPr>
          <w:rFonts w:ascii="Arial" w:hAnsi="Arial" w:cs="Arial"/>
          <w:sz w:val="24"/>
          <w:szCs w:val="24"/>
          <w:lang w:val="hr-HR"/>
        </w:rPr>
      </w:pPr>
      <w:r w:rsidRPr="0081725E">
        <w:rPr>
          <w:rFonts w:ascii="Arial" w:hAnsi="Arial" w:cs="Arial"/>
          <w:b/>
          <w:bCs/>
          <w:sz w:val="24"/>
          <w:szCs w:val="24"/>
          <w:lang w:val="hr-HR"/>
        </w:rPr>
        <w:t>Kontinuirano ulaganje u području zaštite i očuvanja kulturnih dobara od strane prijavitelja – do 5 bodova</w:t>
      </w:r>
      <w:r w:rsidRPr="0081725E">
        <w:rPr>
          <w:rFonts w:ascii="Arial" w:hAnsi="Arial" w:cs="Arial"/>
          <w:b/>
          <w:bCs/>
          <w:sz w:val="24"/>
          <w:szCs w:val="24"/>
          <w:lang w:val="hr-HR"/>
        </w:rPr>
        <w:br/>
      </w:r>
      <w:r w:rsidRPr="0081725E">
        <w:rPr>
          <w:rFonts w:ascii="Arial" w:hAnsi="Arial" w:cs="Arial"/>
          <w:i/>
          <w:iCs/>
          <w:sz w:val="24"/>
          <w:szCs w:val="24"/>
          <w:lang w:val="hr-HR"/>
        </w:rPr>
        <w:t>Kriterij se odnosi na predlagatelja programa, odnosno onoga koji će program realizirati, njegovu sposobnost za provedbu predloženog programa i sposobnost odabranog izvođača radova/suradnika/provoditelja programa.</w:t>
      </w:r>
    </w:p>
    <w:p w14:paraId="4B9DDE83" w14:textId="77777777" w:rsidR="00F06FB8" w:rsidRPr="00F06FB8" w:rsidRDefault="00F06FB8" w:rsidP="00F06FB8">
      <w:pPr>
        <w:shd w:val="clear" w:color="auto" w:fill="FFFFFF"/>
        <w:spacing w:before="100" w:beforeAutospacing="1" w:after="375"/>
        <w:ind w:left="720"/>
        <w:rPr>
          <w:rFonts w:ascii="Arial" w:hAnsi="Arial" w:cs="Arial"/>
          <w:sz w:val="24"/>
          <w:szCs w:val="24"/>
          <w:lang w:val="hr-HR"/>
        </w:rPr>
      </w:pPr>
    </w:p>
    <w:p w14:paraId="541BA32A" w14:textId="77777777" w:rsidR="00C00AC7" w:rsidRPr="0081725E" w:rsidRDefault="00C00AC7" w:rsidP="00C00AC7">
      <w:pPr>
        <w:numPr>
          <w:ilvl w:val="0"/>
          <w:numId w:val="12"/>
        </w:numPr>
        <w:shd w:val="clear" w:color="auto" w:fill="FFFFFF"/>
        <w:spacing w:before="100" w:beforeAutospacing="1" w:after="375"/>
        <w:ind w:firstLine="360"/>
        <w:rPr>
          <w:rFonts w:ascii="Arial" w:hAnsi="Arial" w:cs="Arial"/>
          <w:b/>
          <w:bCs/>
          <w:sz w:val="24"/>
          <w:szCs w:val="24"/>
          <w:lang w:val="hr-HR"/>
        </w:rPr>
      </w:pPr>
      <w:r w:rsidRPr="0081725E">
        <w:rPr>
          <w:rFonts w:ascii="Arial" w:hAnsi="Arial" w:cs="Arial"/>
          <w:b/>
          <w:bCs/>
          <w:sz w:val="24"/>
          <w:szCs w:val="24"/>
          <w:lang w:val="hr-HR"/>
        </w:rPr>
        <w:lastRenderedPageBreak/>
        <w:t>Višegodišnji program ulaganja u zaštitu i očuvanje kulturnog dobra koji se prijavljuje – do 5 bodova</w:t>
      </w:r>
    </w:p>
    <w:p w14:paraId="434F60EE" w14:textId="77777777" w:rsidR="00C00AC7" w:rsidRPr="0081725E" w:rsidRDefault="00C00AC7" w:rsidP="00C00AC7">
      <w:pPr>
        <w:shd w:val="clear" w:color="auto" w:fill="FFFFFF"/>
        <w:spacing w:before="100" w:beforeAutospacing="1" w:after="375"/>
        <w:rPr>
          <w:rFonts w:ascii="Arial" w:hAnsi="Arial" w:cs="Arial"/>
          <w:b/>
          <w:bCs/>
          <w:sz w:val="24"/>
          <w:szCs w:val="24"/>
          <w:lang w:val="hr-HR"/>
        </w:rPr>
      </w:pPr>
      <w:r w:rsidRPr="0081725E">
        <w:rPr>
          <w:rFonts w:ascii="Arial" w:hAnsi="Arial" w:cs="Arial"/>
          <w:i/>
          <w:iCs/>
          <w:sz w:val="24"/>
          <w:szCs w:val="24"/>
          <w:lang w:val="hr-HR"/>
        </w:rPr>
        <w:t>Kriterij se odnosi na nastavak programa koji su se u prethodnom razdoblju uspješno izvršavali te predstavljaju kontinuitet u području zaštite, očuvanja i promocije baštine.</w:t>
      </w:r>
    </w:p>
    <w:p w14:paraId="57466460" w14:textId="77777777" w:rsidR="00C00AC7" w:rsidRPr="0081725E" w:rsidRDefault="00C00AC7" w:rsidP="00C00AC7">
      <w:pPr>
        <w:shd w:val="clear" w:color="auto" w:fill="FFFFFF"/>
        <w:spacing w:before="100" w:beforeAutospacing="1" w:after="375"/>
        <w:jc w:val="center"/>
        <w:rPr>
          <w:rFonts w:ascii="Arial" w:hAnsi="Arial" w:cs="Arial"/>
          <w:b/>
          <w:bCs/>
          <w:sz w:val="24"/>
          <w:szCs w:val="24"/>
          <w:lang w:val="hr-HR"/>
        </w:rPr>
      </w:pPr>
      <w:r w:rsidRPr="0081725E">
        <w:rPr>
          <w:rFonts w:ascii="Arial" w:hAnsi="Arial" w:cs="Arial"/>
          <w:b/>
          <w:bCs/>
          <w:sz w:val="24"/>
          <w:szCs w:val="24"/>
          <w:lang w:val="hr-HR"/>
        </w:rPr>
        <w:t>Članak 4.</w:t>
      </w:r>
    </w:p>
    <w:p w14:paraId="42858F84" w14:textId="77777777" w:rsidR="00C00AC7" w:rsidRPr="0081725E" w:rsidRDefault="00C00AC7" w:rsidP="00C00AC7">
      <w:pPr>
        <w:jc w:val="both"/>
        <w:rPr>
          <w:rFonts w:ascii="Arial" w:hAnsi="Arial" w:cs="Arial"/>
          <w:b/>
          <w:bCs/>
          <w:sz w:val="24"/>
          <w:szCs w:val="24"/>
          <w:lang w:val="hr-HR"/>
        </w:rPr>
      </w:pPr>
      <w:bookmarkStart w:id="8" w:name="_Hlk228259477"/>
      <w:bookmarkStart w:id="9" w:name="_Hlk163131207"/>
      <w:r w:rsidRPr="0081725E">
        <w:rPr>
          <w:rFonts w:ascii="Arial" w:hAnsi="Arial" w:cs="Arial"/>
          <w:b/>
          <w:bCs/>
          <w:sz w:val="24"/>
          <w:szCs w:val="24"/>
          <w:lang w:val="hr-HR"/>
        </w:rPr>
        <w:t xml:space="preserve">Financijska sredstva u Javnom pozivu </w:t>
      </w:r>
    </w:p>
    <w:p w14:paraId="18DF9039"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Sredstva za financiranje javnih potreba u kulturi koje Općina Brtonigla - Verteneglio putem javnog poziva dodjeljuje pravnim osobama kojima nije osnivač (npr. udrugama u kulturi, župama) te fizičkim osobama u kulturi: </w:t>
      </w:r>
    </w:p>
    <w:p w14:paraId="53ACA94E"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Ukupna vrijednost ovog Javnog poziva je 18.000,00 EUR .</w:t>
      </w:r>
    </w:p>
    <w:p w14:paraId="21E803EF"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Najniži iznos financiranja koji se može zatražiti je  2.000,00 </w:t>
      </w:r>
      <w:proofErr w:type="spellStart"/>
      <w:r w:rsidRPr="0081725E">
        <w:rPr>
          <w:rFonts w:ascii="Arial" w:hAnsi="Arial" w:cs="Arial"/>
          <w:sz w:val="24"/>
          <w:szCs w:val="24"/>
          <w:lang w:val="hr-HR"/>
        </w:rPr>
        <w:t>EUR,a</w:t>
      </w:r>
      <w:proofErr w:type="spellEnd"/>
      <w:r w:rsidRPr="0081725E">
        <w:rPr>
          <w:rFonts w:ascii="Arial" w:hAnsi="Arial" w:cs="Arial"/>
          <w:sz w:val="24"/>
          <w:szCs w:val="24"/>
          <w:lang w:val="hr-HR"/>
        </w:rPr>
        <w:t xml:space="preserve"> najviši   6.000,00 EUR .</w:t>
      </w:r>
    </w:p>
    <w:p w14:paraId="5CEB9F32"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 xml:space="preserve"> </w:t>
      </w:r>
      <w:r w:rsidRPr="0081725E">
        <w:rPr>
          <w:rFonts w:ascii="Arial" w:hAnsi="Arial" w:cs="Arial"/>
          <w:sz w:val="24"/>
          <w:szCs w:val="24"/>
          <w:lang w:val="hr-HR"/>
        </w:rPr>
        <w:tab/>
        <w:t xml:space="preserve">Planira se ugovoriti dodjela financijskih sredstava za okvirno 4 programa. </w:t>
      </w:r>
    </w:p>
    <w:p w14:paraId="564723EB" w14:textId="77777777" w:rsidR="00C00AC7" w:rsidRPr="0081725E" w:rsidRDefault="00C00AC7" w:rsidP="00C00AC7">
      <w:pPr>
        <w:ind w:firstLine="708"/>
        <w:jc w:val="both"/>
        <w:rPr>
          <w:rFonts w:ascii="Arial" w:hAnsi="Arial" w:cs="Arial"/>
          <w:b/>
          <w:color w:val="FF0000"/>
          <w:sz w:val="24"/>
          <w:szCs w:val="24"/>
          <w:u w:val="single"/>
          <w:lang w:val="hr-HR"/>
        </w:rPr>
      </w:pPr>
      <w:r w:rsidRPr="0081725E">
        <w:rPr>
          <w:rFonts w:ascii="Arial" w:hAnsi="Arial" w:cs="Arial"/>
          <w:sz w:val="24"/>
          <w:szCs w:val="24"/>
          <w:lang w:val="hr-HR"/>
        </w:rPr>
        <w:t xml:space="preserve">Prijavitelji u okviru ovog Javnog poziva mogu podnijeti najviše jednu prijavu za jedno programsko područje, sukladno registriranoj djelatnosti prijavitelja.  </w:t>
      </w:r>
      <w:r w:rsidRPr="0081725E">
        <w:rPr>
          <w:rFonts w:ascii="Arial" w:hAnsi="Arial" w:cs="Arial"/>
          <w:sz w:val="24"/>
          <w:szCs w:val="24"/>
          <w:u w:val="single"/>
          <w:lang w:val="hr-HR"/>
        </w:rPr>
        <w:t xml:space="preserve"> </w:t>
      </w:r>
    </w:p>
    <w:bookmarkEnd w:id="8"/>
    <w:bookmarkEnd w:id="9"/>
    <w:p w14:paraId="0012B6A7"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Članak 5.</w:t>
      </w:r>
    </w:p>
    <w:p w14:paraId="68F5D2C0" w14:textId="77777777" w:rsidR="00C00AC7" w:rsidRPr="0081725E" w:rsidRDefault="00C00AC7" w:rsidP="00C00AC7">
      <w:pPr>
        <w:jc w:val="both"/>
        <w:rPr>
          <w:rFonts w:ascii="Arial" w:hAnsi="Arial" w:cs="Arial"/>
          <w:b/>
          <w:sz w:val="24"/>
          <w:szCs w:val="24"/>
          <w:lang w:val="hr-HR"/>
        </w:rPr>
      </w:pPr>
    </w:p>
    <w:p w14:paraId="39A2F56C" w14:textId="77777777" w:rsidR="00C00AC7" w:rsidRPr="0081725E" w:rsidRDefault="00C00AC7" w:rsidP="00C00AC7">
      <w:pPr>
        <w:rPr>
          <w:rFonts w:ascii="Arial" w:hAnsi="Arial" w:cs="Arial"/>
          <w:b/>
          <w:sz w:val="24"/>
          <w:szCs w:val="24"/>
          <w:lang w:val="hr-HR"/>
        </w:rPr>
      </w:pPr>
      <w:r w:rsidRPr="0081725E">
        <w:rPr>
          <w:rFonts w:ascii="Arial" w:hAnsi="Arial" w:cs="Arial"/>
          <w:b/>
          <w:sz w:val="24"/>
          <w:szCs w:val="24"/>
          <w:lang w:val="hr-HR"/>
        </w:rPr>
        <w:t xml:space="preserve">Način prijave i rokovi </w:t>
      </w:r>
    </w:p>
    <w:p w14:paraId="3BAE0BCC" w14:textId="77777777" w:rsidR="00C00AC7" w:rsidRPr="0081725E" w:rsidRDefault="00C00AC7" w:rsidP="00C00AC7">
      <w:pPr>
        <w:ind w:firstLine="708"/>
        <w:rPr>
          <w:rFonts w:ascii="Arial" w:hAnsi="Arial" w:cs="Arial"/>
          <w:bCs/>
          <w:sz w:val="24"/>
          <w:szCs w:val="24"/>
          <w:lang w:val="hr-HR"/>
        </w:rPr>
      </w:pPr>
      <w:r w:rsidRPr="0081725E">
        <w:rPr>
          <w:rFonts w:ascii="Arial" w:hAnsi="Arial" w:cs="Arial"/>
          <w:bCs/>
          <w:sz w:val="24"/>
          <w:szCs w:val="24"/>
          <w:lang w:val="hr-HR"/>
        </w:rPr>
        <w:t xml:space="preserve">Prijave na ovaj Javni poziv podnose se na propisanim obrascima koje čine sastavni dio ovog poziva. </w:t>
      </w:r>
    </w:p>
    <w:p w14:paraId="1F07699A" w14:textId="77777777" w:rsidR="00C00AC7" w:rsidRPr="0081725E" w:rsidRDefault="00C00AC7" w:rsidP="00C00AC7">
      <w:pPr>
        <w:ind w:firstLine="360"/>
        <w:jc w:val="both"/>
        <w:rPr>
          <w:rFonts w:ascii="Arial" w:hAnsi="Arial" w:cs="Arial"/>
          <w:sz w:val="24"/>
          <w:szCs w:val="24"/>
          <w:lang w:val="hr-HR"/>
        </w:rPr>
      </w:pPr>
      <w:r w:rsidRPr="0081725E">
        <w:rPr>
          <w:rFonts w:ascii="Arial" w:hAnsi="Arial" w:cs="Arial"/>
          <w:sz w:val="24"/>
          <w:szCs w:val="24"/>
          <w:lang w:val="hr-HR"/>
        </w:rPr>
        <w:t>Svaka prijava obavezno mora sadržavati:</w:t>
      </w:r>
    </w:p>
    <w:p w14:paraId="7A6B0046" w14:textId="77777777" w:rsidR="00C00AC7" w:rsidRPr="0081725E" w:rsidRDefault="00C00AC7" w:rsidP="00C00AC7">
      <w:pPr>
        <w:numPr>
          <w:ilvl w:val="0"/>
          <w:numId w:val="10"/>
        </w:numPr>
        <w:jc w:val="both"/>
        <w:rPr>
          <w:rFonts w:ascii="Arial" w:hAnsi="Arial" w:cs="Arial"/>
          <w:sz w:val="24"/>
          <w:szCs w:val="24"/>
          <w:lang w:val="hr-HR"/>
        </w:rPr>
      </w:pPr>
      <w:r w:rsidRPr="0081725E">
        <w:rPr>
          <w:rFonts w:ascii="Arial" w:hAnsi="Arial" w:cs="Arial"/>
          <w:sz w:val="24"/>
          <w:szCs w:val="24"/>
          <w:lang w:val="hr-HR"/>
        </w:rPr>
        <w:t xml:space="preserve">ispunjen, potpisan i ovjeren obrazac prijave s financijskim planom (obrazac se može dobiti u Općinskoj upravi, putem e-maila </w:t>
      </w:r>
      <w:hyperlink r:id="rId14" w:history="1">
        <w:r w:rsidRPr="0081725E">
          <w:rPr>
            <w:rStyle w:val="Hiperveza"/>
            <w:rFonts w:ascii="Arial" w:hAnsi="Arial" w:cs="Arial"/>
            <w:sz w:val="24"/>
            <w:szCs w:val="24"/>
            <w:lang w:val="hr-HR"/>
          </w:rPr>
          <w:t>info@brtonigla-verteneglio.hr</w:t>
        </w:r>
      </w:hyperlink>
      <w:r w:rsidRPr="0081725E">
        <w:rPr>
          <w:rFonts w:ascii="Arial" w:hAnsi="Arial" w:cs="Arial"/>
          <w:sz w:val="24"/>
          <w:szCs w:val="24"/>
          <w:lang w:val="hr-HR"/>
        </w:rPr>
        <w:t xml:space="preserve">  ili na web stranici </w:t>
      </w:r>
      <w:hyperlink r:id="rId15" w:history="1">
        <w:r w:rsidRPr="0081725E">
          <w:rPr>
            <w:rStyle w:val="Hiperveza"/>
            <w:rFonts w:ascii="Arial" w:hAnsi="Arial" w:cs="Arial"/>
            <w:sz w:val="24"/>
            <w:szCs w:val="24"/>
            <w:lang w:val="hr-HR"/>
          </w:rPr>
          <w:t>www.brtonigla-verteneglio.hr</w:t>
        </w:r>
      </w:hyperlink>
      <w:r w:rsidRPr="0081725E">
        <w:rPr>
          <w:rFonts w:ascii="Arial" w:hAnsi="Arial" w:cs="Arial"/>
          <w:sz w:val="24"/>
          <w:szCs w:val="24"/>
          <w:lang w:val="hr-HR"/>
        </w:rPr>
        <w:t>)</w:t>
      </w:r>
    </w:p>
    <w:p w14:paraId="75F67AA2" w14:textId="77777777" w:rsidR="00C00AC7" w:rsidRPr="0081725E" w:rsidRDefault="00C00AC7" w:rsidP="00C00AC7">
      <w:pPr>
        <w:numPr>
          <w:ilvl w:val="0"/>
          <w:numId w:val="10"/>
        </w:numPr>
        <w:rPr>
          <w:rFonts w:ascii="Arial" w:hAnsi="Arial" w:cs="Arial"/>
          <w:sz w:val="24"/>
          <w:szCs w:val="24"/>
          <w:lang w:val="hr-HR"/>
        </w:rPr>
      </w:pPr>
      <w:r w:rsidRPr="0081725E">
        <w:rPr>
          <w:rFonts w:ascii="Arial" w:hAnsi="Arial" w:cs="Arial"/>
          <w:sz w:val="24"/>
          <w:szCs w:val="24"/>
          <w:lang w:val="hr-HR"/>
        </w:rPr>
        <w:t xml:space="preserve">Samo za udruge - Rješenje o upisu u registar udruga (može u elektroničkoj verziji) </w:t>
      </w:r>
    </w:p>
    <w:p w14:paraId="0BCB86C6" w14:textId="77777777" w:rsidR="00C00AC7" w:rsidRPr="0081725E" w:rsidRDefault="00C00AC7" w:rsidP="00C00AC7">
      <w:pPr>
        <w:ind w:left="360"/>
        <w:rPr>
          <w:rFonts w:ascii="Arial" w:hAnsi="Arial" w:cs="Arial"/>
          <w:b/>
          <w:sz w:val="24"/>
          <w:szCs w:val="24"/>
          <w:lang w:val="hr-HR"/>
        </w:rPr>
      </w:pPr>
    </w:p>
    <w:p w14:paraId="19FE1F64" w14:textId="77777777" w:rsidR="00C00AC7" w:rsidRPr="0081725E" w:rsidRDefault="00C00AC7" w:rsidP="00C00AC7">
      <w:pPr>
        <w:ind w:firstLine="360"/>
        <w:jc w:val="both"/>
        <w:rPr>
          <w:rFonts w:ascii="Arial" w:hAnsi="Arial" w:cs="Arial"/>
          <w:sz w:val="24"/>
          <w:szCs w:val="24"/>
          <w:lang w:val="hr-HR"/>
        </w:rPr>
      </w:pPr>
      <w:r w:rsidRPr="0081725E">
        <w:rPr>
          <w:rFonts w:ascii="Arial" w:hAnsi="Arial" w:cs="Arial"/>
          <w:sz w:val="24"/>
          <w:szCs w:val="24"/>
          <w:lang w:val="hr-HR"/>
        </w:rPr>
        <w:t>Prijave prijedloga projekata dostavljaju se poštom ili osobno na adresu: Općina Brtonigla - Verteneglio, Trg sv. Zenona 1, 52474 Brtonigla - Verteneglio, sa naznakom “Prijava prijedloga programa javnih potreba u kulturi za 2026.”.</w:t>
      </w:r>
    </w:p>
    <w:p w14:paraId="4507016A" w14:textId="77777777" w:rsidR="00C00AC7" w:rsidRPr="0081725E" w:rsidRDefault="00C00AC7" w:rsidP="00C00AC7">
      <w:pPr>
        <w:ind w:firstLine="360"/>
        <w:jc w:val="both"/>
        <w:rPr>
          <w:rFonts w:ascii="Arial" w:hAnsi="Arial" w:cs="Arial"/>
          <w:b/>
          <w:sz w:val="24"/>
          <w:szCs w:val="24"/>
          <w:lang w:val="hr-HR"/>
        </w:rPr>
      </w:pPr>
      <w:r w:rsidRPr="0081725E">
        <w:rPr>
          <w:rFonts w:ascii="Arial" w:hAnsi="Arial" w:cs="Arial"/>
          <w:sz w:val="24"/>
          <w:szCs w:val="24"/>
          <w:lang w:val="hr-HR"/>
        </w:rPr>
        <w:t xml:space="preserve">Rok za podnošenje prijave je najkasnije </w:t>
      </w:r>
      <w:r w:rsidRPr="0081725E">
        <w:rPr>
          <w:rFonts w:ascii="Arial" w:hAnsi="Arial" w:cs="Arial"/>
          <w:b/>
          <w:sz w:val="24"/>
          <w:szCs w:val="24"/>
          <w:lang w:val="hr-HR"/>
        </w:rPr>
        <w:t xml:space="preserve">do 08.06.2026. godine. </w:t>
      </w:r>
    </w:p>
    <w:p w14:paraId="38CE214A" w14:textId="77777777" w:rsidR="00C00AC7" w:rsidRPr="0081725E" w:rsidRDefault="00C00AC7" w:rsidP="00C00AC7">
      <w:pPr>
        <w:ind w:firstLine="360"/>
        <w:jc w:val="both"/>
        <w:rPr>
          <w:rFonts w:ascii="Arial" w:hAnsi="Arial" w:cs="Arial"/>
          <w:color w:val="666666"/>
          <w:sz w:val="24"/>
          <w:szCs w:val="24"/>
          <w:shd w:val="clear" w:color="auto" w:fill="FFFFFF"/>
          <w:lang w:val="hr-HR"/>
        </w:rPr>
      </w:pPr>
      <w:r w:rsidRPr="0081725E">
        <w:rPr>
          <w:rFonts w:ascii="Arial" w:hAnsi="Arial" w:cs="Arial"/>
          <w:sz w:val="24"/>
          <w:szCs w:val="24"/>
          <w:lang w:val="hr-HR"/>
        </w:rPr>
        <w:t>Zakašnjele i nepotpune prijave neće se razmatrati.</w:t>
      </w:r>
      <w:r w:rsidRPr="0081725E">
        <w:rPr>
          <w:rFonts w:ascii="Arial" w:hAnsi="Arial" w:cs="Arial"/>
          <w:color w:val="666666"/>
          <w:sz w:val="24"/>
          <w:szCs w:val="24"/>
          <w:shd w:val="clear" w:color="auto" w:fill="FFFFFF"/>
          <w:lang w:val="hr-HR"/>
        </w:rPr>
        <w:t xml:space="preserve"> </w:t>
      </w:r>
    </w:p>
    <w:p w14:paraId="56DFEF4B" w14:textId="77777777" w:rsidR="00C00AC7" w:rsidRPr="0081725E" w:rsidRDefault="00C00AC7" w:rsidP="00C00AC7">
      <w:pPr>
        <w:ind w:firstLine="360"/>
        <w:jc w:val="both"/>
        <w:rPr>
          <w:rFonts w:ascii="Arial" w:hAnsi="Arial" w:cs="Arial"/>
          <w:color w:val="666666"/>
          <w:sz w:val="24"/>
          <w:szCs w:val="24"/>
          <w:shd w:val="clear" w:color="auto" w:fill="FFFFFF"/>
          <w:lang w:val="hr-HR"/>
        </w:rPr>
      </w:pPr>
    </w:p>
    <w:p w14:paraId="67EC0129"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Članak 6.</w:t>
      </w:r>
    </w:p>
    <w:p w14:paraId="63F577D4" w14:textId="77777777" w:rsidR="00C00AC7" w:rsidRPr="0081725E" w:rsidRDefault="00C00AC7" w:rsidP="00C00AC7">
      <w:pPr>
        <w:rPr>
          <w:rFonts w:ascii="Arial" w:hAnsi="Arial" w:cs="Arial"/>
          <w:b/>
          <w:sz w:val="24"/>
          <w:szCs w:val="24"/>
          <w:lang w:val="hr-HR"/>
        </w:rPr>
      </w:pPr>
      <w:r w:rsidRPr="0081725E">
        <w:rPr>
          <w:rFonts w:ascii="Arial" w:hAnsi="Arial" w:cs="Arial"/>
          <w:b/>
          <w:sz w:val="24"/>
          <w:szCs w:val="24"/>
          <w:lang w:val="hr-HR"/>
        </w:rPr>
        <w:t xml:space="preserve">Postupanje s prijavama nakon provedbe javnog natječaja </w:t>
      </w:r>
    </w:p>
    <w:p w14:paraId="5B02FC78" w14:textId="77777777" w:rsidR="00C00AC7" w:rsidRPr="0081725E" w:rsidRDefault="00C00AC7" w:rsidP="00C00AC7">
      <w:pPr>
        <w:ind w:firstLine="360"/>
        <w:jc w:val="both"/>
        <w:rPr>
          <w:rFonts w:ascii="Arial" w:hAnsi="Arial" w:cs="Arial"/>
          <w:sz w:val="24"/>
          <w:szCs w:val="24"/>
          <w:lang w:val="hr-HR"/>
        </w:rPr>
      </w:pPr>
      <w:r w:rsidRPr="0081725E">
        <w:rPr>
          <w:rFonts w:ascii="Arial" w:hAnsi="Arial" w:cs="Arial"/>
          <w:sz w:val="24"/>
          <w:szCs w:val="24"/>
          <w:shd w:val="clear" w:color="auto" w:fill="FFFFFF"/>
          <w:lang w:val="hr-HR"/>
        </w:rPr>
        <w:t>Svi dokumenti vezani uz prijave za financiranje javnih potreba u kulturi bit će odloženi i čuvani u skladu s propisima o zaštiti i očuvanju dokumentarnog i arhivskog gradiva te se ne vraćaju predlagateljima.</w:t>
      </w:r>
    </w:p>
    <w:p w14:paraId="1EA8528F" w14:textId="77777777" w:rsidR="00C00AC7" w:rsidRPr="0081725E" w:rsidRDefault="00C00AC7" w:rsidP="00F06FB8">
      <w:pPr>
        <w:rPr>
          <w:rFonts w:ascii="Arial" w:hAnsi="Arial" w:cs="Arial"/>
          <w:b/>
          <w:bCs/>
          <w:sz w:val="24"/>
          <w:szCs w:val="24"/>
          <w:lang w:val="hr-HR"/>
        </w:rPr>
      </w:pPr>
    </w:p>
    <w:p w14:paraId="3A73F3F8" w14:textId="77777777" w:rsidR="00C00AC7" w:rsidRPr="0081725E" w:rsidRDefault="00C00AC7" w:rsidP="00C00AC7">
      <w:pPr>
        <w:jc w:val="center"/>
        <w:rPr>
          <w:rFonts w:ascii="Arial" w:hAnsi="Arial" w:cs="Arial"/>
          <w:b/>
          <w:bCs/>
          <w:sz w:val="24"/>
          <w:szCs w:val="24"/>
          <w:lang w:val="hr-HR"/>
        </w:rPr>
      </w:pPr>
      <w:r w:rsidRPr="0081725E">
        <w:rPr>
          <w:rFonts w:ascii="Arial" w:hAnsi="Arial" w:cs="Arial"/>
          <w:b/>
          <w:bCs/>
          <w:sz w:val="24"/>
          <w:szCs w:val="24"/>
          <w:lang w:val="hr-HR"/>
        </w:rPr>
        <w:t>Članak 7.</w:t>
      </w:r>
    </w:p>
    <w:p w14:paraId="0D633788" w14:textId="77777777" w:rsidR="00C00AC7" w:rsidRPr="0081725E" w:rsidRDefault="00C00AC7" w:rsidP="00C00AC7">
      <w:pPr>
        <w:rPr>
          <w:rFonts w:ascii="Arial" w:hAnsi="Arial" w:cs="Arial"/>
          <w:b/>
          <w:sz w:val="24"/>
          <w:szCs w:val="24"/>
          <w:lang w:val="hr-HR"/>
        </w:rPr>
      </w:pPr>
      <w:r w:rsidRPr="0081725E">
        <w:rPr>
          <w:rFonts w:ascii="Arial" w:hAnsi="Arial" w:cs="Arial"/>
          <w:b/>
          <w:sz w:val="24"/>
          <w:szCs w:val="24"/>
          <w:lang w:val="hr-HR"/>
        </w:rPr>
        <w:t>Postupak objave rezultata</w:t>
      </w:r>
    </w:p>
    <w:p w14:paraId="325605FE"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Planirana sredstva za ovu godinu isplaćivati će se tijekom 2026. godine u skladu s realizacijom Općinskog proračuna, a prema Zahtjevima korisnika programa, na temelju odluka o dodjeli sredstava i sklopljenih ugovora.</w:t>
      </w:r>
    </w:p>
    <w:p w14:paraId="2930B3D9" w14:textId="77777777" w:rsidR="00C00AC7" w:rsidRDefault="00C00AC7" w:rsidP="00C00AC7">
      <w:pPr>
        <w:ind w:firstLine="708"/>
        <w:jc w:val="both"/>
        <w:rPr>
          <w:rFonts w:ascii="Arial" w:hAnsi="Arial" w:cs="Arial"/>
          <w:sz w:val="24"/>
          <w:szCs w:val="24"/>
          <w:lang w:val="hr-HR"/>
        </w:rPr>
      </w:pPr>
    </w:p>
    <w:p w14:paraId="67E763DD" w14:textId="77777777" w:rsidR="00EA25FD" w:rsidRPr="0081725E" w:rsidRDefault="00EA25FD" w:rsidP="00C00AC7">
      <w:pPr>
        <w:ind w:firstLine="708"/>
        <w:jc w:val="both"/>
        <w:rPr>
          <w:rFonts w:ascii="Arial" w:hAnsi="Arial" w:cs="Arial"/>
          <w:sz w:val="24"/>
          <w:szCs w:val="24"/>
          <w:lang w:val="hr-HR"/>
        </w:rPr>
      </w:pPr>
    </w:p>
    <w:p w14:paraId="4C7045C0" w14:textId="77777777" w:rsidR="00C00AC7" w:rsidRPr="0081725E" w:rsidRDefault="00C00AC7" w:rsidP="00C00AC7">
      <w:pPr>
        <w:jc w:val="center"/>
        <w:rPr>
          <w:rFonts w:ascii="Arial" w:hAnsi="Arial" w:cs="Arial"/>
          <w:b/>
          <w:bCs/>
          <w:sz w:val="24"/>
          <w:szCs w:val="24"/>
          <w:lang w:val="hr-HR"/>
        </w:rPr>
      </w:pPr>
      <w:r w:rsidRPr="0081725E">
        <w:rPr>
          <w:rFonts w:ascii="Arial" w:hAnsi="Arial" w:cs="Arial"/>
          <w:b/>
          <w:bCs/>
          <w:sz w:val="24"/>
          <w:szCs w:val="24"/>
          <w:lang w:val="hr-HR"/>
        </w:rPr>
        <w:lastRenderedPageBreak/>
        <w:t>Članak 8.</w:t>
      </w:r>
    </w:p>
    <w:p w14:paraId="0A30C041" w14:textId="77777777" w:rsidR="00C00AC7" w:rsidRPr="0081725E" w:rsidRDefault="00C00AC7" w:rsidP="00C00AC7">
      <w:pPr>
        <w:rPr>
          <w:rFonts w:ascii="Arial" w:hAnsi="Arial" w:cs="Arial"/>
          <w:b/>
          <w:sz w:val="24"/>
          <w:szCs w:val="24"/>
          <w:lang w:val="hr-HR"/>
        </w:rPr>
      </w:pPr>
      <w:r w:rsidRPr="0081725E">
        <w:rPr>
          <w:rFonts w:ascii="Arial" w:hAnsi="Arial" w:cs="Arial"/>
          <w:b/>
          <w:sz w:val="24"/>
          <w:szCs w:val="24"/>
          <w:lang w:val="hr-HR"/>
        </w:rPr>
        <w:t>Postupak dodjele financijskih sredstava:</w:t>
      </w:r>
    </w:p>
    <w:p w14:paraId="0B4C2780" w14:textId="77777777" w:rsidR="00C00AC7" w:rsidRPr="0081725E" w:rsidRDefault="00C00AC7" w:rsidP="00C00AC7">
      <w:pPr>
        <w:ind w:firstLine="708"/>
        <w:jc w:val="both"/>
        <w:rPr>
          <w:rFonts w:ascii="Arial" w:hAnsi="Arial" w:cs="Arial"/>
          <w:bCs/>
          <w:sz w:val="24"/>
          <w:szCs w:val="24"/>
          <w:lang w:val="hr-HR"/>
        </w:rPr>
      </w:pPr>
      <w:r w:rsidRPr="0081725E">
        <w:rPr>
          <w:rFonts w:ascii="Arial" w:hAnsi="Arial" w:cs="Arial"/>
          <w:bCs/>
          <w:sz w:val="24"/>
          <w:szCs w:val="24"/>
          <w:lang w:val="hr-HR"/>
        </w:rPr>
        <w:t xml:space="preserve">Stručno vrednovanje prijavljenih programa i projekata provodi stručno povjerenstvo koje će imenovati </w:t>
      </w:r>
      <w:r w:rsidRPr="0081725E">
        <w:rPr>
          <w:rFonts w:ascii="Arial" w:hAnsi="Arial" w:cs="Arial"/>
          <w:sz w:val="24"/>
          <w:szCs w:val="24"/>
          <w:lang w:val="hr-HR"/>
        </w:rPr>
        <w:t>Općinski načelnik Općine Brtonigla - Verteneglio</w:t>
      </w:r>
      <w:r w:rsidRPr="0081725E">
        <w:rPr>
          <w:rFonts w:ascii="Arial" w:hAnsi="Arial" w:cs="Arial"/>
          <w:bCs/>
          <w:sz w:val="24"/>
          <w:szCs w:val="24"/>
          <w:lang w:val="hr-HR"/>
        </w:rPr>
        <w:t xml:space="preserve">. Stručno povjerenstvo koje će imenovati </w:t>
      </w:r>
      <w:r w:rsidRPr="0081725E">
        <w:rPr>
          <w:rFonts w:ascii="Arial" w:hAnsi="Arial" w:cs="Arial"/>
          <w:sz w:val="24"/>
          <w:szCs w:val="24"/>
          <w:lang w:val="hr-HR"/>
        </w:rPr>
        <w:t xml:space="preserve">Općinski načelnik Općine Brtonigla – Verteneglio utvrđuje broj bodova koje je ostvarila pojedina prijava te rangira prijave od prijave sa najvišim brojem ostvarenih bodova na niže. Zatim predlaže Općinskom načelniku financiranje rangiranih prijava najviše do ukupnog iznosa iz ovog Javnog poziva.  </w:t>
      </w:r>
    </w:p>
    <w:p w14:paraId="03942196" w14:textId="77777777" w:rsidR="00C00AC7" w:rsidRPr="0081725E" w:rsidRDefault="00C00AC7" w:rsidP="00C00AC7">
      <w:pPr>
        <w:ind w:firstLine="708"/>
        <w:jc w:val="both"/>
        <w:rPr>
          <w:rFonts w:ascii="Arial" w:hAnsi="Arial" w:cs="Arial"/>
          <w:bCs/>
          <w:sz w:val="24"/>
          <w:szCs w:val="24"/>
          <w:lang w:val="hr-HR"/>
        </w:rPr>
      </w:pPr>
      <w:r w:rsidRPr="0081725E">
        <w:rPr>
          <w:rFonts w:ascii="Arial" w:hAnsi="Arial" w:cs="Arial"/>
          <w:sz w:val="24"/>
          <w:szCs w:val="24"/>
          <w:lang w:val="hr-HR"/>
        </w:rPr>
        <w:t>Općina Brtonigla - Verteneglio</w:t>
      </w:r>
      <w:r w:rsidRPr="0081725E">
        <w:rPr>
          <w:rFonts w:ascii="Arial" w:hAnsi="Arial" w:cs="Arial"/>
          <w:bCs/>
          <w:sz w:val="24"/>
          <w:szCs w:val="24"/>
          <w:lang w:val="hr-HR"/>
        </w:rPr>
        <w:t xml:space="preserve"> osigurava obavljanje stručnih, administrativnih, tehničkih i drugih poslova potrebnih za rad povjerenstava, kao i sredstva potrebna za njihov rad.</w:t>
      </w:r>
    </w:p>
    <w:p w14:paraId="64D920ED" w14:textId="77777777" w:rsidR="00C00AC7" w:rsidRPr="0081725E" w:rsidRDefault="00C00AC7" w:rsidP="00C00AC7">
      <w:pPr>
        <w:ind w:firstLine="360"/>
        <w:jc w:val="both"/>
        <w:rPr>
          <w:rFonts w:ascii="Arial" w:hAnsi="Arial" w:cs="Arial"/>
          <w:bCs/>
          <w:sz w:val="24"/>
          <w:szCs w:val="24"/>
          <w:lang w:val="hr-HR"/>
        </w:rPr>
      </w:pPr>
      <w:r w:rsidRPr="0081725E">
        <w:rPr>
          <w:rFonts w:ascii="Arial" w:hAnsi="Arial" w:cs="Arial"/>
          <w:bCs/>
          <w:sz w:val="24"/>
          <w:szCs w:val="24"/>
          <w:lang w:val="hr-HR"/>
        </w:rPr>
        <w:t xml:space="preserve">      Na temelju prijedloga povjerenstva, koji ima savjetodavni karakter, Općinski načelnik donosi odluku o dodjeli financijskih sredstava.</w:t>
      </w:r>
    </w:p>
    <w:p w14:paraId="78D10F18" w14:textId="77777777" w:rsidR="00C00AC7" w:rsidRPr="0081725E" w:rsidRDefault="00C00AC7" w:rsidP="00C00AC7">
      <w:pPr>
        <w:ind w:firstLine="360"/>
        <w:jc w:val="both"/>
        <w:rPr>
          <w:rFonts w:ascii="Arial" w:hAnsi="Arial" w:cs="Arial"/>
          <w:bCs/>
          <w:sz w:val="24"/>
          <w:szCs w:val="24"/>
          <w:lang w:val="hr-HR"/>
        </w:rPr>
      </w:pPr>
      <w:r w:rsidRPr="0081725E">
        <w:rPr>
          <w:rFonts w:ascii="Arial" w:hAnsi="Arial" w:cs="Arial"/>
          <w:bCs/>
          <w:sz w:val="24"/>
          <w:szCs w:val="24"/>
          <w:lang w:val="hr-HR"/>
        </w:rPr>
        <w:t xml:space="preserve">     Odluka o dodjeli financijskih sredstava donosi se u roku od 60 dana od dana donošenja Proračuna Općine Brtonigla - Verteneglio. </w:t>
      </w:r>
    </w:p>
    <w:p w14:paraId="4FBABD90" w14:textId="31B77B42" w:rsidR="00F06FB8" w:rsidRDefault="00C00AC7" w:rsidP="00F06FB8">
      <w:pPr>
        <w:ind w:firstLine="360"/>
        <w:jc w:val="both"/>
        <w:rPr>
          <w:rFonts w:ascii="Arial" w:hAnsi="Arial" w:cs="Arial"/>
          <w:bCs/>
          <w:sz w:val="24"/>
          <w:szCs w:val="24"/>
          <w:lang w:val="hr-HR"/>
        </w:rPr>
      </w:pPr>
      <w:r w:rsidRPr="0081725E">
        <w:rPr>
          <w:rFonts w:ascii="Arial" w:hAnsi="Arial" w:cs="Arial"/>
          <w:bCs/>
          <w:sz w:val="24"/>
          <w:szCs w:val="24"/>
          <w:lang w:val="hr-HR"/>
        </w:rPr>
        <w:t xml:space="preserve">     Odluka o dodjeli financijskih sredstava objavljuje se na službenim mrežnim stranicama </w:t>
      </w:r>
      <w:hyperlink r:id="rId16" w:history="1">
        <w:r w:rsidRPr="0081725E">
          <w:rPr>
            <w:rStyle w:val="Hiperveza"/>
            <w:rFonts w:ascii="Arial" w:hAnsi="Arial" w:cs="Arial"/>
            <w:sz w:val="24"/>
            <w:szCs w:val="24"/>
            <w:lang w:val="hr-HR"/>
          </w:rPr>
          <w:t>www.brtonigla-verteneglio.hr</w:t>
        </w:r>
      </w:hyperlink>
      <w:r w:rsidRPr="0081725E">
        <w:rPr>
          <w:rFonts w:ascii="Arial" w:hAnsi="Arial" w:cs="Arial"/>
          <w:bCs/>
          <w:sz w:val="24"/>
          <w:szCs w:val="24"/>
          <w:lang w:val="hr-HR"/>
        </w:rPr>
        <w:t xml:space="preserve">. </w:t>
      </w:r>
    </w:p>
    <w:p w14:paraId="14DD10CD" w14:textId="77777777" w:rsidR="00F06FB8" w:rsidRDefault="00F06FB8" w:rsidP="00F06FB8">
      <w:pPr>
        <w:ind w:firstLine="360"/>
        <w:jc w:val="both"/>
        <w:rPr>
          <w:rFonts w:ascii="Arial" w:hAnsi="Arial" w:cs="Arial"/>
          <w:bCs/>
          <w:sz w:val="24"/>
          <w:szCs w:val="24"/>
          <w:lang w:val="hr-HR"/>
        </w:rPr>
      </w:pPr>
    </w:p>
    <w:p w14:paraId="73CFF8B6" w14:textId="77777777" w:rsidR="00F06FB8" w:rsidRPr="00F06FB8" w:rsidRDefault="00F06FB8" w:rsidP="00F06FB8">
      <w:pPr>
        <w:ind w:firstLine="360"/>
        <w:jc w:val="both"/>
        <w:rPr>
          <w:rFonts w:ascii="Arial" w:hAnsi="Arial" w:cs="Arial"/>
          <w:bCs/>
          <w:sz w:val="24"/>
          <w:szCs w:val="24"/>
          <w:lang w:val="hr-HR"/>
        </w:rPr>
      </w:pPr>
    </w:p>
    <w:p w14:paraId="78BC4F97" w14:textId="77777777" w:rsidR="00C00AC7" w:rsidRPr="0081725E" w:rsidRDefault="00C00AC7" w:rsidP="00C00AC7">
      <w:pPr>
        <w:jc w:val="center"/>
        <w:rPr>
          <w:rFonts w:ascii="Arial" w:hAnsi="Arial" w:cs="Arial"/>
          <w:b/>
          <w:bCs/>
          <w:sz w:val="24"/>
          <w:szCs w:val="24"/>
          <w:lang w:val="hr-HR"/>
        </w:rPr>
      </w:pPr>
      <w:r w:rsidRPr="0081725E">
        <w:rPr>
          <w:rFonts w:ascii="Arial" w:hAnsi="Arial" w:cs="Arial"/>
          <w:b/>
          <w:bCs/>
          <w:sz w:val="24"/>
          <w:szCs w:val="24"/>
          <w:lang w:val="hr-HR"/>
        </w:rPr>
        <w:t>Članak 9.</w:t>
      </w:r>
    </w:p>
    <w:p w14:paraId="6B464106" w14:textId="77777777" w:rsidR="00C00AC7" w:rsidRPr="0081725E" w:rsidRDefault="00C00AC7" w:rsidP="00C00AC7">
      <w:pPr>
        <w:jc w:val="both"/>
        <w:rPr>
          <w:rFonts w:ascii="Arial" w:hAnsi="Arial" w:cs="Arial"/>
          <w:b/>
          <w:bCs/>
          <w:sz w:val="24"/>
          <w:szCs w:val="24"/>
          <w:lang w:val="hr-HR"/>
        </w:rPr>
      </w:pPr>
      <w:r w:rsidRPr="0081725E">
        <w:rPr>
          <w:rFonts w:ascii="Arial" w:hAnsi="Arial" w:cs="Arial"/>
          <w:b/>
          <w:bCs/>
          <w:sz w:val="24"/>
          <w:szCs w:val="24"/>
          <w:lang w:val="hr-HR"/>
        </w:rPr>
        <w:t xml:space="preserve">Postupak podnošenja prigovora </w:t>
      </w:r>
    </w:p>
    <w:p w14:paraId="0139760D" w14:textId="77777777" w:rsidR="00C00AC7" w:rsidRPr="0081725E" w:rsidRDefault="00C00AC7" w:rsidP="00C00AC7">
      <w:pPr>
        <w:ind w:firstLine="360"/>
        <w:jc w:val="both"/>
        <w:rPr>
          <w:rFonts w:ascii="Arial" w:hAnsi="Arial" w:cs="Arial"/>
          <w:sz w:val="24"/>
          <w:szCs w:val="24"/>
          <w:lang w:val="hr-HR"/>
        </w:rPr>
      </w:pPr>
      <w:r w:rsidRPr="0081725E">
        <w:rPr>
          <w:rFonts w:ascii="Arial" w:hAnsi="Arial" w:cs="Arial"/>
          <w:sz w:val="24"/>
          <w:szCs w:val="24"/>
          <w:lang w:val="hr-HR"/>
        </w:rPr>
        <w:t>Odluka o dodjeli financijskih sredstava je akt poslovanja i ne vodi se kao upravni postupak te se na postupak prigovora ne primjenjuju odredbe o žalbi kao pravnom lijeku u upravnom postupku.</w:t>
      </w:r>
    </w:p>
    <w:p w14:paraId="14726F5F" w14:textId="77777777" w:rsidR="00C00AC7" w:rsidRPr="0081725E" w:rsidRDefault="00C00AC7" w:rsidP="00C00AC7">
      <w:pPr>
        <w:ind w:firstLine="360"/>
        <w:jc w:val="both"/>
        <w:rPr>
          <w:rFonts w:ascii="Arial" w:hAnsi="Arial" w:cs="Arial"/>
          <w:sz w:val="24"/>
          <w:szCs w:val="24"/>
          <w:lang w:val="hr-HR"/>
        </w:rPr>
      </w:pPr>
      <w:r w:rsidRPr="0081725E">
        <w:rPr>
          <w:rFonts w:ascii="Arial" w:hAnsi="Arial" w:cs="Arial"/>
          <w:sz w:val="24"/>
          <w:szCs w:val="24"/>
          <w:lang w:val="hr-HR"/>
        </w:rPr>
        <w:t>Prigovor iz stavka 1. ovoga članka podnosi se u roku od osam dana od dana dostave odluke o dodjeli financijskih sredstava.</w:t>
      </w:r>
    </w:p>
    <w:p w14:paraId="05274E28" w14:textId="77777777" w:rsidR="00C00AC7" w:rsidRPr="0081725E" w:rsidRDefault="00C00AC7" w:rsidP="00C00AC7">
      <w:pPr>
        <w:ind w:firstLine="360"/>
        <w:jc w:val="both"/>
        <w:rPr>
          <w:rFonts w:ascii="Arial" w:hAnsi="Arial" w:cs="Arial"/>
          <w:sz w:val="24"/>
          <w:szCs w:val="24"/>
          <w:lang w:val="hr-HR"/>
        </w:rPr>
      </w:pPr>
      <w:r w:rsidRPr="0081725E">
        <w:rPr>
          <w:rFonts w:ascii="Arial" w:hAnsi="Arial" w:cs="Arial"/>
          <w:sz w:val="24"/>
          <w:szCs w:val="24"/>
          <w:lang w:val="hr-HR"/>
        </w:rPr>
        <w:t xml:space="preserve">Odluka iz stavka 2. ovoga članka dostavlja se javnom objavom na mrežnim stranicama </w:t>
      </w:r>
      <w:hyperlink r:id="rId17" w:history="1">
        <w:r w:rsidRPr="0081725E">
          <w:rPr>
            <w:rStyle w:val="Hiperveza"/>
            <w:rFonts w:ascii="Arial" w:hAnsi="Arial" w:cs="Arial"/>
            <w:sz w:val="24"/>
            <w:szCs w:val="24"/>
            <w:lang w:val="hr-HR"/>
          </w:rPr>
          <w:t>www.brtonigla-verteneglio.hr</w:t>
        </w:r>
      </w:hyperlink>
      <w:r w:rsidRPr="0081725E">
        <w:rPr>
          <w:rFonts w:ascii="Arial" w:hAnsi="Arial" w:cs="Arial"/>
          <w:sz w:val="24"/>
          <w:szCs w:val="24"/>
          <w:lang w:val="hr-HR"/>
        </w:rPr>
        <w:t xml:space="preserve">. </w:t>
      </w:r>
    </w:p>
    <w:p w14:paraId="4FEE0DD0" w14:textId="77777777" w:rsidR="00C00AC7" w:rsidRPr="0081725E" w:rsidRDefault="00C00AC7" w:rsidP="00C00AC7">
      <w:pPr>
        <w:ind w:firstLine="360"/>
        <w:jc w:val="both"/>
        <w:rPr>
          <w:rFonts w:ascii="Arial" w:hAnsi="Arial" w:cs="Arial"/>
          <w:sz w:val="24"/>
          <w:szCs w:val="24"/>
          <w:lang w:val="hr-HR"/>
        </w:rPr>
      </w:pPr>
      <w:r w:rsidRPr="0081725E">
        <w:rPr>
          <w:rFonts w:ascii="Arial" w:hAnsi="Arial" w:cs="Arial"/>
          <w:sz w:val="24"/>
          <w:szCs w:val="24"/>
          <w:lang w:val="hr-HR"/>
        </w:rPr>
        <w:t xml:space="preserve">Dostava se smatra obavljenom istekom osmoga dana od dana javne objave na mrežnim stranicama </w:t>
      </w:r>
      <w:hyperlink r:id="rId18" w:history="1">
        <w:r w:rsidRPr="0081725E">
          <w:rPr>
            <w:rStyle w:val="Hiperveza"/>
            <w:rFonts w:ascii="Arial" w:hAnsi="Arial" w:cs="Arial"/>
            <w:sz w:val="24"/>
            <w:szCs w:val="24"/>
            <w:lang w:val="hr-HR"/>
          </w:rPr>
          <w:t>www.brtonigla-verteneglio.hr</w:t>
        </w:r>
      </w:hyperlink>
      <w:r w:rsidRPr="0081725E">
        <w:rPr>
          <w:rFonts w:ascii="Arial" w:hAnsi="Arial" w:cs="Arial"/>
          <w:sz w:val="24"/>
          <w:szCs w:val="24"/>
          <w:lang w:val="hr-HR"/>
        </w:rPr>
        <w:t xml:space="preserve">. </w:t>
      </w:r>
    </w:p>
    <w:p w14:paraId="7A94CC5F" w14:textId="77777777" w:rsidR="00C00AC7" w:rsidRPr="0081725E" w:rsidRDefault="00C00AC7" w:rsidP="00C00AC7">
      <w:pPr>
        <w:ind w:firstLine="360"/>
        <w:jc w:val="both"/>
        <w:rPr>
          <w:rFonts w:ascii="Arial" w:hAnsi="Arial" w:cs="Arial"/>
          <w:sz w:val="24"/>
          <w:szCs w:val="24"/>
          <w:lang w:val="hr-HR"/>
        </w:rPr>
      </w:pPr>
      <w:r w:rsidRPr="0081725E">
        <w:rPr>
          <w:rFonts w:ascii="Arial" w:hAnsi="Arial" w:cs="Arial"/>
          <w:sz w:val="24"/>
          <w:szCs w:val="24"/>
          <w:lang w:val="hr-HR"/>
        </w:rPr>
        <w:t>Općina Brtonigla - Verteneglio dužna je odgovoriti na prigovor iz stavka 2. ovoga članka u roku od 30 dana od dana podnošenja prigovora.</w:t>
      </w:r>
    </w:p>
    <w:p w14:paraId="39715EEF" w14:textId="77777777" w:rsidR="00C00AC7" w:rsidRPr="0081725E" w:rsidRDefault="00C00AC7" w:rsidP="00C00AC7">
      <w:pPr>
        <w:jc w:val="both"/>
        <w:rPr>
          <w:rFonts w:ascii="Arial" w:hAnsi="Arial" w:cs="Arial"/>
          <w:b/>
          <w:bCs/>
          <w:sz w:val="24"/>
          <w:szCs w:val="24"/>
          <w:lang w:val="hr-HR"/>
        </w:rPr>
      </w:pPr>
    </w:p>
    <w:p w14:paraId="4D53CB91" w14:textId="77777777" w:rsidR="00C00AC7" w:rsidRPr="0081725E" w:rsidRDefault="00C00AC7" w:rsidP="00C00AC7">
      <w:pPr>
        <w:jc w:val="center"/>
        <w:rPr>
          <w:rFonts w:ascii="Arial" w:hAnsi="Arial" w:cs="Arial"/>
          <w:b/>
          <w:bCs/>
          <w:sz w:val="24"/>
          <w:szCs w:val="24"/>
          <w:lang w:val="hr-HR"/>
        </w:rPr>
      </w:pPr>
      <w:r w:rsidRPr="0081725E">
        <w:rPr>
          <w:rFonts w:ascii="Arial" w:hAnsi="Arial" w:cs="Arial"/>
          <w:b/>
          <w:bCs/>
          <w:sz w:val="24"/>
          <w:szCs w:val="24"/>
          <w:lang w:val="hr-HR"/>
        </w:rPr>
        <w:t>Članak 10.</w:t>
      </w:r>
    </w:p>
    <w:p w14:paraId="22B5643A" w14:textId="77777777" w:rsidR="00C00AC7" w:rsidRPr="0081725E" w:rsidRDefault="00C00AC7" w:rsidP="00C00AC7">
      <w:pPr>
        <w:jc w:val="both"/>
        <w:rPr>
          <w:rFonts w:ascii="Arial" w:hAnsi="Arial" w:cs="Arial"/>
          <w:b/>
          <w:bCs/>
          <w:sz w:val="24"/>
          <w:szCs w:val="24"/>
          <w:lang w:val="hr-HR"/>
        </w:rPr>
      </w:pPr>
      <w:r w:rsidRPr="0081725E">
        <w:rPr>
          <w:rFonts w:ascii="Arial" w:hAnsi="Arial" w:cs="Arial"/>
          <w:b/>
          <w:bCs/>
          <w:sz w:val="24"/>
          <w:szCs w:val="24"/>
          <w:lang w:val="hr-HR"/>
        </w:rPr>
        <w:t>Postupak ugovaranja odobrenih sredstava</w:t>
      </w:r>
    </w:p>
    <w:p w14:paraId="23D2C3CA" w14:textId="77777777" w:rsidR="00C00AC7" w:rsidRPr="0081725E" w:rsidRDefault="00C00AC7" w:rsidP="00C00AC7">
      <w:pPr>
        <w:pStyle w:val="box471681"/>
        <w:shd w:val="clear" w:color="auto" w:fill="FFFFFF"/>
        <w:spacing w:beforeLines="30" w:before="72" w:beforeAutospacing="0" w:afterLines="30" w:after="72" w:afterAutospacing="0"/>
        <w:ind w:firstLine="708"/>
        <w:jc w:val="both"/>
        <w:textAlignment w:val="baseline"/>
        <w:rPr>
          <w:rFonts w:ascii="Arial" w:hAnsi="Arial" w:cs="Arial"/>
          <w:color w:val="231F20"/>
        </w:rPr>
      </w:pPr>
      <w:r w:rsidRPr="0081725E">
        <w:rPr>
          <w:rFonts w:ascii="Arial" w:hAnsi="Arial" w:cs="Arial"/>
          <w:color w:val="231F20"/>
        </w:rPr>
        <w:t xml:space="preserve">S prijaviteljem programa i projekta, kojem su odobrena financijska sredstva </w:t>
      </w:r>
      <w:r w:rsidRPr="0081725E">
        <w:rPr>
          <w:rFonts w:ascii="Arial" w:hAnsi="Arial" w:cs="Arial"/>
        </w:rPr>
        <w:t>Općina Brtonigla - Verteneglio</w:t>
      </w:r>
      <w:r w:rsidRPr="0081725E">
        <w:rPr>
          <w:rFonts w:ascii="Arial" w:hAnsi="Arial" w:cs="Arial"/>
          <w:color w:val="231F20"/>
        </w:rPr>
        <w:t xml:space="preserve"> sklopiti će ugovor o financiranju. </w:t>
      </w:r>
    </w:p>
    <w:p w14:paraId="67ADD121" w14:textId="77777777" w:rsidR="00C00AC7" w:rsidRPr="0081725E" w:rsidRDefault="00C00AC7" w:rsidP="00C00AC7">
      <w:pPr>
        <w:pStyle w:val="box471681"/>
        <w:shd w:val="clear" w:color="auto" w:fill="FFFFFF"/>
        <w:spacing w:beforeLines="30" w:before="72" w:beforeAutospacing="0" w:afterLines="30" w:after="72" w:afterAutospacing="0"/>
        <w:textAlignment w:val="baseline"/>
        <w:rPr>
          <w:rFonts w:ascii="Arial" w:hAnsi="Arial" w:cs="Arial"/>
          <w:color w:val="231F20"/>
        </w:rPr>
      </w:pPr>
    </w:p>
    <w:p w14:paraId="123CDA66" w14:textId="77777777" w:rsidR="00C00AC7" w:rsidRPr="0081725E" w:rsidRDefault="00C00AC7" w:rsidP="00C00AC7">
      <w:pPr>
        <w:pStyle w:val="Bezproreda"/>
        <w:jc w:val="center"/>
        <w:rPr>
          <w:rFonts w:ascii="Arial" w:hAnsi="Arial" w:cs="Arial"/>
          <w:b/>
          <w:sz w:val="24"/>
          <w:szCs w:val="24"/>
          <w:lang w:val="hr-HR"/>
        </w:rPr>
      </w:pPr>
      <w:bookmarkStart w:id="10" w:name="_Hlk114471440"/>
      <w:r w:rsidRPr="0081725E">
        <w:rPr>
          <w:rFonts w:ascii="Arial" w:hAnsi="Arial" w:cs="Arial"/>
          <w:b/>
          <w:sz w:val="24"/>
          <w:szCs w:val="24"/>
          <w:lang w:val="hr-HR"/>
        </w:rPr>
        <w:t>Članak 11.</w:t>
      </w:r>
    </w:p>
    <w:bookmarkEnd w:id="10"/>
    <w:p w14:paraId="439334C0" w14:textId="77777777" w:rsidR="00C00AC7" w:rsidRPr="0081725E" w:rsidRDefault="00C00AC7" w:rsidP="00C00AC7">
      <w:pPr>
        <w:pStyle w:val="Bezproreda"/>
        <w:rPr>
          <w:rFonts w:ascii="Arial" w:hAnsi="Arial" w:cs="Arial"/>
          <w:b/>
          <w:sz w:val="24"/>
          <w:szCs w:val="24"/>
          <w:lang w:val="hr-HR"/>
        </w:rPr>
      </w:pPr>
      <w:r w:rsidRPr="0081725E">
        <w:rPr>
          <w:rFonts w:ascii="Arial" w:hAnsi="Arial" w:cs="Arial"/>
          <w:b/>
          <w:sz w:val="24"/>
          <w:szCs w:val="24"/>
          <w:lang w:val="hr-HR"/>
        </w:rPr>
        <w:t>Način korištenja odobrenih sredstava</w:t>
      </w:r>
      <w:r w:rsidRPr="0081725E">
        <w:rPr>
          <w:rFonts w:ascii="Arial" w:hAnsi="Arial" w:cs="Arial"/>
          <w:b/>
          <w:sz w:val="24"/>
          <w:szCs w:val="24"/>
          <w:lang w:val="hr-HR"/>
        </w:rPr>
        <w:tab/>
      </w:r>
    </w:p>
    <w:p w14:paraId="015B7E59"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 xml:space="preserve">Prihvatljivi troškovi po ovom javnom pozivu uključuju sredstva za plaće, autorske i umjetničke honorare, sredstva za naknade za rad, sredstva za nabavu građe, sredstva za programe i projekte, materijalne izdatke, mobilnost i međunarodnu suradnju, usavršavanje djelatnika i suradnika, sredstva za zaštitu građe, sredstva za investicije i investicijsko održavanje i druga sredstva ako su predviđena kriterijima pojedinog javnog poziva, osim ako posebnim zakonima nije drugačije određeno. </w:t>
      </w:r>
    </w:p>
    <w:p w14:paraId="2E0AD295"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 xml:space="preserve">Primjer prihvatljivih troškova: nabava uredskog i ostalog potrošnog materijala neophodnog za ostvarenje programa, troškovi prijevoza, tiskarske usluge, troškovi </w:t>
      </w:r>
      <w:r w:rsidRPr="0081725E">
        <w:rPr>
          <w:rFonts w:ascii="Arial" w:hAnsi="Arial" w:cs="Arial"/>
          <w:sz w:val="24"/>
          <w:szCs w:val="24"/>
          <w:lang w:val="hr-HR"/>
        </w:rPr>
        <w:lastRenderedPageBreak/>
        <w:t>medijskog oglašavanja i promidžbe, najam prostora i opreme, neophodni troškovi neposredno povezani s provedbom programa, troškovi reprezentacije (samo u iznimnim slučajevima ukoliko je neophodno za provedbu programa).</w:t>
      </w:r>
    </w:p>
    <w:p w14:paraId="703D6516"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Vrsta prihvatljivih troškova u realizaciji programa zaštite, očuvanja i održivog upravljanja kulturne baštine: građevinski radovi rekonstrukcije, obnove ili sanacije,  konzervatorsko-restauratorski radovi, arheološko-istraživački radovi, ostali neophodni troškovi neposredno povezani s provedbom prihvaćenog programa.</w:t>
      </w:r>
    </w:p>
    <w:p w14:paraId="261AD655" w14:textId="0C855854" w:rsidR="00C00AC7" w:rsidRDefault="00C00AC7" w:rsidP="00F06FB8">
      <w:pPr>
        <w:pStyle w:val="Bezproreda"/>
        <w:ind w:firstLine="708"/>
        <w:jc w:val="both"/>
        <w:rPr>
          <w:rFonts w:ascii="Arial" w:hAnsi="Arial" w:cs="Arial"/>
          <w:sz w:val="24"/>
          <w:szCs w:val="24"/>
          <w:lang w:val="hr-HR"/>
        </w:rPr>
      </w:pPr>
      <w:r w:rsidRPr="0081725E">
        <w:rPr>
          <w:rFonts w:ascii="Arial" w:hAnsi="Arial" w:cs="Arial"/>
          <w:sz w:val="24"/>
          <w:szCs w:val="24"/>
          <w:lang w:val="hr-HR"/>
        </w:rPr>
        <w:t xml:space="preserve">Neprihvatljivi troškovi realizacije programa: dugovi i stavke za pokrivanje gubitaka ili dugova, dospjele kamate, stavke koje se već financiraju iz drugih izvora, kupnja zemljišta ili građevina, osim kada je nužno za izravnu provedbu programa, kada se vlasništvo mora prenijeti na udrugu i/ili partnere, najkasnije po završetku projekta/programa, gubitci na tečajnim razlikama, zajmovi trećim stranama, troškovi nastali prije početka programa, ostali troškovi koji nisu izravno vezani uz provedbu programa ili nisu neophodni za provedbu programa, troškovi alkoholnih pića, troškovi reprezentacije, hrane i alkoholnih pića (osim u iznimnim slučajevima kada se kroz pregovaranje s nadležnim upravnim odjelom Općine dio tih troškova može priznati kao prihvatljiv trošak </w:t>
      </w:r>
      <w:bookmarkStart w:id="11" w:name="_Hlk114482317"/>
      <w:r w:rsidRPr="0081725E">
        <w:rPr>
          <w:rFonts w:ascii="Arial" w:hAnsi="Arial" w:cs="Arial"/>
          <w:sz w:val="24"/>
          <w:szCs w:val="24"/>
          <w:lang w:val="hr-HR"/>
        </w:rPr>
        <w:t>ukoliko je neophodan za provedbu programa</w:t>
      </w:r>
      <w:bookmarkEnd w:id="11"/>
      <w:r w:rsidRPr="0081725E">
        <w:rPr>
          <w:rFonts w:ascii="Arial" w:hAnsi="Arial" w:cs="Arial"/>
          <w:sz w:val="24"/>
          <w:szCs w:val="24"/>
          <w:lang w:val="hr-HR"/>
        </w:rPr>
        <w:t>), drugi troškovi koji nisu nužni za provedbu program.</w:t>
      </w:r>
    </w:p>
    <w:p w14:paraId="16781012" w14:textId="77777777" w:rsidR="00F06FB8" w:rsidRPr="0081725E" w:rsidRDefault="00F06FB8" w:rsidP="00F06FB8">
      <w:pPr>
        <w:pStyle w:val="Bezproreda"/>
        <w:ind w:firstLine="708"/>
        <w:jc w:val="both"/>
        <w:rPr>
          <w:rFonts w:ascii="Arial" w:hAnsi="Arial" w:cs="Arial"/>
          <w:sz w:val="24"/>
          <w:szCs w:val="24"/>
          <w:lang w:val="hr-HR"/>
        </w:rPr>
      </w:pPr>
    </w:p>
    <w:p w14:paraId="6E9D4E92"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Članak 12.</w:t>
      </w:r>
    </w:p>
    <w:p w14:paraId="23DC331F" w14:textId="77777777" w:rsidR="00C00AC7" w:rsidRPr="0081725E" w:rsidRDefault="00C00AC7" w:rsidP="00C00AC7">
      <w:pPr>
        <w:rPr>
          <w:rFonts w:ascii="Arial" w:hAnsi="Arial" w:cs="Arial"/>
          <w:b/>
          <w:sz w:val="24"/>
          <w:szCs w:val="24"/>
          <w:lang w:val="hr-HR"/>
        </w:rPr>
      </w:pPr>
      <w:r w:rsidRPr="0081725E">
        <w:rPr>
          <w:rFonts w:ascii="Arial" w:hAnsi="Arial" w:cs="Arial"/>
          <w:b/>
          <w:sz w:val="24"/>
          <w:szCs w:val="24"/>
          <w:lang w:val="hr-HR"/>
        </w:rPr>
        <w:t>Način isplate odobrenih sredstava:</w:t>
      </w:r>
    </w:p>
    <w:p w14:paraId="51A1FE4F"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Odobrena sredstva korisnicima isplaćivat će se nakon podnesenog pisanog zahtjeva za isplatu od strane korisnika. Zahtjev se može podnijeti za cjelokupan iznos odjednom ili u više rata sukladno stvarno realiziranim aktivnostima i stvarnim potrebama korisnika. </w:t>
      </w:r>
    </w:p>
    <w:p w14:paraId="4EA5F291"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Sredstva će se u pravilu isplaćivati nakon održanih aktivnosti projekta (ili iznimno i u opravdanim situacijama neposredno prije održavanja aktivnosti/događanja) prema stvarno realiziranim troškovima projekta. Uz zahtjev za isplatu potrebno je priložiti vjerodostojnu dokumentaciju iz koje je vidljivo na koje će troškove sredstva Općine Brtonigla - Verteneglio biti utrošena (predračun, račun, ugovor i sl.).</w:t>
      </w:r>
    </w:p>
    <w:p w14:paraId="4F5784A9"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Ukoliko se zbog bilo kojih neplaniranih okolnosti aktivnost neće održati, sredstva neće biti isplaćena. </w:t>
      </w:r>
    </w:p>
    <w:p w14:paraId="6B891505"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Korisnik se obvezuje u svim obavijestima koje se tiču aktivnosti koju financijski podupire Općina Brtonigla - Verteneglio, navesti da provedbu aktivnosti financijski podupire Općina te se obvezuje na svim javnim nastupima i medijskim prezentacijama, tiskanim, video i drugim materijalima vezanim uz program istaknuti logotip i naziv </w:t>
      </w:r>
      <w:r w:rsidRPr="0081725E">
        <w:rPr>
          <w:rFonts w:ascii="Arial" w:hAnsi="Arial" w:cs="Arial"/>
          <w:color w:val="231F20"/>
          <w:sz w:val="24"/>
          <w:szCs w:val="24"/>
          <w:lang w:val="hr-HR"/>
        </w:rPr>
        <w:t>Općina Brtonigla - Verteneglio</w:t>
      </w:r>
      <w:r w:rsidRPr="0081725E">
        <w:rPr>
          <w:rFonts w:ascii="Arial" w:hAnsi="Arial" w:cs="Arial"/>
          <w:sz w:val="24"/>
          <w:szCs w:val="24"/>
          <w:lang w:val="hr-HR"/>
        </w:rPr>
        <w:t xml:space="preserve"> kao institucije koja daje potporu njihovom radu te istaknuti sljedeću rečenicu: „Provedbu aktivnosti sufinancira Općine Brtonigla - Verteneglio“.  </w:t>
      </w:r>
    </w:p>
    <w:p w14:paraId="04F8418E" w14:textId="77777777" w:rsidR="00C00AC7" w:rsidRPr="0081725E" w:rsidRDefault="00C00AC7" w:rsidP="00C00AC7">
      <w:pPr>
        <w:ind w:firstLine="708"/>
        <w:jc w:val="both"/>
        <w:rPr>
          <w:rFonts w:ascii="Arial" w:hAnsi="Arial" w:cs="Arial"/>
          <w:color w:val="231F20"/>
          <w:sz w:val="24"/>
          <w:szCs w:val="24"/>
          <w:lang w:val="hr-HR"/>
        </w:rPr>
      </w:pPr>
      <w:r w:rsidRPr="0081725E">
        <w:rPr>
          <w:rFonts w:ascii="Arial" w:hAnsi="Arial" w:cs="Arial"/>
          <w:color w:val="231F20"/>
          <w:sz w:val="24"/>
          <w:szCs w:val="24"/>
          <w:lang w:val="hr-HR"/>
        </w:rPr>
        <w:t xml:space="preserve">  </w:t>
      </w:r>
    </w:p>
    <w:p w14:paraId="42F784E1" w14:textId="77777777" w:rsidR="00C00AC7" w:rsidRPr="0081725E" w:rsidRDefault="00C00AC7" w:rsidP="00C00AC7">
      <w:pPr>
        <w:jc w:val="center"/>
        <w:rPr>
          <w:rFonts w:ascii="Arial" w:hAnsi="Arial" w:cs="Arial"/>
          <w:b/>
          <w:bCs/>
          <w:color w:val="231F20"/>
          <w:sz w:val="24"/>
          <w:szCs w:val="24"/>
          <w:lang w:val="hr-HR"/>
        </w:rPr>
      </w:pPr>
      <w:r w:rsidRPr="0081725E">
        <w:rPr>
          <w:rFonts w:ascii="Arial" w:hAnsi="Arial" w:cs="Arial"/>
          <w:b/>
          <w:bCs/>
          <w:color w:val="231F20"/>
          <w:sz w:val="24"/>
          <w:szCs w:val="24"/>
          <w:lang w:val="hr-HR"/>
        </w:rPr>
        <w:t>Članak 13.</w:t>
      </w:r>
    </w:p>
    <w:p w14:paraId="2CB19098" w14:textId="77777777" w:rsidR="00C00AC7" w:rsidRPr="0081725E" w:rsidRDefault="00C00AC7" w:rsidP="00C00AC7">
      <w:pPr>
        <w:jc w:val="both"/>
        <w:rPr>
          <w:rFonts w:ascii="Arial" w:hAnsi="Arial" w:cs="Arial"/>
          <w:b/>
          <w:bCs/>
          <w:color w:val="231F20"/>
          <w:sz w:val="24"/>
          <w:szCs w:val="24"/>
          <w:lang w:val="hr-HR"/>
        </w:rPr>
      </w:pPr>
      <w:r w:rsidRPr="0081725E">
        <w:rPr>
          <w:rFonts w:ascii="Arial" w:hAnsi="Arial" w:cs="Arial"/>
          <w:b/>
          <w:bCs/>
          <w:color w:val="231F20"/>
          <w:sz w:val="24"/>
          <w:szCs w:val="24"/>
          <w:lang w:val="hr-HR"/>
        </w:rPr>
        <w:t>Zabrana dvostrukog financiranja</w:t>
      </w:r>
    </w:p>
    <w:p w14:paraId="3304DD6D" w14:textId="77777777" w:rsidR="00C00AC7" w:rsidRPr="0081725E" w:rsidRDefault="00C00AC7" w:rsidP="00C00AC7">
      <w:pPr>
        <w:ind w:firstLine="708"/>
        <w:jc w:val="both"/>
        <w:rPr>
          <w:rFonts w:ascii="Arial" w:hAnsi="Arial" w:cs="Arial"/>
          <w:color w:val="231F20"/>
          <w:sz w:val="24"/>
          <w:szCs w:val="24"/>
          <w:lang w:val="hr-HR"/>
        </w:rPr>
      </w:pPr>
      <w:r w:rsidRPr="0081725E">
        <w:rPr>
          <w:rFonts w:ascii="Arial" w:hAnsi="Arial" w:cs="Arial"/>
          <w:color w:val="231F20"/>
          <w:sz w:val="24"/>
          <w:szCs w:val="24"/>
          <w:lang w:val="hr-HR"/>
        </w:rPr>
        <w:t>Po ovom Javnom pozivu ne smiju se prijavljivati troškovi unutar programa za čiju cjelovitu provedbu su prijavitelji već dobili sredstva iz drugih javnih izvora. Prijavitelji ne smiju potraživati sredstva iz drugih javnih izvora za troškove koji će biti financirani u okviru prijavljenog i odabranog programa po ovom Javnom pozivu. U slučaju da se ustanovi dvostruko financiranje programa, prijavitelj će morati vratiti sva primljena sredstva.</w:t>
      </w:r>
    </w:p>
    <w:p w14:paraId="5CAF8001" w14:textId="77777777" w:rsidR="00C00AC7" w:rsidRDefault="00C00AC7" w:rsidP="00C00AC7">
      <w:pPr>
        <w:pStyle w:val="Bezproreda"/>
        <w:rPr>
          <w:rFonts w:ascii="Arial" w:hAnsi="Arial" w:cs="Arial"/>
          <w:sz w:val="24"/>
          <w:szCs w:val="24"/>
          <w:lang w:val="hr-HR"/>
        </w:rPr>
      </w:pPr>
    </w:p>
    <w:p w14:paraId="181579B9" w14:textId="77777777" w:rsidR="00EA25FD" w:rsidRPr="0081725E" w:rsidRDefault="00EA25FD" w:rsidP="00C00AC7">
      <w:pPr>
        <w:pStyle w:val="Bezproreda"/>
        <w:rPr>
          <w:rFonts w:ascii="Arial" w:hAnsi="Arial" w:cs="Arial"/>
          <w:sz w:val="24"/>
          <w:szCs w:val="24"/>
          <w:lang w:val="hr-HR"/>
        </w:rPr>
      </w:pPr>
    </w:p>
    <w:p w14:paraId="53CE854C" w14:textId="77777777" w:rsidR="00C00AC7" w:rsidRPr="0081725E" w:rsidRDefault="00C00AC7" w:rsidP="00C00AC7">
      <w:pPr>
        <w:pStyle w:val="Bezproreda"/>
        <w:jc w:val="center"/>
        <w:rPr>
          <w:rFonts w:ascii="Arial" w:hAnsi="Arial" w:cs="Arial"/>
          <w:b/>
          <w:sz w:val="24"/>
          <w:szCs w:val="24"/>
          <w:lang w:val="hr-HR"/>
        </w:rPr>
      </w:pPr>
      <w:r w:rsidRPr="0081725E">
        <w:rPr>
          <w:rFonts w:ascii="Arial" w:hAnsi="Arial" w:cs="Arial"/>
          <w:b/>
          <w:sz w:val="24"/>
          <w:szCs w:val="24"/>
          <w:lang w:val="hr-HR"/>
        </w:rPr>
        <w:lastRenderedPageBreak/>
        <w:t>Članak 14.</w:t>
      </w:r>
    </w:p>
    <w:p w14:paraId="34DC93C5" w14:textId="77777777" w:rsidR="00C00AC7" w:rsidRPr="0081725E" w:rsidRDefault="00C00AC7" w:rsidP="00C00AC7">
      <w:pPr>
        <w:pStyle w:val="Bezproreda"/>
        <w:jc w:val="both"/>
        <w:rPr>
          <w:rFonts w:ascii="Arial" w:hAnsi="Arial" w:cs="Arial"/>
          <w:b/>
          <w:sz w:val="24"/>
          <w:szCs w:val="24"/>
          <w:lang w:val="hr-HR"/>
        </w:rPr>
      </w:pPr>
      <w:r w:rsidRPr="0081725E">
        <w:rPr>
          <w:rFonts w:ascii="Arial" w:hAnsi="Arial" w:cs="Arial"/>
          <w:b/>
          <w:sz w:val="24"/>
          <w:szCs w:val="24"/>
          <w:lang w:val="hr-HR"/>
        </w:rPr>
        <w:t xml:space="preserve">Način izvještavanja te praćenja korištenja sredstava </w:t>
      </w:r>
    </w:p>
    <w:p w14:paraId="0D1DBA45"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 xml:space="preserve">Općina Brtonigla - Verteneglio je </w:t>
      </w:r>
      <w:proofErr w:type="spellStart"/>
      <w:r w:rsidRPr="0081725E">
        <w:rPr>
          <w:rFonts w:ascii="Arial" w:hAnsi="Arial" w:cs="Arial"/>
          <w:sz w:val="24"/>
          <w:szCs w:val="24"/>
          <w:lang w:val="hr-HR"/>
        </w:rPr>
        <w:t>dužnanadzirati</w:t>
      </w:r>
      <w:proofErr w:type="spellEnd"/>
      <w:r w:rsidRPr="0081725E">
        <w:rPr>
          <w:rFonts w:ascii="Arial" w:hAnsi="Arial" w:cs="Arial"/>
          <w:sz w:val="24"/>
          <w:szCs w:val="24"/>
          <w:lang w:val="hr-HR"/>
        </w:rPr>
        <w:t xml:space="preserve"> namjensko trošenje sredstava odobrenih ugovorom o financiranju za vrijeme provođenja i/ili nakon završetka programa. </w:t>
      </w:r>
    </w:p>
    <w:p w14:paraId="487FAA67"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 xml:space="preserve">U realizaciji obveze iz stavka 1. ovoga članka </w:t>
      </w:r>
      <w:r w:rsidRPr="0081725E">
        <w:rPr>
          <w:rFonts w:ascii="Arial" w:hAnsi="Arial" w:cs="Arial"/>
          <w:color w:val="231F20"/>
          <w:sz w:val="24"/>
          <w:szCs w:val="24"/>
          <w:lang w:val="hr-HR"/>
        </w:rPr>
        <w:t>Općina Brtonigla - Verteneglio</w:t>
      </w:r>
      <w:r w:rsidRPr="0081725E">
        <w:rPr>
          <w:rFonts w:ascii="Arial" w:hAnsi="Arial" w:cs="Arial"/>
          <w:sz w:val="24"/>
          <w:szCs w:val="24"/>
          <w:lang w:val="hr-HR"/>
        </w:rPr>
        <w:t xml:space="preserve"> dužna je od korisnika sredstava zahtijevati podnošenje izvješća o potrošnji proračunskih sredstava te ima pravo poduzimati i druge radnje koje omogućuju učinkovit nadzor, uključujući i angažman vanjskih neovisnih stručnjaka.</w:t>
      </w:r>
    </w:p>
    <w:p w14:paraId="64B91A3E"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 xml:space="preserve">Korisnik financijskih sredstava dužan je dostaviti </w:t>
      </w:r>
      <w:r w:rsidRPr="0081725E">
        <w:rPr>
          <w:rFonts w:ascii="Arial" w:hAnsi="Arial" w:cs="Arial"/>
          <w:color w:val="231F20"/>
          <w:sz w:val="24"/>
          <w:szCs w:val="24"/>
          <w:lang w:val="hr-HR"/>
        </w:rPr>
        <w:t>Općini Brtonigla - Verteneglio</w:t>
      </w:r>
      <w:r w:rsidRPr="0081725E">
        <w:rPr>
          <w:rFonts w:ascii="Arial" w:hAnsi="Arial" w:cs="Arial"/>
          <w:sz w:val="24"/>
          <w:szCs w:val="24"/>
          <w:lang w:val="hr-HR"/>
        </w:rPr>
        <w:t xml:space="preserve"> sve potrebne podatke o provođenju programa na obrascu izvješća. </w:t>
      </w:r>
    </w:p>
    <w:p w14:paraId="2C309AC9"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 xml:space="preserve">Obavezan prilog uz obrazac izvješća su fotokopije računa za utrošena proračunska  sredstva. </w:t>
      </w:r>
    </w:p>
    <w:p w14:paraId="5FAED7D3"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 xml:space="preserve">Rok za podnošenje izvješća za 2026. godinu je 28.02.2027. </w:t>
      </w:r>
    </w:p>
    <w:p w14:paraId="79B01E64" w14:textId="74A90B48" w:rsidR="00C00AC7" w:rsidRPr="0081725E" w:rsidRDefault="00C00AC7" w:rsidP="00F06FB8">
      <w:pPr>
        <w:jc w:val="both"/>
        <w:rPr>
          <w:rFonts w:ascii="Arial" w:hAnsi="Arial" w:cs="Arial"/>
          <w:sz w:val="24"/>
          <w:szCs w:val="24"/>
          <w:lang w:val="hr-HR"/>
        </w:rPr>
      </w:pPr>
    </w:p>
    <w:p w14:paraId="0ED69085" w14:textId="3B0CC9DE" w:rsidR="00C00AC7" w:rsidRPr="0081725E" w:rsidRDefault="00C00AC7" w:rsidP="00F06FB8">
      <w:pPr>
        <w:ind w:left="360"/>
        <w:jc w:val="both"/>
        <w:rPr>
          <w:rFonts w:ascii="Arial" w:hAnsi="Arial" w:cs="Arial"/>
          <w:sz w:val="24"/>
          <w:szCs w:val="24"/>
          <w:lang w:val="hr-HR"/>
        </w:rPr>
      </w:pP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t xml:space="preserve">            OPĆINSKI NAČELNIK: </w:t>
      </w:r>
    </w:p>
    <w:p w14:paraId="39AF5D7E" w14:textId="77777777" w:rsidR="00F06FB8" w:rsidRDefault="00C00AC7" w:rsidP="00F06FB8">
      <w:pPr>
        <w:ind w:left="360"/>
        <w:jc w:val="both"/>
        <w:rPr>
          <w:rFonts w:ascii="Arial" w:hAnsi="Arial" w:cs="Arial"/>
          <w:sz w:val="24"/>
          <w:szCs w:val="24"/>
          <w:lang w:val="hr-HR"/>
        </w:rPr>
      </w:pP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t xml:space="preserve">Neš Sinožić, </w:t>
      </w:r>
      <w:proofErr w:type="spellStart"/>
      <w:r w:rsidRPr="0081725E">
        <w:rPr>
          <w:rFonts w:ascii="Arial" w:hAnsi="Arial" w:cs="Arial"/>
          <w:sz w:val="24"/>
          <w:szCs w:val="24"/>
          <w:lang w:val="hr-HR"/>
        </w:rPr>
        <w:t>mag.ing.agr</w:t>
      </w:r>
      <w:proofErr w:type="spellEnd"/>
      <w:r w:rsidRPr="0081725E">
        <w:rPr>
          <w:rFonts w:ascii="Arial" w:hAnsi="Arial" w:cs="Arial"/>
          <w:sz w:val="24"/>
          <w:szCs w:val="24"/>
          <w:lang w:val="hr-HR"/>
        </w:rPr>
        <w:t>.</w:t>
      </w:r>
      <w:r w:rsidR="00F06FB8">
        <w:rPr>
          <w:rFonts w:ascii="Arial" w:hAnsi="Arial" w:cs="Arial"/>
          <w:sz w:val="24"/>
          <w:szCs w:val="24"/>
          <w:lang w:val="hr-HR"/>
        </w:rPr>
        <w:t xml:space="preserve"> v.r.</w:t>
      </w:r>
    </w:p>
    <w:p w14:paraId="7298B535" w14:textId="77777777" w:rsidR="00F06FB8" w:rsidRDefault="00F06FB8" w:rsidP="00F06FB8">
      <w:pPr>
        <w:ind w:left="360"/>
        <w:jc w:val="both"/>
        <w:rPr>
          <w:rFonts w:ascii="Arial" w:hAnsi="Arial" w:cs="Arial"/>
          <w:sz w:val="24"/>
          <w:szCs w:val="24"/>
          <w:lang w:val="hr-HR"/>
        </w:rPr>
      </w:pPr>
    </w:p>
    <w:p w14:paraId="4CD6A8FB" w14:textId="77777777" w:rsidR="00F06FB8" w:rsidRDefault="00F06FB8" w:rsidP="00F06FB8">
      <w:pPr>
        <w:ind w:left="360"/>
        <w:jc w:val="both"/>
        <w:rPr>
          <w:rFonts w:ascii="Arial" w:hAnsi="Arial" w:cs="Arial"/>
          <w:sz w:val="24"/>
          <w:szCs w:val="24"/>
          <w:lang w:val="hr-HR"/>
        </w:rPr>
      </w:pPr>
    </w:p>
    <w:p w14:paraId="6943B9E4" w14:textId="77777777" w:rsidR="00F06FB8" w:rsidRPr="00F06FB8" w:rsidRDefault="00F06FB8" w:rsidP="00F06FB8">
      <w:pPr>
        <w:pStyle w:val="Odlomakpopisa"/>
        <w:numPr>
          <w:ilvl w:val="0"/>
          <w:numId w:val="8"/>
        </w:numPr>
        <w:jc w:val="center"/>
        <w:rPr>
          <w:rFonts w:cs="Arial"/>
          <w:sz w:val="24"/>
          <w:szCs w:val="24"/>
          <w:lang w:val="hr-HR"/>
        </w:rPr>
      </w:pPr>
    </w:p>
    <w:p w14:paraId="06D51CCC" w14:textId="77777777" w:rsidR="00EA25FD" w:rsidRDefault="00EA25FD" w:rsidP="00F06FB8">
      <w:pPr>
        <w:ind w:left="360"/>
        <w:jc w:val="both"/>
        <w:rPr>
          <w:rFonts w:ascii="Arial" w:hAnsi="Arial" w:cs="Arial"/>
          <w:sz w:val="24"/>
          <w:szCs w:val="24"/>
          <w:lang w:val="hr-HR"/>
        </w:rPr>
      </w:pPr>
    </w:p>
    <w:p w14:paraId="1EC49031" w14:textId="0AEB7ADD" w:rsidR="00F06FB8" w:rsidRDefault="00C00AC7" w:rsidP="00F06FB8">
      <w:pPr>
        <w:ind w:left="360"/>
        <w:jc w:val="both"/>
        <w:rPr>
          <w:rFonts w:ascii="Arial" w:hAnsi="Arial" w:cs="Arial"/>
          <w:sz w:val="24"/>
          <w:szCs w:val="24"/>
          <w:lang w:val="hr-HR"/>
        </w:rPr>
      </w:pPr>
      <w:r w:rsidRPr="0081725E">
        <w:rPr>
          <w:rFonts w:ascii="Arial" w:hAnsi="Arial" w:cs="Arial"/>
          <w:sz w:val="24"/>
          <w:szCs w:val="24"/>
          <w:lang w:val="hr-HR"/>
        </w:rPr>
        <w:t>Na temelju st.3 čl. 18 Zakona o javnoj nabavi (NN – 120/16, 114/22), čl. 39 Zakona o lokalnoj i područnoj (regionalnoj) samoupravi Zakona o lokalnoj i područnoj (regionalnoj) samoupravi NN – 33/01, 60/01, 129/05,109/07, 125/08, 36/09, 150/11, 144/12, 19/13, 137/15 15, 123/17, 98/19, 144/20), i Statuta Općine Brtonigla (Službene novine Općine Brtonigla broj 03/18, 03/21 i 07/21 - pročišćeni tekst i 16/22), Općinski načelnik Općine Brtonigla-Verteneglio dana 11. svibnja 2026. godine, donosi sljedeću</w:t>
      </w:r>
    </w:p>
    <w:p w14:paraId="0529E0B1" w14:textId="77777777" w:rsidR="00F06FB8" w:rsidRPr="0081725E" w:rsidRDefault="00F06FB8" w:rsidP="00F06FB8">
      <w:pPr>
        <w:ind w:left="360"/>
        <w:jc w:val="both"/>
        <w:rPr>
          <w:rFonts w:ascii="Arial" w:hAnsi="Arial" w:cs="Arial"/>
          <w:sz w:val="24"/>
          <w:szCs w:val="24"/>
          <w:lang w:val="hr-HR"/>
        </w:rPr>
      </w:pPr>
    </w:p>
    <w:p w14:paraId="2B9763FF"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ODLUKU</w:t>
      </w:r>
    </w:p>
    <w:p w14:paraId="69E3EE86"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o izravnom ugovaranju za sanaciju autobusne čekaonice u naselju Maričići</w:t>
      </w:r>
    </w:p>
    <w:p w14:paraId="6842700E" w14:textId="77777777" w:rsidR="00C00AC7" w:rsidRPr="0081725E" w:rsidRDefault="00C00AC7" w:rsidP="00C00AC7">
      <w:pPr>
        <w:jc w:val="center"/>
        <w:rPr>
          <w:rFonts w:ascii="Arial" w:hAnsi="Arial" w:cs="Arial"/>
          <w:b/>
          <w:sz w:val="24"/>
          <w:szCs w:val="24"/>
          <w:lang w:val="hr-HR"/>
        </w:rPr>
      </w:pPr>
    </w:p>
    <w:p w14:paraId="57D1C012"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w:t>
      </w:r>
    </w:p>
    <w:p w14:paraId="24C25D77"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b/>
        <w:t xml:space="preserve">Prihvaća se  ponuda „KOPTERM“ d.o.o. St. </w:t>
      </w:r>
      <w:proofErr w:type="spellStart"/>
      <w:r w:rsidRPr="0081725E">
        <w:rPr>
          <w:rFonts w:ascii="Arial" w:hAnsi="Arial" w:cs="Arial"/>
          <w:sz w:val="24"/>
          <w:szCs w:val="24"/>
          <w:lang w:val="hr-HR"/>
        </w:rPr>
        <w:t>Vinjeri</w:t>
      </w:r>
      <w:proofErr w:type="spellEnd"/>
      <w:r w:rsidRPr="0081725E">
        <w:rPr>
          <w:rFonts w:ascii="Arial" w:hAnsi="Arial" w:cs="Arial"/>
          <w:sz w:val="24"/>
          <w:szCs w:val="24"/>
          <w:lang w:val="hr-HR"/>
        </w:rPr>
        <w:t xml:space="preserve"> 27c, Novigrad,  evidencijski broj ponude 1182 od 08.05.2026, </w:t>
      </w:r>
      <w:r w:rsidRPr="0081725E">
        <w:rPr>
          <w:rFonts w:ascii="Arial" w:hAnsi="Arial" w:cs="Arial"/>
          <w:bCs/>
          <w:sz w:val="24"/>
          <w:szCs w:val="24"/>
          <w:lang w:val="hr-HR"/>
        </w:rPr>
        <w:t>za sanaciju autobusne čekaonice u naselju Marinčići za ponuđ</w:t>
      </w:r>
      <w:r w:rsidRPr="0081725E">
        <w:rPr>
          <w:rFonts w:ascii="Arial" w:hAnsi="Arial" w:cs="Arial"/>
          <w:sz w:val="24"/>
          <w:szCs w:val="24"/>
          <w:lang w:val="hr-HR"/>
        </w:rPr>
        <w:t xml:space="preserve">enu cijenu u iznosu od 958,50 €  bez PDV-a. </w:t>
      </w:r>
    </w:p>
    <w:p w14:paraId="6A87D6E3" w14:textId="77777777" w:rsidR="00F06FB8"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Pristupa se izravnom ugovaranju sa navedenim ponuditeljem sukladno prethodnom stavku ove točke.  </w:t>
      </w:r>
    </w:p>
    <w:p w14:paraId="715039C6" w14:textId="77777777" w:rsidR="00F06FB8" w:rsidRDefault="00F06FB8" w:rsidP="00C00AC7">
      <w:pPr>
        <w:ind w:firstLine="708"/>
        <w:jc w:val="both"/>
        <w:rPr>
          <w:rFonts w:ascii="Arial" w:hAnsi="Arial" w:cs="Arial"/>
          <w:sz w:val="24"/>
          <w:szCs w:val="24"/>
          <w:lang w:val="hr-HR"/>
        </w:rPr>
      </w:pPr>
    </w:p>
    <w:p w14:paraId="4F88596C" w14:textId="1BCF1EDB" w:rsidR="00C00AC7" w:rsidRPr="0081725E" w:rsidRDefault="00F06FB8" w:rsidP="00C00AC7">
      <w:pPr>
        <w:ind w:firstLine="708"/>
        <w:jc w:val="both"/>
        <w:rPr>
          <w:rFonts w:ascii="Arial" w:hAnsi="Arial" w:cs="Arial"/>
          <w:b/>
          <w:sz w:val="24"/>
          <w:szCs w:val="24"/>
          <w:lang w:val="hr-HR"/>
        </w:rPr>
      </w:pPr>
      <w:r>
        <w:rPr>
          <w:rFonts w:ascii="Arial" w:hAnsi="Arial" w:cs="Arial"/>
          <w:sz w:val="24"/>
          <w:szCs w:val="24"/>
          <w:lang w:val="hr-HR"/>
        </w:rPr>
        <w:t xml:space="preserve">                                        </w:t>
      </w:r>
      <w:r w:rsidR="00C00AC7" w:rsidRPr="0081725E">
        <w:rPr>
          <w:rFonts w:ascii="Arial" w:hAnsi="Arial" w:cs="Arial"/>
          <w:sz w:val="24"/>
          <w:szCs w:val="24"/>
          <w:lang w:val="hr-HR"/>
        </w:rPr>
        <w:t xml:space="preserve">                </w:t>
      </w:r>
      <w:r w:rsidR="00C00AC7" w:rsidRPr="0081725E">
        <w:rPr>
          <w:rFonts w:ascii="Arial" w:hAnsi="Arial" w:cs="Arial"/>
          <w:b/>
          <w:sz w:val="24"/>
          <w:szCs w:val="24"/>
          <w:lang w:val="hr-HR"/>
        </w:rPr>
        <w:t>II.</w:t>
      </w:r>
    </w:p>
    <w:p w14:paraId="3CDB711B" w14:textId="77777777" w:rsidR="00C00AC7" w:rsidRPr="0081725E" w:rsidRDefault="00C00AC7" w:rsidP="00C00AC7">
      <w:pPr>
        <w:jc w:val="both"/>
        <w:rPr>
          <w:rFonts w:ascii="Arial" w:hAnsi="Arial" w:cs="Arial"/>
          <w:sz w:val="24"/>
          <w:szCs w:val="24"/>
          <w:lang w:val="hr-HR"/>
        </w:rPr>
      </w:pPr>
      <w:r w:rsidRPr="0081725E">
        <w:rPr>
          <w:rFonts w:ascii="Arial" w:hAnsi="Arial" w:cs="Arial"/>
          <w:b/>
          <w:sz w:val="24"/>
          <w:szCs w:val="24"/>
          <w:lang w:val="hr-HR"/>
        </w:rPr>
        <w:tab/>
      </w:r>
      <w:r w:rsidRPr="0081725E">
        <w:rPr>
          <w:rFonts w:ascii="Arial" w:hAnsi="Arial" w:cs="Arial"/>
          <w:sz w:val="24"/>
          <w:szCs w:val="24"/>
          <w:lang w:val="hr-HR"/>
        </w:rPr>
        <w:t xml:space="preserve">Naručitelj radove iz </w:t>
      </w:r>
      <w:proofErr w:type="spellStart"/>
      <w:r w:rsidRPr="0081725E">
        <w:rPr>
          <w:rFonts w:ascii="Arial" w:hAnsi="Arial" w:cs="Arial"/>
          <w:sz w:val="24"/>
          <w:szCs w:val="24"/>
          <w:lang w:val="hr-HR"/>
        </w:rPr>
        <w:t>toč.I</w:t>
      </w:r>
      <w:proofErr w:type="spellEnd"/>
      <w:r w:rsidRPr="0081725E">
        <w:rPr>
          <w:rFonts w:ascii="Arial" w:hAnsi="Arial" w:cs="Arial"/>
          <w:sz w:val="24"/>
          <w:szCs w:val="24"/>
          <w:lang w:val="hr-HR"/>
        </w:rPr>
        <w:t xml:space="preserve"> ove Odluke je Općina Brtonigla-Verteneglio,                                                                                                                                                                                                                                              Trg </w:t>
      </w:r>
      <w:proofErr w:type="spellStart"/>
      <w:r w:rsidRPr="0081725E">
        <w:rPr>
          <w:rFonts w:ascii="Arial" w:hAnsi="Arial" w:cs="Arial"/>
          <w:sz w:val="24"/>
          <w:szCs w:val="24"/>
          <w:lang w:val="hr-HR"/>
        </w:rPr>
        <w:t>Sv.Zenona</w:t>
      </w:r>
      <w:proofErr w:type="spellEnd"/>
      <w:r w:rsidRPr="0081725E">
        <w:rPr>
          <w:rFonts w:ascii="Arial" w:hAnsi="Arial" w:cs="Arial"/>
          <w:sz w:val="24"/>
          <w:szCs w:val="24"/>
          <w:lang w:val="hr-HR"/>
        </w:rPr>
        <w:t xml:space="preserve"> 1, Brtonigla, </w:t>
      </w:r>
      <w:proofErr w:type="spellStart"/>
      <w:r w:rsidRPr="0081725E">
        <w:rPr>
          <w:rFonts w:ascii="Arial" w:hAnsi="Arial" w:cs="Arial"/>
          <w:sz w:val="24"/>
          <w:szCs w:val="24"/>
          <w:lang w:val="hr-HR"/>
        </w:rPr>
        <w:t>oib</w:t>
      </w:r>
      <w:proofErr w:type="spellEnd"/>
      <w:r w:rsidRPr="0081725E">
        <w:rPr>
          <w:rFonts w:ascii="Arial" w:hAnsi="Arial" w:cs="Arial"/>
          <w:sz w:val="24"/>
          <w:szCs w:val="24"/>
          <w:lang w:val="hr-HR"/>
        </w:rPr>
        <w:t xml:space="preserve"> 81025770849. </w:t>
      </w:r>
    </w:p>
    <w:p w14:paraId="498EEFBA" w14:textId="77777777" w:rsidR="00C00AC7" w:rsidRPr="0081725E" w:rsidRDefault="00C00AC7" w:rsidP="00C00AC7">
      <w:pPr>
        <w:spacing w:after="120"/>
        <w:ind w:firstLine="708"/>
        <w:jc w:val="both"/>
        <w:rPr>
          <w:rFonts w:ascii="Arial" w:hAnsi="Arial" w:cs="Arial"/>
          <w:sz w:val="24"/>
          <w:szCs w:val="24"/>
          <w:lang w:val="hr-HR"/>
        </w:rPr>
      </w:pPr>
      <w:r w:rsidRPr="0081725E">
        <w:rPr>
          <w:rFonts w:ascii="Arial" w:hAnsi="Arial" w:cs="Arial"/>
          <w:sz w:val="24"/>
          <w:szCs w:val="24"/>
          <w:lang w:val="hr-HR"/>
        </w:rPr>
        <w:t xml:space="preserve">Plaćanje radova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xml:space="preserve">. I ove Odluke obaviti će se u roku od 30  dana od ispostave računa. </w:t>
      </w:r>
    </w:p>
    <w:p w14:paraId="0B8F8106" w14:textId="77777777" w:rsidR="00C00AC7" w:rsidRPr="0081725E" w:rsidRDefault="00C00AC7" w:rsidP="00C00AC7">
      <w:pPr>
        <w:spacing w:after="120"/>
        <w:ind w:firstLine="708"/>
        <w:jc w:val="both"/>
        <w:rPr>
          <w:rFonts w:ascii="Arial" w:hAnsi="Arial" w:cs="Arial"/>
          <w:sz w:val="24"/>
          <w:szCs w:val="24"/>
          <w:lang w:val="hr-HR"/>
        </w:rPr>
      </w:pPr>
      <w:r w:rsidRPr="0081725E">
        <w:rPr>
          <w:rFonts w:ascii="Arial" w:hAnsi="Arial" w:cs="Arial"/>
          <w:sz w:val="24"/>
          <w:szCs w:val="24"/>
          <w:lang w:val="hr-HR"/>
        </w:rPr>
        <w:t xml:space="preserve">Rok usluge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I. iznosi do 15 dana.</w:t>
      </w:r>
    </w:p>
    <w:p w14:paraId="1B557D7A" w14:textId="77777777" w:rsidR="00C00AC7" w:rsidRDefault="00C00AC7" w:rsidP="00C00AC7">
      <w:pPr>
        <w:pStyle w:val="Tijeloteksta"/>
        <w:ind w:firstLine="708"/>
        <w:rPr>
          <w:rFonts w:ascii="Arial" w:hAnsi="Arial" w:cs="Arial"/>
          <w:szCs w:val="24"/>
        </w:rPr>
      </w:pPr>
      <w:r w:rsidRPr="0081725E">
        <w:rPr>
          <w:rFonts w:ascii="Arial" w:hAnsi="Arial" w:cs="Arial"/>
          <w:szCs w:val="24"/>
        </w:rPr>
        <w:t>Za plaćanje usluge iz ove Odluke koristiti će se proračunska sredstva koja su osigurana i namijenjena u Općinskim proračunom Općine Brtonigla-Verteneglio za 2026. godinu – „UREĐENJE OSTALIH PARKOVA I ZELENIH POVRŠINA U NASELJU“ -  (račun 41136, 354 pozicija 6).</w:t>
      </w:r>
    </w:p>
    <w:p w14:paraId="5D2B492A" w14:textId="77777777" w:rsidR="00F06FB8" w:rsidRPr="0081725E" w:rsidRDefault="00F06FB8" w:rsidP="00C00AC7">
      <w:pPr>
        <w:pStyle w:val="Tijeloteksta"/>
        <w:ind w:firstLine="708"/>
        <w:rPr>
          <w:rFonts w:ascii="Arial" w:hAnsi="Arial" w:cs="Arial"/>
          <w:szCs w:val="24"/>
        </w:rPr>
      </w:pPr>
    </w:p>
    <w:p w14:paraId="39BB70EF" w14:textId="77777777" w:rsidR="00C00AC7" w:rsidRPr="0081725E" w:rsidRDefault="00C00AC7" w:rsidP="00C00AC7">
      <w:pPr>
        <w:pStyle w:val="Tijeloteksta"/>
        <w:jc w:val="center"/>
        <w:rPr>
          <w:rFonts w:ascii="Arial" w:hAnsi="Arial" w:cs="Arial"/>
          <w:b/>
          <w:bCs/>
          <w:szCs w:val="24"/>
        </w:rPr>
      </w:pPr>
      <w:r w:rsidRPr="0081725E">
        <w:rPr>
          <w:rFonts w:ascii="Arial" w:hAnsi="Arial" w:cs="Arial"/>
          <w:b/>
          <w:bCs/>
          <w:szCs w:val="24"/>
        </w:rPr>
        <w:t>III.</w:t>
      </w:r>
    </w:p>
    <w:p w14:paraId="66E862D4" w14:textId="77777777" w:rsidR="00C00AC7" w:rsidRDefault="00C00AC7" w:rsidP="00C00AC7">
      <w:pPr>
        <w:pStyle w:val="Tijeloteksta"/>
        <w:ind w:firstLine="708"/>
        <w:rPr>
          <w:rFonts w:ascii="Arial" w:hAnsi="Arial" w:cs="Arial"/>
          <w:szCs w:val="24"/>
        </w:rPr>
      </w:pPr>
      <w:r w:rsidRPr="0081725E">
        <w:rPr>
          <w:rFonts w:ascii="Arial" w:hAnsi="Arial" w:cs="Arial"/>
          <w:szCs w:val="24"/>
        </w:rPr>
        <w:t xml:space="preserve">Za kontrolu radova iz točke I., zadužuju se stručni suradnik za vođenje investicija Općine Brtonigla-Verteneglio Admir Martinović.  </w:t>
      </w:r>
    </w:p>
    <w:p w14:paraId="5D5E3BFE" w14:textId="77777777" w:rsidR="00F06FB8" w:rsidRPr="0081725E" w:rsidRDefault="00F06FB8" w:rsidP="00C00AC7">
      <w:pPr>
        <w:pStyle w:val="Tijeloteksta"/>
        <w:ind w:firstLine="708"/>
        <w:rPr>
          <w:rFonts w:ascii="Arial" w:hAnsi="Arial" w:cs="Arial"/>
          <w:szCs w:val="24"/>
        </w:rPr>
      </w:pPr>
    </w:p>
    <w:p w14:paraId="7C244F54" w14:textId="77777777" w:rsidR="00C00AC7" w:rsidRPr="0081725E" w:rsidRDefault="00C00AC7" w:rsidP="00C00AC7">
      <w:pPr>
        <w:pStyle w:val="Tijeloteksta"/>
        <w:jc w:val="center"/>
        <w:rPr>
          <w:rFonts w:ascii="Arial" w:hAnsi="Arial" w:cs="Arial"/>
          <w:b/>
          <w:szCs w:val="24"/>
        </w:rPr>
      </w:pPr>
      <w:r w:rsidRPr="0081725E">
        <w:rPr>
          <w:rFonts w:ascii="Arial" w:hAnsi="Arial" w:cs="Arial"/>
          <w:b/>
          <w:szCs w:val="24"/>
        </w:rPr>
        <w:t>IV.</w:t>
      </w:r>
    </w:p>
    <w:p w14:paraId="1804546F" w14:textId="77777777" w:rsidR="00C00AC7" w:rsidRPr="0081725E" w:rsidRDefault="00C00AC7" w:rsidP="00C00AC7">
      <w:pPr>
        <w:pStyle w:val="Tijeloteksta"/>
        <w:rPr>
          <w:rFonts w:ascii="Arial" w:hAnsi="Arial" w:cs="Arial"/>
          <w:szCs w:val="24"/>
        </w:rPr>
      </w:pPr>
      <w:r w:rsidRPr="0081725E">
        <w:rPr>
          <w:rFonts w:ascii="Arial" w:hAnsi="Arial" w:cs="Arial"/>
          <w:szCs w:val="24"/>
        </w:rPr>
        <w:tab/>
        <w:t>Ova Odluka stupa na snagu danom donošenja, a ista će se objaviti i u Službenim novinama Općine Brtonigla-Verteneglio.</w:t>
      </w:r>
    </w:p>
    <w:p w14:paraId="7927F72B" w14:textId="77777777" w:rsidR="00C00AC7" w:rsidRPr="0081725E" w:rsidRDefault="00C00AC7" w:rsidP="00C00AC7">
      <w:pPr>
        <w:pStyle w:val="Tijeloteksta"/>
        <w:rPr>
          <w:rFonts w:ascii="Arial" w:hAnsi="Arial" w:cs="Arial"/>
          <w:szCs w:val="24"/>
        </w:rPr>
      </w:pPr>
    </w:p>
    <w:p w14:paraId="0D422C74" w14:textId="77777777" w:rsidR="00C00AC7" w:rsidRPr="0081725E" w:rsidRDefault="00C00AC7" w:rsidP="00C00AC7">
      <w:pPr>
        <w:pStyle w:val="Tijeloteksta"/>
        <w:rPr>
          <w:rFonts w:ascii="Arial" w:hAnsi="Arial" w:cs="Arial"/>
          <w:szCs w:val="24"/>
        </w:rPr>
      </w:pPr>
      <w:r w:rsidRPr="0081725E">
        <w:rPr>
          <w:rFonts w:ascii="Arial" w:hAnsi="Arial" w:cs="Arial"/>
          <w:szCs w:val="24"/>
        </w:rPr>
        <w:t>KLASA: 363-01/26-01/10</w:t>
      </w:r>
    </w:p>
    <w:p w14:paraId="3EB00D1F" w14:textId="77777777" w:rsidR="00C00AC7" w:rsidRPr="0081725E" w:rsidRDefault="00C00AC7" w:rsidP="00C00AC7">
      <w:pPr>
        <w:pStyle w:val="Tijeloteksta"/>
        <w:rPr>
          <w:rFonts w:ascii="Arial" w:hAnsi="Arial" w:cs="Arial"/>
          <w:szCs w:val="24"/>
        </w:rPr>
      </w:pPr>
      <w:r w:rsidRPr="0081725E">
        <w:rPr>
          <w:rFonts w:ascii="Arial" w:hAnsi="Arial" w:cs="Arial"/>
          <w:szCs w:val="24"/>
        </w:rPr>
        <w:t>URBROJ: 2163-13-04/06-26-13</w:t>
      </w:r>
    </w:p>
    <w:p w14:paraId="02F433D5" w14:textId="77777777" w:rsidR="00C00AC7" w:rsidRPr="0081725E" w:rsidRDefault="00C00AC7" w:rsidP="00C00AC7">
      <w:pPr>
        <w:pStyle w:val="Tijeloteksta"/>
        <w:rPr>
          <w:rFonts w:ascii="Arial" w:hAnsi="Arial" w:cs="Arial"/>
          <w:szCs w:val="24"/>
        </w:rPr>
      </w:pPr>
      <w:r w:rsidRPr="0081725E">
        <w:rPr>
          <w:rFonts w:ascii="Arial" w:hAnsi="Arial" w:cs="Arial"/>
          <w:szCs w:val="24"/>
        </w:rPr>
        <w:t>Brtonigla, 11. svibnja 2026. godine</w:t>
      </w:r>
    </w:p>
    <w:p w14:paraId="6D75367C" w14:textId="77777777" w:rsidR="00C00AC7" w:rsidRPr="0081725E" w:rsidRDefault="00C00AC7" w:rsidP="00C00AC7">
      <w:pPr>
        <w:pStyle w:val="Tijeloteksta"/>
        <w:rPr>
          <w:rFonts w:ascii="Arial" w:hAnsi="Arial" w:cs="Arial"/>
          <w:szCs w:val="24"/>
        </w:rPr>
      </w:pPr>
    </w:p>
    <w:p w14:paraId="44B83786" w14:textId="77777777" w:rsidR="00C00AC7" w:rsidRPr="0081725E" w:rsidRDefault="00C00AC7" w:rsidP="00C00AC7">
      <w:pPr>
        <w:pStyle w:val="Tijeloteksta"/>
        <w:rPr>
          <w:rFonts w:ascii="Arial" w:hAnsi="Arial" w:cs="Arial"/>
          <w:szCs w:val="24"/>
        </w:rPr>
      </w:pPr>
    </w:p>
    <w:p w14:paraId="6A36DFA0" w14:textId="77777777" w:rsidR="00C00AC7" w:rsidRPr="0081725E" w:rsidRDefault="00C00AC7" w:rsidP="00C00AC7">
      <w:pPr>
        <w:pStyle w:val="Tijeloteksta"/>
        <w:ind w:left="1416" w:firstLine="708"/>
        <w:rPr>
          <w:rFonts w:ascii="Arial" w:hAnsi="Arial" w:cs="Arial"/>
          <w:szCs w:val="24"/>
        </w:rPr>
      </w:pPr>
      <w:r w:rsidRPr="0081725E">
        <w:rPr>
          <w:rFonts w:ascii="Arial" w:hAnsi="Arial" w:cs="Arial"/>
          <w:szCs w:val="24"/>
        </w:rPr>
        <w:t xml:space="preserve">OPĆINSKI NAČELNIK OPĆINE BRTONIGLA-VERTENEGLIO </w:t>
      </w:r>
    </w:p>
    <w:p w14:paraId="562DF60F" w14:textId="1BC04ECB" w:rsidR="00C00AC7" w:rsidRDefault="00C00AC7" w:rsidP="00C00AC7">
      <w:pPr>
        <w:pStyle w:val="Tijeloteksta"/>
        <w:ind w:left="2832" w:firstLine="708"/>
        <w:rPr>
          <w:rFonts w:ascii="Arial" w:hAnsi="Arial" w:cs="Arial"/>
          <w:szCs w:val="24"/>
        </w:rPr>
      </w:pPr>
      <w:r w:rsidRPr="0081725E">
        <w:rPr>
          <w:rFonts w:ascii="Arial" w:hAnsi="Arial" w:cs="Arial"/>
          <w:szCs w:val="24"/>
        </w:rPr>
        <w:t xml:space="preserve">Neš Sinožić </w:t>
      </w:r>
      <w:proofErr w:type="spellStart"/>
      <w:r w:rsidRPr="0081725E">
        <w:rPr>
          <w:rFonts w:ascii="Arial" w:hAnsi="Arial" w:cs="Arial"/>
          <w:szCs w:val="24"/>
        </w:rPr>
        <w:t>mag.ing.agr</w:t>
      </w:r>
      <w:proofErr w:type="spellEnd"/>
      <w:r w:rsidRPr="0081725E">
        <w:rPr>
          <w:rFonts w:ascii="Arial" w:hAnsi="Arial" w:cs="Arial"/>
          <w:szCs w:val="24"/>
        </w:rPr>
        <w:t>.</w:t>
      </w:r>
      <w:r w:rsidR="00F06FB8">
        <w:rPr>
          <w:rFonts w:ascii="Arial" w:hAnsi="Arial" w:cs="Arial"/>
          <w:szCs w:val="24"/>
        </w:rPr>
        <w:t xml:space="preserve"> v.r.</w:t>
      </w:r>
    </w:p>
    <w:p w14:paraId="556E6311" w14:textId="77777777" w:rsidR="00F06FB8" w:rsidRDefault="00F06FB8" w:rsidP="00C00AC7">
      <w:pPr>
        <w:pStyle w:val="Tijeloteksta"/>
        <w:ind w:left="2832" w:firstLine="708"/>
        <w:rPr>
          <w:rFonts w:ascii="Arial" w:hAnsi="Arial" w:cs="Arial"/>
          <w:szCs w:val="24"/>
        </w:rPr>
      </w:pPr>
    </w:p>
    <w:p w14:paraId="07ACF029" w14:textId="77777777" w:rsidR="00C00AC7" w:rsidRPr="0081725E" w:rsidRDefault="00C00AC7" w:rsidP="004C528D">
      <w:pPr>
        <w:rPr>
          <w:lang w:val="hr-HR"/>
        </w:rPr>
      </w:pPr>
    </w:p>
    <w:p w14:paraId="2DB389E7" w14:textId="77777777" w:rsidR="00C00AC7" w:rsidRPr="0081725E" w:rsidRDefault="00C00AC7" w:rsidP="00C00AC7">
      <w:pPr>
        <w:pStyle w:val="Odlomakpopisa"/>
        <w:numPr>
          <w:ilvl w:val="0"/>
          <w:numId w:val="8"/>
        </w:numPr>
        <w:jc w:val="center"/>
        <w:rPr>
          <w:lang w:val="hr-HR"/>
        </w:rPr>
      </w:pPr>
    </w:p>
    <w:p w14:paraId="667AEAA9" w14:textId="77777777" w:rsidR="00C00AC7" w:rsidRPr="0081725E" w:rsidRDefault="00C00AC7" w:rsidP="004C528D">
      <w:pP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C00AC7" w:rsidRPr="0081725E" w14:paraId="61DE7001" w14:textId="77777777" w:rsidTr="00945BAA">
        <w:trPr>
          <w:trHeight w:val="567"/>
        </w:trPr>
        <w:tc>
          <w:tcPr>
            <w:tcW w:w="5055" w:type="dxa"/>
            <w:gridSpan w:val="2"/>
            <w:vAlign w:val="center"/>
          </w:tcPr>
          <w:p w14:paraId="521A9BF9"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 xml:space="preserve">                                                    </w:t>
            </w:r>
            <w:r w:rsidRPr="0081725E">
              <w:rPr>
                <w:rFonts w:ascii="Calibri" w:hAnsi="Calibri" w:cs="Calibri"/>
                <w:noProof/>
                <w:sz w:val="16"/>
                <w:szCs w:val="16"/>
                <w:lang w:val="hr-HR"/>
              </w:rPr>
              <w:drawing>
                <wp:inline distT="0" distB="0" distL="0" distR="0" wp14:anchorId="674C9B97" wp14:editId="3F7E2A32">
                  <wp:extent cx="252000" cy="252000"/>
                  <wp:effectExtent l="0" t="0" r="0" b="0"/>
                  <wp:docPr id="70077703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C00AC7" w:rsidRPr="0081725E" w14:paraId="40F69EEA" w14:textId="77777777" w:rsidTr="00945BAA">
        <w:trPr>
          <w:trHeight w:val="1570"/>
        </w:trPr>
        <w:tc>
          <w:tcPr>
            <w:tcW w:w="279" w:type="dxa"/>
            <w:vAlign w:val="center"/>
          </w:tcPr>
          <w:p w14:paraId="2D7BBA52" w14:textId="77777777" w:rsidR="00C00AC7" w:rsidRPr="0081725E" w:rsidRDefault="00C00AC7" w:rsidP="00945BAA">
            <w:pPr>
              <w:autoSpaceDE w:val="0"/>
              <w:autoSpaceDN w:val="0"/>
              <w:adjustRightInd w:val="0"/>
              <w:jc w:val="center"/>
              <w:rPr>
                <w:rFonts w:ascii="Calibri" w:hAnsi="Calibri" w:cs="Calibri"/>
                <w:sz w:val="16"/>
                <w:szCs w:val="16"/>
                <w:lang w:val="hr-HR"/>
              </w:rPr>
            </w:pPr>
            <w:r w:rsidRPr="0081725E">
              <w:rPr>
                <w:rFonts w:ascii="Calibri" w:hAnsi="Calibri" w:cs="Calibri"/>
                <w:noProof/>
                <w:sz w:val="16"/>
                <w:szCs w:val="16"/>
                <w:lang w:val="hr-HR"/>
              </w:rPr>
              <w:drawing>
                <wp:inline distT="0" distB="0" distL="0" distR="0" wp14:anchorId="0CA401D8" wp14:editId="4FA31C36">
                  <wp:extent cx="252000" cy="252000"/>
                  <wp:effectExtent l="0" t="0" r="0" b="0"/>
                  <wp:docPr id="8968637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EA79B1A"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REPUBLIKA HRVATSKA - REPUBBLICA DI CROAZIA</w:t>
            </w:r>
          </w:p>
          <w:p w14:paraId="7EF620F0"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ISTARSKA ŽUPANIJA - REGIONE ISTRIANA</w:t>
            </w:r>
          </w:p>
          <w:p w14:paraId="435A97FD"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Općina Brtonigla-Verteneglio - Comune di Brtonigla-Verteneglio</w:t>
            </w:r>
          </w:p>
          <w:p w14:paraId="0585A80B"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OPĆINSKI NAČELNIK - IL SINDACO</w:t>
            </w:r>
          </w:p>
          <w:p w14:paraId="738C6D62"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 xml:space="preserve">52474 Brtonigla-Verteneglio, Trg Sv. Zenona / </w:t>
            </w:r>
            <w:proofErr w:type="spellStart"/>
            <w:r w:rsidRPr="0081725E">
              <w:rPr>
                <w:rFonts w:ascii="Calibri" w:hAnsi="Calibri" w:cs="Calibri"/>
                <w:sz w:val="16"/>
                <w:szCs w:val="16"/>
                <w:lang w:val="hr-HR"/>
              </w:rPr>
              <w:t>Piazza</w:t>
            </w:r>
            <w:proofErr w:type="spellEnd"/>
            <w:r w:rsidRPr="0081725E">
              <w:rPr>
                <w:rFonts w:ascii="Calibri" w:hAnsi="Calibri" w:cs="Calibri"/>
                <w:sz w:val="16"/>
                <w:szCs w:val="16"/>
                <w:lang w:val="hr-HR"/>
              </w:rPr>
              <w:t xml:space="preserve"> S. Zenone 1</w:t>
            </w:r>
          </w:p>
          <w:p w14:paraId="6D4D3C10"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Tel. &amp; Fax: +385 (0)52 774-174</w:t>
            </w:r>
          </w:p>
          <w:p w14:paraId="47062E91"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E-mail: info@brtonigla-verteneglio.hr</w:t>
            </w:r>
          </w:p>
          <w:p w14:paraId="53355B26"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www.brtonigla-verteneglio.hr</w:t>
            </w:r>
          </w:p>
        </w:tc>
      </w:tr>
    </w:tbl>
    <w:p w14:paraId="503B563E" w14:textId="77777777" w:rsidR="00C00AC7" w:rsidRPr="0081725E" w:rsidRDefault="00C00AC7" w:rsidP="00C00AC7">
      <w:pPr>
        <w:jc w:val="both"/>
        <w:rPr>
          <w:rFonts w:ascii="Arial" w:hAnsi="Arial" w:cs="Arial"/>
          <w:lang w:val="hr-HR"/>
        </w:rPr>
      </w:pPr>
    </w:p>
    <w:p w14:paraId="0F685D32"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KLASA: 363-02/26-01/12</w:t>
      </w:r>
    </w:p>
    <w:p w14:paraId="31CC0462"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URBROJ: 2163-13-04/04-26-5</w:t>
      </w:r>
    </w:p>
    <w:p w14:paraId="7AD0E66F"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Brtonigla-Verteneglio, 12.05.2026.</w:t>
      </w:r>
    </w:p>
    <w:p w14:paraId="3B25316D" w14:textId="77777777" w:rsidR="00C00AC7" w:rsidRPr="0081725E" w:rsidRDefault="00C00AC7" w:rsidP="00C00AC7">
      <w:pPr>
        <w:rPr>
          <w:rFonts w:ascii="Arial" w:hAnsi="Arial" w:cs="Arial"/>
          <w:sz w:val="24"/>
          <w:szCs w:val="24"/>
          <w:lang w:val="hr-HR"/>
        </w:rPr>
      </w:pPr>
    </w:p>
    <w:p w14:paraId="1CE5FB3E" w14:textId="77777777" w:rsidR="00C00AC7" w:rsidRPr="0081725E" w:rsidRDefault="00C00AC7" w:rsidP="00C00AC7">
      <w:pPr>
        <w:pStyle w:val="Default"/>
        <w:ind w:firstLine="708"/>
        <w:jc w:val="both"/>
        <w:rPr>
          <w:lang w:val="hr-HR"/>
        </w:rPr>
      </w:pPr>
      <w:r w:rsidRPr="0081725E">
        <w:rPr>
          <w:lang w:val="hr-HR"/>
        </w:rPr>
        <w:t xml:space="preserve">Na temelju članka 52. Statuta Općine Brtonigla - Verteneglio (Službene novine Općine Brtonigla - Verteneglio br. 03/18, 03/21, 07/21 - </w:t>
      </w:r>
      <w:proofErr w:type="spellStart"/>
      <w:r w:rsidRPr="0081725E">
        <w:rPr>
          <w:lang w:val="hr-HR"/>
        </w:rPr>
        <w:t>Proč.tekst</w:t>
      </w:r>
      <w:proofErr w:type="spellEnd"/>
      <w:r w:rsidRPr="0081725E">
        <w:rPr>
          <w:lang w:val="hr-HR"/>
        </w:rPr>
        <w:t xml:space="preserve"> i 16/22),  čl. 9. Pravilnika o provedbi postupaka jednostavne nabave (Službene novine Općine Brtonigla - Verteneglio br. 06/17) Općinski načelnik Općine Brtonigla - Verteneglio, donosi</w:t>
      </w:r>
    </w:p>
    <w:p w14:paraId="74EFD28F" w14:textId="77777777" w:rsidR="00C00AC7" w:rsidRDefault="00C00AC7" w:rsidP="00C00AC7">
      <w:pPr>
        <w:ind w:firstLine="708"/>
        <w:rPr>
          <w:rFonts w:ascii="Arial" w:hAnsi="Arial" w:cs="Arial"/>
          <w:sz w:val="24"/>
          <w:szCs w:val="24"/>
          <w:lang w:val="hr-HR"/>
        </w:rPr>
      </w:pPr>
    </w:p>
    <w:p w14:paraId="7C7D2025" w14:textId="77777777" w:rsidR="00EA25FD" w:rsidRPr="0081725E" w:rsidRDefault="00EA25FD" w:rsidP="00C00AC7">
      <w:pPr>
        <w:ind w:firstLine="708"/>
        <w:rPr>
          <w:rFonts w:ascii="Arial" w:hAnsi="Arial" w:cs="Arial"/>
          <w:sz w:val="24"/>
          <w:szCs w:val="24"/>
          <w:lang w:val="hr-HR"/>
        </w:rPr>
      </w:pPr>
    </w:p>
    <w:p w14:paraId="2F6DA68B"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O D L U K U</w:t>
      </w:r>
    </w:p>
    <w:p w14:paraId="1C9B003C"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o odabiru najpovoljnije ponude u predmetu jednostavne nabave</w:t>
      </w:r>
    </w:p>
    <w:p w14:paraId="1047ACB7" w14:textId="77777777" w:rsidR="00C00AC7" w:rsidRPr="0081725E" w:rsidRDefault="00C00AC7" w:rsidP="00C00AC7">
      <w:pPr>
        <w:jc w:val="center"/>
        <w:rPr>
          <w:rFonts w:ascii="Arial" w:hAnsi="Arial" w:cs="Arial"/>
          <w:b/>
          <w:sz w:val="24"/>
          <w:szCs w:val="24"/>
          <w:lang w:val="hr-HR"/>
        </w:rPr>
      </w:pPr>
    </w:p>
    <w:p w14:paraId="28B9A3D4"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w:t>
      </w:r>
    </w:p>
    <w:p w14:paraId="74CEB598" w14:textId="77777777" w:rsidR="00C00AC7" w:rsidRPr="0081725E" w:rsidRDefault="00C00AC7" w:rsidP="00C00AC7">
      <w:pPr>
        <w:jc w:val="center"/>
        <w:rPr>
          <w:rFonts w:ascii="Arial" w:hAnsi="Arial" w:cs="Arial"/>
          <w:b/>
          <w:sz w:val="24"/>
          <w:szCs w:val="24"/>
          <w:lang w:val="hr-HR"/>
        </w:rPr>
      </w:pPr>
    </w:p>
    <w:p w14:paraId="39198BE8"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 xml:space="preserve"> </w:t>
      </w:r>
      <w:r w:rsidRPr="0081725E">
        <w:rPr>
          <w:rFonts w:ascii="Arial" w:hAnsi="Arial" w:cs="Arial"/>
          <w:sz w:val="24"/>
          <w:szCs w:val="24"/>
          <w:lang w:val="hr-HR"/>
        </w:rPr>
        <w:tab/>
        <w:t xml:space="preserve">U postupku provedbe jednostavne nabave radi izvođenja radova </w:t>
      </w:r>
      <w:r w:rsidRPr="0081725E">
        <w:rPr>
          <w:rFonts w:ascii="Arial" w:hAnsi="Arial" w:cs="Arial"/>
          <w:bCs/>
          <w:sz w:val="24"/>
          <w:szCs w:val="24"/>
          <w:lang w:val="hr-HR"/>
        </w:rPr>
        <w:t xml:space="preserve">na dogradnji postojeće javne rasvjete u naselju </w:t>
      </w:r>
      <w:proofErr w:type="spellStart"/>
      <w:r w:rsidRPr="0081725E">
        <w:rPr>
          <w:rFonts w:ascii="Arial" w:hAnsi="Arial" w:cs="Arial"/>
          <w:bCs/>
          <w:sz w:val="24"/>
          <w:szCs w:val="24"/>
          <w:lang w:val="hr-HR"/>
        </w:rPr>
        <w:t>Karigador</w:t>
      </w:r>
      <w:proofErr w:type="spellEnd"/>
      <w:r w:rsidRPr="0081725E">
        <w:rPr>
          <w:rFonts w:ascii="Arial" w:hAnsi="Arial" w:cs="Arial"/>
          <w:bCs/>
          <w:sz w:val="24"/>
          <w:szCs w:val="24"/>
          <w:lang w:val="hr-HR"/>
        </w:rPr>
        <w:t>-Kras</w:t>
      </w:r>
      <w:r w:rsidRPr="0081725E">
        <w:rPr>
          <w:rFonts w:ascii="Arial" w:hAnsi="Arial" w:cs="Arial"/>
          <w:sz w:val="24"/>
          <w:szCs w:val="24"/>
          <w:lang w:val="hr-HR"/>
        </w:rPr>
        <w:t xml:space="preserve">, </w:t>
      </w:r>
      <w:r w:rsidRPr="0081725E">
        <w:rPr>
          <w:rFonts w:ascii="Arial" w:eastAsiaTheme="minorEastAsia" w:hAnsi="Arial" w:cs="Arial"/>
          <w:sz w:val="24"/>
          <w:szCs w:val="24"/>
          <w:lang w:val="hr-HR"/>
        </w:rPr>
        <w:t>e</w:t>
      </w:r>
      <w:r w:rsidRPr="0081725E">
        <w:rPr>
          <w:rFonts w:ascii="Arial" w:hAnsi="Arial" w:cs="Arial"/>
          <w:sz w:val="24"/>
          <w:szCs w:val="24"/>
          <w:lang w:val="hr-HR"/>
        </w:rPr>
        <w:t xml:space="preserve">videncijski broj nabave: JN-2026/56, odabrana je ponuda </w:t>
      </w:r>
      <w:bookmarkStart w:id="12" w:name="_Hlk95818409"/>
      <w:r w:rsidRPr="0081725E">
        <w:rPr>
          <w:rFonts w:ascii="Arial" w:hAnsi="Arial" w:cs="Arial"/>
          <w:sz w:val="24"/>
          <w:szCs w:val="24"/>
          <w:lang w:val="hr-HR"/>
        </w:rPr>
        <w:t>br.</w:t>
      </w:r>
      <w:bookmarkStart w:id="13" w:name="_Hlk189477379"/>
      <w:bookmarkStart w:id="14" w:name="_Hlk95136414"/>
      <w:bookmarkStart w:id="15" w:name="_Hlk95819765"/>
      <w:bookmarkStart w:id="16" w:name="_Hlk126751685"/>
      <w:bookmarkEnd w:id="12"/>
      <w:r w:rsidRPr="0081725E">
        <w:rPr>
          <w:rFonts w:ascii="Arial" w:eastAsiaTheme="minorHAnsi" w:hAnsi="Arial" w:cs="Arial"/>
          <w:bCs/>
          <w:sz w:val="24"/>
          <w:szCs w:val="24"/>
          <w:lang w:val="hr-HR" w:eastAsia="en-US"/>
        </w:rPr>
        <w:t>:</w:t>
      </w:r>
      <w:bookmarkEnd w:id="13"/>
      <w:bookmarkEnd w:id="14"/>
      <w:r w:rsidRPr="0081725E">
        <w:rPr>
          <w:rFonts w:ascii="Arial" w:eastAsiaTheme="minorHAnsi" w:hAnsi="Arial" w:cs="Arial"/>
          <w:sz w:val="24"/>
          <w:szCs w:val="24"/>
          <w:lang w:val="hr-HR" w:eastAsia="en-US"/>
        </w:rPr>
        <w:t xml:space="preserve"> </w:t>
      </w:r>
      <w:bookmarkStart w:id="17" w:name="_Hlk527096154"/>
      <w:r w:rsidRPr="0081725E">
        <w:rPr>
          <w:rFonts w:ascii="Arial" w:eastAsiaTheme="minorHAnsi" w:hAnsi="Arial" w:cs="Arial"/>
          <w:bCs/>
          <w:sz w:val="24"/>
          <w:szCs w:val="24"/>
          <w:lang w:val="hr-HR" w:eastAsia="en-US"/>
        </w:rPr>
        <w:t>10/2026 od 04. svibnja 2026. godine ponuditelja FRA VAL d.o.o., Ulica Vladimira Nazora 7, Umag, OIB 62060335093</w:t>
      </w:r>
      <w:r w:rsidRPr="0081725E">
        <w:rPr>
          <w:rFonts w:ascii="Arial" w:hAnsi="Arial" w:cs="Arial"/>
          <w:sz w:val="24"/>
          <w:szCs w:val="24"/>
          <w:lang w:val="hr-HR"/>
        </w:rPr>
        <w:t>,</w:t>
      </w:r>
      <w:bookmarkEnd w:id="17"/>
      <w:r w:rsidRPr="0081725E">
        <w:rPr>
          <w:rFonts w:ascii="Arial" w:hAnsi="Arial" w:cs="Arial"/>
          <w:sz w:val="24"/>
          <w:szCs w:val="24"/>
          <w:lang w:val="hr-HR"/>
        </w:rPr>
        <w:t xml:space="preserve"> za  ponuđenu cijenu u iznosu </w:t>
      </w:r>
      <w:bookmarkStart w:id="18" w:name="_Hlk85521840"/>
      <w:bookmarkEnd w:id="15"/>
      <w:bookmarkEnd w:id="16"/>
      <w:r w:rsidRPr="0081725E">
        <w:rPr>
          <w:rFonts w:ascii="Arial" w:hAnsi="Arial" w:cs="Arial"/>
          <w:bCs/>
          <w:sz w:val="24"/>
          <w:szCs w:val="24"/>
          <w:lang w:val="hr-HR"/>
        </w:rPr>
        <w:t>13.353,58 EUR bez PDV-a, odnosno 16.691,98 EUR sa PDV-om</w:t>
      </w:r>
      <w:r w:rsidRPr="0081725E">
        <w:rPr>
          <w:rFonts w:ascii="Arial" w:hAnsi="Arial" w:cs="Arial"/>
          <w:sz w:val="24"/>
          <w:szCs w:val="24"/>
          <w:lang w:val="hr-HR"/>
        </w:rPr>
        <w:t>.</w:t>
      </w:r>
      <w:bookmarkEnd w:id="18"/>
    </w:p>
    <w:p w14:paraId="241912EF" w14:textId="77777777" w:rsidR="00C00AC7" w:rsidRPr="0081725E" w:rsidRDefault="00C00AC7" w:rsidP="00C00AC7">
      <w:pPr>
        <w:jc w:val="both"/>
        <w:rPr>
          <w:rFonts w:ascii="Arial" w:hAnsi="Arial" w:cs="Arial"/>
          <w:sz w:val="24"/>
          <w:szCs w:val="24"/>
          <w:lang w:val="hr-HR"/>
        </w:rPr>
      </w:pPr>
    </w:p>
    <w:p w14:paraId="70F81185"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lastRenderedPageBreak/>
        <w:t>II.</w:t>
      </w:r>
    </w:p>
    <w:p w14:paraId="77C50C15" w14:textId="77777777" w:rsidR="00C00AC7" w:rsidRPr="0081725E" w:rsidRDefault="00C00AC7" w:rsidP="00C00AC7">
      <w:pPr>
        <w:jc w:val="center"/>
        <w:rPr>
          <w:rFonts w:ascii="Arial" w:hAnsi="Arial" w:cs="Arial"/>
          <w:b/>
          <w:sz w:val="24"/>
          <w:szCs w:val="24"/>
          <w:lang w:val="hr-HR"/>
        </w:rPr>
      </w:pPr>
    </w:p>
    <w:p w14:paraId="5D6D69B4"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 xml:space="preserve"> </w:t>
      </w:r>
      <w:r w:rsidRPr="0081725E">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w:t>
      </w:r>
      <w:bookmarkStart w:id="19" w:name="_Hlk25659309"/>
      <w:r w:rsidRPr="0081725E">
        <w:rPr>
          <w:rFonts w:ascii="Arial" w:hAnsi="Arial" w:cs="Arial"/>
          <w:sz w:val="24"/>
          <w:szCs w:val="24"/>
          <w:lang w:val="hr-HR"/>
        </w:rPr>
        <w:t xml:space="preserve">KLASA: </w:t>
      </w:r>
      <w:r w:rsidRPr="0081725E">
        <w:rPr>
          <w:rFonts w:ascii="Arial" w:hAnsi="Arial" w:cs="Arial"/>
          <w:bCs/>
          <w:sz w:val="24"/>
          <w:szCs w:val="24"/>
          <w:lang w:val="hr-HR"/>
        </w:rPr>
        <w:t xml:space="preserve">363-02/26-01/12 URBROJ:2163-13-04/04-26-2 od 28. travnja </w:t>
      </w:r>
      <w:r w:rsidRPr="0081725E">
        <w:rPr>
          <w:rFonts w:ascii="Arial" w:hAnsi="Arial" w:cs="Arial"/>
          <w:sz w:val="24"/>
          <w:szCs w:val="24"/>
          <w:lang w:val="hr-HR"/>
        </w:rPr>
        <w:t xml:space="preserve">2026. godine te ponudi ponuditelja br. </w:t>
      </w:r>
      <w:bookmarkStart w:id="20" w:name="_Hlk208397702"/>
      <w:r w:rsidRPr="0081725E">
        <w:rPr>
          <w:rFonts w:ascii="Arial" w:eastAsiaTheme="minorHAnsi" w:hAnsi="Arial" w:cs="Arial"/>
          <w:bCs/>
          <w:sz w:val="24"/>
          <w:szCs w:val="24"/>
          <w:lang w:val="hr-HR" w:eastAsia="en-US"/>
        </w:rPr>
        <w:t>10/2026 od 04. svibnja 2026. godine</w:t>
      </w:r>
      <w:bookmarkEnd w:id="20"/>
      <w:r w:rsidRPr="0081725E">
        <w:rPr>
          <w:rFonts w:ascii="Arial" w:hAnsi="Arial" w:cs="Arial"/>
          <w:sz w:val="24"/>
          <w:szCs w:val="24"/>
          <w:lang w:val="hr-HR"/>
        </w:rPr>
        <w:t xml:space="preserve">. </w:t>
      </w:r>
    </w:p>
    <w:bookmarkEnd w:id="19"/>
    <w:p w14:paraId="497D03C5" w14:textId="77777777" w:rsidR="00C00AC7" w:rsidRPr="0081725E" w:rsidRDefault="00C00AC7" w:rsidP="00C00AC7">
      <w:pPr>
        <w:jc w:val="both"/>
        <w:rPr>
          <w:rFonts w:ascii="Arial" w:hAnsi="Arial" w:cs="Arial"/>
          <w:sz w:val="24"/>
          <w:szCs w:val="24"/>
          <w:lang w:val="hr-HR"/>
        </w:rPr>
      </w:pPr>
    </w:p>
    <w:p w14:paraId="5C066D30"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 </w:t>
      </w:r>
    </w:p>
    <w:p w14:paraId="7D97B55B"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III.</w:t>
      </w:r>
    </w:p>
    <w:p w14:paraId="40156BFB" w14:textId="77777777" w:rsidR="00C00AC7" w:rsidRPr="0081725E" w:rsidRDefault="00C00AC7" w:rsidP="00C00AC7">
      <w:pPr>
        <w:jc w:val="center"/>
        <w:rPr>
          <w:rFonts w:ascii="Arial" w:hAnsi="Arial" w:cs="Arial"/>
          <w:b/>
          <w:sz w:val="24"/>
          <w:szCs w:val="24"/>
          <w:lang w:val="hr-HR"/>
        </w:rPr>
      </w:pPr>
    </w:p>
    <w:p w14:paraId="10DC42D8" w14:textId="77777777" w:rsidR="00C00AC7" w:rsidRPr="0081725E" w:rsidRDefault="00C00AC7" w:rsidP="00C00AC7">
      <w:pPr>
        <w:pStyle w:val="Bezproreda"/>
        <w:jc w:val="both"/>
        <w:rPr>
          <w:rFonts w:ascii="Arial" w:hAnsi="Arial" w:cs="Arial"/>
          <w:sz w:val="24"/>
          <w:szCs w:val="24"/>
          <w:lang w:val="hr-HR"/>
        </w:rPr>
      </w:pPr>
      <w:r w:rsidRPr="0081725E">
        <w:rPr>
          <w:rFonts w:ascii="Arial" w:hAnsi="Arial" w:cs="Arial"/>
          <w:sz w:val="24"/>
          <w:szCs w:val="24"/>
          <w:lang w:val="hr-HR"/>
        </w:rPr>
        <w:t xml:space="preserve"> </w:t>
      </w:r>
      <w:r w:rsidRPr="0081725E">
        <w:rPr>
          <w:rFonts w:ascii="Arial" w:hAnsi="Arial" w:cs="Arial"/>
          <w:sz w:val="24"/>
          <w:szCs w:val="24"/>
          <w:lang w:val="hr-HR"/>
        </w:rPr>
        <w:tab/>
        <w:t>Ova Odluka stupa na snagu danom donošenja, a ista će se objaviti u Službenim novinama Općine Brtonigla - Verteneglio.</w:t>
      </w:r>
    </w:p>
    <w:p w14:paraId="6CFD16F5" w14:textId="77777777" w:rsidR="00C00AC7" w:rsidRPr="0081725E" w:rsidRDefault="00C00AC7" w:rsidP="00C00AC7">
      <w:pPr>
        <w:jc w:val="center"/>
        <w:rPr>
          <w:rFonts w:ascii="Arial" w:hAnsi="Arial" w:cs="Arial"/>
          <w:b/>
          <w:i/>
          <w:sz w:val="24"/>
          <w:szCs w:val="24"/>
          <w:lang w:val="hr-HR"/>
        </w:rPr>
      </w:pPr>
    </w:p>
    <w:p w14:paraId="3EE6777E" w14:textId="77777777" w:rsidR="00C00AC7" w:rsidRDefault="00C00AC7" w:rsidP="00C00AC7">
      <w:pPr>
        <w:rPr>
          <w:rFonts w:ascii="Arial" w:hAnsi="Arial" w:cs="Arial"/>
          <w:b/>
          <w:i/>
          <w:sz w:val="24"/>
          <w:szCs w:val="24"/>
          <w:lang w:val="hr-HR"/>
        </w:rPr>
      </w:pPr>
    </w:p>
    <w:p w14:paraId="2F2BB8A8" w14:textId="77777777" w:rsidR="00EA25FD" w:rsidRDefault="00EA25FD" w:rsidP="00C00AC7">
      <w:pPr>
        <w:rPr>
          <w:rFonts w:ascii="Arial" w:hAnsi="Arial" w:cs="Arial"/>
          <w:b/>
          <w:i/>
          <w:sz w:val="24"/>
          <w:szCs w:val="24"/>
          <w:lang w:val="hr-HR"/>
        </w:rPr>
      </w:pPr>
    </w:p>
    <w:p w14:paraId="33BD91D1" w14:textId="77777777" w:rsidR="00EA25FD" w:rsidRDefault="00EA25FD" w:rsidP="00C00AC7">
      <w:pPr>
        <w:rPr>
          <w:rFonts w:ascii="Arial" w:hAnsi="Arial" w:cs="Arial"/>
          <w:b/>
          <w:i/>
          <w:sz w:val="24"/>
          <w:szCs w:val="24"/>
          <w:lang w:val="hr-HR"/>
        </w:rPr>
      </w:pPr>
    </w:p>
    <w:p w14:paraId="48EF263B" w14:textId="77777777" w:rsidR="00EA25FD" w:rsidRDefault="00EA25FD" w:rsidP="00C00AC7">
      <w:pPr>
        <w:rPr>
          <w:rFonts w:ascii="Arial" w:hAnsi="Arial" w:cs="Arial"/>
          <w:b/>
          <w:i/>
          <w:sz w:val="24"/>
          <w:szCs w:val="24"/>
          <w:lang w:val="hr-HR"/>
        </w:rPr>
      </w:pPr>
    </w:p>
    <w:p w14:paraId="59367966" w14:textId="77777777" w:rsidR="00EA25FD" w:rsidRPr="0081725E" w:rsidRDefault="00EA25FD" w:rsidP="00C00AC7">
      <w:pPr>
        <w:rPr>
          <w:rFonts w:ascii="Arial" w:hAnsi="Arial" w:cs="Arial"/>
          <w:b/>
          <w:i/>
          <w:sz w:val="24"/>
          <w:szCs w:val="24"/>
          <w:lang w:val="hr-HR"/>
        </w:rPr>
      </w:pPr>
    </w:p>
    <w:p w14:paraId="2A8300F4" w14:textId="77777777" w:rsidR="00C00AC7" w:rsidRPr="0081725E" w:rsidRDefault="00C00AC7" w:rsidP="00C00AC7">
      <w:pPr>
        <w:rPr>
          <w:rFonts w:ascii="Arial" w:hAnsi="Arial" w:cs="Arial"/>
          <w:b/>
          <w:i/>
          <w:sz w:val="24"/>
          <w:szCs w:val="24"/>
          <w:lang w:val="hr-HR"/>
        </w:rPr>
      </w:pPr>
    </w:p>
    <w:p w14:paraId="7EC864DB" w14:textId="77777777" w:rsidR="00C00AC7" w:rsidRPr="0081725E" w:rsidRDefault="00C00AC7" w:rsidP="00C00AC7">
      <w:pPr>
        <w:jc w:val="center"/>
        <w:rPr>
          <w:rFonts w:ascii="Arial" w:hAnsi="Arial" w:cs="Arial"/>
          <w:b/>
          <w:i/>
          <w:sz w:val="24"/>
          <w:szCs w:val="24"/>
          <w:lang w:val="hr-HR"/>
        </w:rPr>
      </w:pPr>
      <w:r w:rsidRPr="0081725E">
        <w:rPr>
          <w:rFonts w:ascii="Arial" w:hAnsi="Arial" w:cs="Arial"/>
          <w:b/>
          <w:i/>
          <w:sz w:val="24"/>
          <w:szCs w:val="24"/>
          <w:lang w:val="hr-HR"/>
        </w:rPr>
        <w:t>O b r a z l o ž e n j e</w:t>
      </w:r>
    </w:p>
    <w:p w14:paraId="68D22C0D" w14:textId="77777777" w:rsidR="00C00AC7" w:rsidRPr="0081725E" w:rsidRDefault="00C00AC7" w:rsidP="00C00AC7">
      <w:pPr>
        <w:rPr>
          <w:rFonts w:ascii="Arial" w:hAnsi="Arial" w:cs="Arial"/>
          <w:sz w:val="24"/>
          <w:szCs w:val="24"/>
          <w:lang w:val="hr-HR"/>
        </w:rPr>
      </w:pPr>
    </w:p>
    <w:p w14:paraId="61F0F0B9"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Naručitelj Općina Brtonigla - Verteneglio, Trg Sv. Zenona 1, Brtonigla, OIB: 81025770849, je temeljem Odluke o početku postupka jednostavne nabave</w:t>
      </w:r>
      <w:r w:rsidRPr="0081725E">
        <w:rPr>
          <w:rFonts w:ascii="Arial" w:hAnsi="Arial" w:cs="Arial"/>
          <w:b/>
          <w:sz w:val="24"/>
          <w:szCs w:val="24"/>
          <w:lang w:val="hr-HR"/>
        </w:rPr>
        <w:t xml:space="preserve"> </w:t>
      </w:r>
      <w:r w:rsidRPr="0081725E">
        <w:rPr>
          <w:rFonts w:ascii="Arial" w:hAnsi="Arial" w:cs="Arial"/>
          <w:sz w:val="24"/>
          <w:szCs w:val="24"/>
          <w:lang w:val="hr-HR"/>
        </w:rPr>
        <w:t xml:space="preserve">KLASA: </w:t>
      </w:r>
      <w:r w:rsidRPr="0081725E">
        <w:rPr>
          <w:rFonts w:ascii="Arial" w:hAnsi="Arial" w:cs="Arial"/>
          <w:bCs/>
          <w:sz w:val="24"/>
          <w:szCs w:val="24"/>
          <w:lang w:val="hr-HR"/>
        </w:rPr>
        <w:t xml:space="preserve">363-02/26-01/12 URBROJ:2163-13-04/04-26-1 od 28. travnja </w:t>
      </w:r>
      <w:r w:rsidRPr="0081725E">
        <w:rPr>
          <w:rFonts w:ascii="Arial" w:hAnsi="Arial" w:cs="Arial"/>
          <w:sz w:val="24"/>
          <w:szCs w:val="24"/>
          <w:lang w:val="hr-HR"/>
        </w:rPr>
        <w:t>2026. godine, uputio Poziv za dostavu ponuda u postupku jednostavne nabave KLASA:</w:t>
      </w:r>
      <w:r w:rsidRPr="0081725E">
        <w:rPr>
          <w:rFonts w:ascii="Arial" w:eastAsiaTheme="minorHAnsi" w:hAnsi="Arial" w:cstheme="minorBidi"/>
          <w:bCs/>
          <w:sz w:val="24"/>
          <w:szCs w:val="24"/>
          <w:lang w:val="hr-HR" w:eastAsia="en-US"/>
        </w:rPr>
        <w:t xml:space="preserve"> </w:t>
      </w:r>
      <w:r w:rsidRPr="0081725E">
        <w:rPr>
          <w:rFonts w:ascii="Arial" w:hAnsi="Arial" w:cs="Arial"/>
          <w:bCs/>
          <w:sz w:val="24"/>
          <w:szCs w:val="24"/>
          <w:lang w:val="hr-HR"/>
        </w:rPr>
        <w:t xml:space="preserve">363-02/26-01/12 URBROJ:2163-13-04/04-26-2 od 28. travnja </w:t>
      </w:r>
      <w:r w:rsidRPr="0081725E">
        <w:rPr>
          <w:rFonts w:ascii="Arial" w:hAnsi="Arial" w:cs="Arial"/>
          <w:sz w:val="24"/>
          <w:szCs w:val="24"/>
          <w:lang w:val="hr-HR"/>
        </w:rPr>
        <w:t>2026. godine.</w:t>
      </w:r>
    </w:p>
    <w:p w14:paraId="734FC8AA"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 </w:t>
      </w:r>
      <w:r w:rsidRPr="0081725E">
        <w:rPr>
          <w:rStyle w:val="Hiperveza"/>
          <w:rFonts w:ascii="Arial" w:hAnsi="Arial" w:cs="Arial"/>
          <w:sz w:val="24"/>
          <w:szCs w:val="24"/>
          <w:lang w:val="hr-HR"/>
        </w:rPr>
        <w:t>Predmetni je Poziv dostavljen</w:t>
      </w:r>
      <w:r w:rsidRPr="0081725E">
        <w:rPr>
          <w:rFonts w:ascii="Arial" w:hAnsi="Arial" w:cs="Arial"/>
          <w:sz w:val="24"/>
          <w:szCs w:val="24"/>
          <w:lang w:val="hr-HR"/>
        </w:rPr>
        <w:t xml:space="preserve"> slijedećim gospodarskim subjektima: </w:t>
      </w:r>
    </w:p>
    <w:p w14:paraId="56D20B55" w14:textId="77777777" w:rsidR="00C00AC7" w:rsidRPr="0081725E" w:rsidRDefault="00C00AC7" w:rsidP="00C00AC7">
      <w:pPr>
        <w:numPr>
          <w:ilvl w:val="0"/>
          <w:numId w:val="13"/>
        </w:numPr>
        <w:jc w:val="both"/>
        <w:rPr>
          <w:rFonts w:ascii="Arial" w:hAnsi="Arial" w:cs="Arial"/>
          <w:sz w:val="24"/>
          <w:szCs w:val="24"/>
          <w:lang w:val="hr-HR"/>
        </w:rPr>
      </w:pPr>
      <w:r w:rsidRPr="0081725E">
        <w:rPr>
          <w:rFonts w:ascii="Arial" w:hAnsi="Arial" w:cs="Arial"/>
          <w:sz w:val="24"/>
          <w:szCs w:val="24"/>
          <w:lang w:val="hr-HR"/>
        </w:rPr>
        <w:t xml:space="preserve">ŠPEHARELECTRIC, </w:t>
      </w:r>
      <w:proofErr w:type="spellStart"/>
      <w:r w:rsidRPr="0081725E">
        <w:rPr>
          <w:rFonts w:ascii="Arial" w:hAnsi="Arial" w:cs="Arial"/>
          <w:sz w:val="24"/>
          <w:szCs w:val="24"/>
          <w:lang w:val="hr-HR"/>
        </w:rPr>
        <w:t>vl</w:t>
      </w:r>
      <w:proofErr w:type="spellEnd"/>
      <w:r w:rsidRPr="0081725E">
        <w:rPr>
          <w:rFonts w:ascii="Arial" w:hAnsi="Arial" w:cs="Arial"/>
          <w:sz w:val="24"/>
          <w:szCs w:val="24"/>
          <w:lang w:val="hr-HR"/>
        </w:rPr>
        <w:t>. Ivan Špehar Pazinska ulica 9, Umag,  na e-mail: info@speharelectric.com;</w:t>
      </w:r>
    </w:p>
    <w:p w14:paraId="5309932B" w14:textId="77777777" w:rsidR="00C00AC7" w:rsidRPr="0081725E" w:rsidRDefault="00C00AC7" w:rsidP="00C00AC7">
      <w:pPr>
        <w:numPr>
          <w:ilvl w:val="0"/>
          <w:numId w:val="13"/>
        </w:numPr>
        <w:jc w:val="both"/>
        <w:rPr>
          <w:rFonts w:ascii="Arial" w:hAnsi="Arial" w:cs="Arial"/>
          <w:sz w:val="24"/>
          <w:szCs w:val="24"/>
          <w:lang w:val="hr-HR"/>
        </w:rPr>
      </w:pPr>
      <w:r w:rsidRPr="0081725E">
        <w:rPr>
          <w:rFonts w:ascii="Arial" w:hAnsi="Arial" w:cs="Arial"/>
          <w:sz w:val="24"/>
          <w:szCs w:val="24"/>
          <w:lang w:val="hr-HR"/>
        </w:rPr>
        <w:t>FRA VAL d.o.o., Umag, Ulica Vladimira Nazora 7,</w:t>
      </w:r>
      <w:r w:rsidRPr="0081725E">
        <w:rPr>
          <w:rFonts w:ascii="Arial" w:hAnsi="Arial" w:cs="Arial"/>
          <w:b/>
          <w:bCs/>
          <w:sz w:val="24"/>
          <w:szCs w:val="24"/>
          <w:lang w:val="hr-HR"/>
        </w:rPr>
        <w:t xml:space="preserve"> </w:t>
      </w:r>
      <w:r w:rsidRPr="0081725E">
        <w:rPr>
          <w:rFonts w:ascii="Arial" w:hAnsi="Arial" w:cs="Arial"/>
          <w:sz w:val="24"/>
          <w:szCs w:val="24"/>
          <w:lang w:val="hr-HR"/>
        </w:rPr>
        <w:t xml:space="preserve"> na e-mail: </w:t>
      </w:r>
      <w:hyperlink r:id="rId21" w:history="1">
        <w:r w:rsidRPr="0081725E">
          <w:rPr>
            <w:rStyle w:val="Hiperveza"/>
            <w:rFonts w:ascii="Arial" w:hAnsi="Arial" w:cs="Arial"/>
            <w:sz w:val="24"/>
            <w:szCs w:val="24"/>
            <w:lang w:val="hr-HR"/>
          </w:rPr>
          <w:t>fravaldoo@gmail.com</w:t>
        </w:r>
      </w:hyperlink>
      <w:r w:rsidRPr="0081725E">
        <w:rPr>
          <w:rFonts w:ascii="Arial" w:hAnsi="Arial" w:cs="Arial"/>
          <w:sz w:val="24"/>
          <w:szCs w:val="24"/>
          <w:lang w:val="hr-HR"/>
        </w:rPr>
        <w:t xml:space="preserve"> i</w:t>
      </w:r>
    </w:p>
    <w:p w14:paraId="315FC9EA" w14:textId="77777777" w:rsidR="00C00AC7" w:rsidRPr="0081725E" w:rsidRDefault="00C00AC7" w:rsidP="00C00AC7">
      <w:pPr>
        <w:numPr>
          <w:ilvl w:val="0"/>
          <w:numId w:val="13"/>
        </w:numPr>
        <w:jc w:val="both"/>
        <w:rPr>
          <w:rFonts w:ascii="Arial" w:hAnsi="Arial" w:cs="Arial"/>
          <w:sz w:val="24"/>
          <w:szCs w:val="24"/>
          <w:lang w:val="hr-HR"/>
        </w:rPr>
      </w:pPr>
      <w:r w:rsidRPr="0081725E">
        <w:rPr>
          <w:rFonts w:ascii="Arial" w:hAnsi="Arial" w:cs="Arial"/>
          <w:sz w:val="24"/>
          <w:szCs w:val="24"/>
          <w:lang w:val="hr-HR"/>
        </w:rPr>
        <w:t xml:space="preserve">STARI PODRUM d.o.o., Buje, </w:t>
      </w:r>
      <w:proofErr w:type="spellStart"/>
      <w:r w:rsidRPr="0081725E">
        <w:rPr>
          <w:rFonts w:ascii="Arial" w:hAnsi="Arial" w:cs="Arial"/>
          <w:sz w:val="24"/>
          <w:szCs w:val="24"/>
          <w:lang w:val="hr-HR"/>
        </w:rPr>
        <w:t>Merišće</w:t>
      </w:r>
      <w:proofErr w:type="spellEnd"/>
      <w:r w:rsidRPr="0081725E">
        <w:rPr>
          <w:rFonts w:ascii="Arial" w:hAnsi="Arial" w:cs="Arial"/>
          <w:sz w:val="24"/>
          <w:szCs w:val="24"/>
          <w:lang w:val="hr-HR"/>
        </w:rPr>
        <w:t xml:space="preserve">, Most 52, na e-mail: stari.podrum@gmail.com </w:t>
      </w:r>
    </w:p>
    <w:p w14:paraId="42D1E20F" w14:textId="77777777" w:rsidR="00C00AC7" w:rsidRPr="0081725E" w:rsidRDefault="00C00AC7" w:rsidP="00C00AC7">
      <w:pPr>
        <w:ind w:firstLine="708"/>
        <w:jc w:val="both"/>
        <w:rPr>
          <w:rFonts w:ascii="Arial" w:hAnsi="Arial" w:cs="Arial"/>
          <w:sz w:val="24"/>
          <w:szCs w:val="24"/>
          <w:lang w:val="hr-HR"/>
        </w:rPr>
      </w:pPr>
    </w:p>
    <w:p w14:paraId="08DA414E"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 Predmet nabave: </w:t>
      </w:r>
      <w:r w:rsidRPr="0081725E">
        <w:rPr>
          <w:rFonts w:ascii="Arial" w:hAnsi="Arial" w:cs="Arial"/>
          <w:bCs/>
          <w:sz w:val="24"/>
          <w:szCs w:val="24"/>
          <w:lang w:val="hr-HR"/>
        </w:rPr>
        <w:t xml:space="preserve">Dogradnja javne rasvjete u naselju </w:t>
      </w:r>
      <w:proofErr w:type="spellStart"/>
      <w:r w:rsidRPr="0081725E">
        <w:rPr>
          <w:rFonts w:ascii="Arial" w:hAnsi="Arial" w:cs="Arial"/>
          <w:bCs/>
          <w:sz w:val="24"/>
          <w:szCs w:val="24"/>
          <w:lang w:val="hr-HR"/>
        </w:rPr>
        <w:t>Karigador</w:t>
      </w:r>
      <w:proofErr w:type="spellEnd"/>
      <w:r w:rsidRPr="0081725E">
        <w:rPr>
          <w:rFonts w:ascii="Arial" w:hAnsi="Arial" w:cs="Arial"/>
          <w:bCs/>
          <w:sz w:val="24"/>
          <w:szCs w:val="24"/>
          <w:lang w:val="hr-HR"/>
        </w:rPr>
        <w:t>-Kras</w:t>
      </w:r>
      <w:r w:rsidRPr="0081725E">
        <w:rPr>
          <w:rFonts w:ascii="Arial" w:hAnsi="Arial" w:cs="Arial"/>
          <w:sz w:val="24"/>
          <w:szCs w:val="24"/>
          <w:lang w:val="hr-HR"/>
        </w:rPr>
        <w:t xml:space="preserve">, </w:t>
      </w:r>
      <w:r w:rsidRPr="0081725E">
        <w:rPr>
          <w:rFonts w:ascii="Arial" w:hAnsi="Arial" w:cs="Arial"/>
          <w:spacing w:val="-4"/>
          <w:sz w:val="24"/>
          <w:szCs w:val="24"/>
          <w:lang w:val="hr-HR"/>
        </w:rPr>
        <w:t xml:space="preserve">čija je procijenjena vrijednost bez  PDV-a utvrđena u iznosu od </w:t>
      </w:r>
      <w:r w:rsidRPr="0081725E">
        <w:rPr>
          <w:rFonts w:ascii="Arial" w:hAnsi="Arial" w:cs="Arial"/>
          <w:sz w:val="24"/>
          <w:szCs w:val="24"/>
          <w:lang w:val="hr-HR"/>
        </w:rPr>
        <w:t>30.000,00 EUR, evidencijski br. nabave:JN-2026/49, CPV:45316110-Instalacija cestovne rasvjete.</w:t>
      </w:r>
    </w:p>
    <w:p w14:paraId="3807F75F" w14:textId="77777777" w:rsidR="00C00AC7" w:rsidRPr="0081725E" w:rsidRDefault="00C00AC7" w:rsidP="00C00AC7">
      <w:pPr>
        <w:ind w:firstLine="708"/>
        <w:jc w:val="both"/>
        <w:rPr>
          <w:rFonts w:ascii="Arial" w:hAnsi="Arial" w:cs="Arial"/>
          <w:bCs/>
          <w:sz w:val="24"/>
          <w:szCs w:val="24"/>
          <w:lang w:val="hr-HR"/>
        </w:rPr>
      </w:pPr>
      <w:r w:rsidRPr="0081725E">
        <w:rPr>
          <w:rFonts w:ascii="Arial" w:hAnsi="Arial" w:cs="Arial"/>
          <w:sz w:val="24"/>
          <w:szCs w:val="24"/>
          <w:lang w:val="hr-HR"/>
        </w:rPr>
        <w:t xml:space="preserve">Prilikom provedbe postupka Poziva na  dostavu ponuda u postupku jednostavne nabave KLASA: </w:t>
      </w:r>
      <w:r w:rsidRPr="0081725E">
        <w:rPr>
          <w:rFonts w:ascii="Arial" w:hAnsi="Arial" w:cs="Arial"/>
          <w:bCs/>
          <w:sz w:val="24"/>
          <w:szCs w:val="24"/>
          <w:lang w:val="hr-HR"/>
        </w:rPr>
        <w:t xml:space="preserve">363-02/26-01/12 URBROJ:2163-13-04/04-26-2 od 28. travnja </w:t>
      </w:r>
      <w:r w:rsidRPr="0081725E">
        <w:rPr>
          <w:rFonts w:ascii="Arial" w:hAnsi="Arial" w:cs="Arial"/>
          <w:sz w:val="24"/>
          <w:szCs w:val="24"/>
          <w:lang w:val="hr-HR"/>
        </w:rPr>
        <w:t>2026. godine, pristigla je jedna pravodobna ponuda ponuditelja</w:t>
      </w:r>
      <w:bookmarkStart w:id="21" w:name="_Hlk25660142"/>
      <w:r w:rsidRPr="0081725E">
        <w:rPr>
          <w:rFonts w:ascii="Arial" w:hAnsi="Arial" w:cs="Arial"/>
          <w:sz w:val="24"/>
          <w:szCs w:val="24"/>
          <w:lang w:val="hr-HR"/>
        </w:rPr>
        <w:t xml:space="preserve">: </w:t>
      </w:r>
      <w:bookmarkEnd w:id="21"/>
      <w:r w:rsidRPr="0081725E">
        <w:rPr>
          <w:rFonts w:ascii="Arial" w:hAnsi="Arial" w:cs="Arial"/>
          <w:sz w:val="24"/>
          <w:szCs w:val="24"/>
          <w:lang w:val="hr-HR"/>
        </w:rPr>
        <w:t>FRA VAL d.o.o., Umag, Ulica Vladimira Nazora 7,</w:t>
      </w:r>
      <w:r w:rsidRPr="0081725E">
        <w:rPr>
          <w:rFonts w:ascii="Arial" w:hAnsi="Arial" w:cs="Arial"/>
          <w:bCs/>
          <w:sz w:val="24"/>
          <w:szCs w:val="24"/>
          <w:lang w:val="hr-HR"/>
        </w:rPr>
        <w:t xml:space="preserve"> OIB 62060335093.</w:t>
      </w:r>
    </w:p>
    <w:p w14:paraId="24A9CD88"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Predmetnu je ponudu Naručitelj zaprimio dana 06. svibnja 2026. godine, gdje je konačni rok podnošenja ponuda utvrđen za dan 08. svibnja 2026.godine. </w:t>
      </w:r>
    </w:p>
    <w:p w14:paraId="213EA1F7" w14:textId="77777777" w:rsidR="00C00AC7" w:rsidRPr="0081725E" w:rsidRDefault="00C00AC7" w:rsidP="00C00AC7">
      <w:pPr>
        <w:ind w:firstLine="708"/>
        <w:jc w:val="both"/>
        <w:rPr>
          <w:rFonts w:ascii="Arial" w:hAnsi="Arial" w:cs="Arial"/>
          <w:bCs/>
          <w:sz w:val="24"/>
          <w:szCs w:val="24"/>
          <w:lang w:val="hr-HR"/>
        </w:rPr>
      </w:pPr>
      <w:r w:rsidRPr="0081725E">
        <w:rPr>
          <w:rFonts w:ascii="Arial" w:hAnsi="Arial" w:cs="Arial"/>
          <w:sz w:val="24"/>
          <w:szCs w:val="24"/>
          <w:lang w:val="hr-HR"/>
        </w:rPr>
        <w:t>Zapisnikom o pregledu i ocjeni ponuda KLASA: 363-02/26-01/12 URBROJ:2163-13-04/04-26-4 od 12. svibnja 2026. godine utvrđeno je da, sukladno kriteriju odabira najniže cijene uz ispunjenje svih uvjeta iz Poziva na  dostavu ponuda u postupku jednostavne nabave KLASA: 3</w:t>
      </w:r>
      <w:r w:rsidRPr="0081725E">
        <w:rPr>
          <w:rFonts w:ascii="Arial" w:hAnsi="Arial" w:cs="Arial"/>
          <w:bCs/>
          <w:sz w:val="24"/>
          <w:szCs w:val="24"/>
          <w:lang w:val="hr-HR"/>
        </w:rPr>
        <w:t xml:space="preserve">363-02/26-01/12 URBROJ:2163-13-04/04-26-2 od 28. travnja </w:t>
      </w:r>
      <w:r w:rsidRPr="0081725E">
        <w:rPr>
          <w:rFonts w:ascii="Arial" w:hAnsi="Arial" w:cs="Arial"/>
          <w:sz w:val="24"/>
          <w:szCs w:val="24"/>
          <w:lang w:val="hr-HR"/>
        </w:rPr>
        <w:t xml:space="preserve">2026. godine,  je ponuda br. </w:t>
      </w:r>
      <w:r w:rsidRPr="0081725E">
        <w:rPr>
          <w:rFonts w:ascii="Arial" w:hAnsi="Arial" w:cs="Arial"/>
          <w:bCs/>
          <w:sz w:val="24"/>
          <w:szCs w:val="24"/>
          <w:lang w:val="hr-HR"/>
        </w:rPr>
        <w:t>10/2026 od 04. svibnja 2026. godine ponuditelja FRA VAL d.o.o., Ulica Vladimira Nazora 7, Umag, OIB 62060335093</w:t>
      </w:r>
      <w:r w:rsidRPr="0081725E">
        <w:rPr>
          <w:rFonts w:ascii="Arial" w:hAnsi="Arial" w:cs="Arial"/>
          <w:sz w:val="24"/>
          <w:szCs w:val="24"/>
          <w:lang w:val="hr-HR"/>
        </w:rPr>
        <w:t xml:space="preserve">, za  ponuđenu cijenu u iznosu </w:t>
      </w:r>
      <w:r w:rsidRPr="0081725E">
        <w:rPr>
          <w:rFonts w:ascii="Arial" w:hAnsi="Arial" w:cs="Arial"/>
          <w:bCs/>
          <w:sz w:val="24"/>
          <w:szCs w:val="24"/>
          <w:lang w:val="hr-HR"/>
        </w:rPr>
        <w:t xml:space="preserve">13.353,58 EUR bez PDV-a, odnosno 16.691,98 EUR sa </w:t>
      </w:r>
      <w:r w:rsidRPr="0081725E">
        <w:rPr>
          <w:rFonts w:ascii="Arial" w:hAnsi="Arial" w:cs="Arial"/>
          <w:bCs/>
          <w:sz w:val="24"/>
          <w:szCs w:val="24"/>
          <w:lang w:val="hr-HR"/>
        </w:rPr>
        <w:lastRenderedPageBreak/>
        <w:t>PDV-om</w:t>
      </w:r>
      <w:r w:rsidRPr="0081725E">
        <w:rPr>
          <w:rFonts w:ascii="Arial" w:hAnsi="Arial" w:cs="Arial"/>
          <w:sz w:val="24"/>
          <w:szCs w:val="24"/>
          <w:lang w:val="hr-HR"/>
        </w:rPr>
        <w:t xml:space="preserve">, valjana, da u cijelosti ispunjava svrhu nabave i da je prema utvrđenom kriteriju najpovoljnija. </w:t>
      </w:r>
    </w:p>
    <w:p w14:paraId="7AD8461C" w14:textId="77777777" w:rsidR="00C00AC7" w:rsidRPr="0081725E" w:rsidRDefault="00C00AC7" w:rsidP="00C00AC7">
      <w:pPr>
        <w:ind w:firstLine="708"/>
        <w:rPr>
          <w:rFonts w:ascii="Arial" w:hAnsi="Arial" w:cs="Arial"/>
          <w:sz w:val="24"/>
          <w:szCs w:val="24"/>
          <w:lang w:val="hr-HR"/>
        </w:rPr>
      </w:pPr>
      <w:r w:rsidRPr="0081725E">
        <w:rPr>
          <w:rFonts w:ascii="Arial" w:hAnsi="Arial" w:cs="Arial"/>
          <w:sz w:val="24"/>
          <w:szCs w:val="24"/>
          <w:lang w:val="hr-HR"/>
        </w:rPr>
        <w:t xml:space="preserve">Sukladno izloženom, odlučeno je kao u točki I. ove Odluke. </w:t>
      </w:r>
    </w:p>
    <w:p w14:paraId="5868876E" w14:textId="77777777" w:rsidR="00C00AC7" w:rsidRDefault="00C00AC7" w:rsidP="00C00AC7">
      <w:pPr>
        <w:rPr>
          <w:rFonts w:ascii="Arial" w:hAnsi="Arial" w:cs="Arial"/>
          <w:color w:val="7030A0"/>
          <w:sz w:val="24"/>
          <w:szCs w:val="24"/>
          <w:lang w:val="hr-HR"/>
        </w:rPr>
      </w:pPr>
    </w:p>
    <w:p w14:paraId="27388541" w14:textId="77777777" w:rsidR="00EA25FD" w:rsidRPr="0081725E" w:rsidRDefault="00EA25FD" w:rsidP="00C00AC7">
      <w:pPr>
        <w:rPr>
          <w:rFonts w:ascii="Arial" w:hAnsi="Arial" w:cs="Arial"/>
          <w:color w:val="7030A0"/>
          <w:sz w:val="24"/>
          <w:szCs w:val="24"/>
          <w:lang w:val="hr-HR"/>
        </w:rPr>
      </w:pPr>
    </w:p>
    <w:p w14:paraId="3D2068F8" w14:textId="77777777" w:rsidR="00C00AC7" w:rsidRPr="0081725E" w:rsidRDefault="00C00AC7" w:rsidP="00C00AC7">
      <w:pPr>
        <w:jc w:val="right"/>
        <w:rPr>
          <w:rFonts w:ascii="Arial" w:eastAsiaTheme="minorEastAsia" w:hAnsi="Arial" w:cs="Arial"/>
          <w:sz w:val="24"/>
          <w:szCs w:val="24"/>
          <w:lang w:val="hr-HR"/>
        </w:rPr>
      </w:pPr>
      <w:r w:rsidRPr="0081725E">
        <w:rPr>
          <w:rFonts w:ascii="Arial" w:eastAsiaTheme="minorEastAsia" w:hAnsi="Arial" w:cs="Arial"/>
          <w:sz w:val="24"/>
          <w:szCs w:val="24"/>
          <w:lang w:val="hr-HR"/>
        </w:rPr>
        <w:t>NAČELNIK</w:t>
      </w:r>
    </w:p>
    <w:p w14:paraId="1F67BC0D" w14:textId="77777777" w:rsidR="00C00AC7" w:rsidRPr="0081725E" w:rsidRDefault="00C00AC7" w:rsidP="00C00AC7">
      <w:pPr>
        <w:jc w:val="right"/>
        <w:rPr>
          <w:rFonts w:ascii="Arial" w:eastAsiaTheme="minorEastAsia" w:hAnsi="Arial" w:cs="Arial"/>
          <w:sz w:val="24"/>
          <w:szCs w:val="24"/>
          <w:lang w:val="hr-HR"/>
        </w:rPr>
      </w:pPr>
      <w:r w:rsidRPr="0081725E">
        <w:rPr>
          <w:rFonts w:ascii="Arial" w:eastAsiaTheme="minorEastAsia" w:hAnsi="Arial" w:cs="Arial"/>
          <w:sz w:val="24"/>
          <w:szCs w:val="24"/>
          <w:lang w:val="hr-HR"/>
        </w:rPr>
        <w:t xml:space="preserve"> OPĆINE BRTONIGLA-VERTENEGLIO</w:t>
      </w:r>
    </w:p>
    <w:p w14:paraId="69A5FCE9" w14:textId="0A983774" w:rsidR="00C00AC7" w:rsidRPr="0081725E" w:rsidRDefault="00C00AC7" w:rsidP="00C00AC7">
      <w:pPr>
        <w:widowControl w:val="0"/>
        <w:autoSpaceDE w:val="0"/>
        <w:autoSpaceDN w:val="0"/>
        <w:adjustRightInd w:val="0"/>
        <w:ind w:left="4248" w:firstLine="708"/>
        <w:jc w:val="right"/>
        <w:rPr>
          <w:rFonts w:ascii="Arial" w:hAnsi="Arial" w:cs="Arial"/>
          <w:color w:val="000000"/>
          <w:sz w:val="24"/>
          <w:szCs w:val="24"/>
          <w:lang w:val="hr-HR"/>
        </w:rPr>
      </w:pPr>
      <w:r w:rsidRPr="0081725E">
        <w:rPr>
          <w:rFonts w:ascii="Arial" w:hAnsi="Arial" w:cs="Arial"/>
          <w:color w:val="000000"/>
          <w:sz w:val="24"/>
          <w:szCs w:val="24"/>
          <w:lang w:val="hr-HR"/>
        </w:rPr>
        <w:t xml:space="preserve">Neš Sinožić, </w:t>
      </w:r>
      <w:proofErr w:type="spellStart"/>
      <w:r w:rsidRPr="0081725E">
        <w:rPr>
          <w:rFonts w:ascii="Arial" w:hAnsi="Arial" w:cs="Arial"/>
          <w:color w:val="000000"/>
          <w:sz w:val="24"/>
          <w:szCs w:val="24"/>
          <w:lang w:val="hr-HR"/>
        </w:rPr>
        <w:t>mag.ing.agr</w:t>
      </w:r>
      <w:proofErr w:type="spellEnd"/>
      <w:r w:rsidRPr="0081725E">
        <w:rPr>
          <w:rFonts w:ascii="Arial" w:hAnsi="Arial" w:cs="Arial"/>
          <w:color w:val="000000"/>
          <w:sz w:val="24"/>
          <w:szCs w:val="24"/>
          <w:lang w:val="hr-HR"/>
        </w:rPr>
        <w:t>.</w:t>
      </w:r>
      <w:r w:rsidR="00F06FB8">
        <w:rPr>
          <w:rFonts w:ascii="Arial" w:hAnsi="Arial" w:cs="Arial"/>
          <w:color w:val="000000"/>
          <w:sz w:val="24"/>
          <w:szCs w:val="24"/>
          <w:lang w:val="hr-HR"/>
        </w:rPr>
        <w:t xml:space="preserve"> v.r.</w:t>
      </w:r>
    </w:p>
    <w:p w14:paraId="1FE46DB5" w14:textId="77777777" w:rsidR="00C00AC7" w:rsidRPr="0081725E" w:rsidRDefault="00C00AC7" w:rsidP="00C00AC7">
      <w:pPr>
        <w:rPr>
          <w:rFonts w:ascii="Arial" w:hAnsi="Arial" w:cs="Arial"/>
          <w:sz w:val="24"/>
          <w:szCs w:val="24"/>
          <w:lang w:val="hr-HR"/>
        </w:rPr>
      </w:pPr>
    </w:p>
    <w:p w14:paraId="7177F957" w14:textId="77777777" w:rsidR="00C00AC7" w:rsidRDefault="00C00AC7" w:rsidP="004C528D">
      <w:pPr>
        <w:rPr>
          <w:lang w:val="hr-HR"/>
        </w:rPr>
      </w:pPr>
    </w:p>
    <w:p w14:paraId="6768DE2F" w14:textId="77777777" w:rsidR="00EA25FD" w:rsidRPr="0081725E" w:rsidRDefault="00EA25FD" w:rsidP="004C528D">
      <w:pPr>
        <w:rPr>
          <w:lang w:val="hr-HR"/>
        </w:rPr>
      </w:pPr>
    </w:p>
    <w:p w14:paraId="3A61BDCD" w14:textId="77777777" w:rsidR="00C00AC7" w:rsidRPr="0081725E" w:rsidRDefault="00C00AC7" w:rsidP="00C00AC7">
      <w:pPr>
        <w:pStyle w:val="Odlomakpopisa"/>
        <w:numPr>
          <w:ilvl w:val="0"/>
          <w:numId w:val="8"/>
        </w:numPr>
        <w:jc w:val="center"/>
        <w:rPr>
          <w:lang w:val="hr-HR"/>
        </w:rPr>
      </w:pPr>
    </w:p>
    <w:p w14:paraId="0CA4E372" w14:textId="77777777" w:rsidR="00EA25FD" w:rsidRDefault="00EA25FD" w:rsidP="00EA25FD">
      <w:pPr>
        <w:jc w:val="both"/>
        <w:rPr>
          <w:rFonts w:ascii="Calibri" w:hAnsi="Calibri" w:cs="Calibri"/>
          <w:color w:val="000000"/>
          <w:lang w:val="hr-HR"/>
        </w:rPr>
      </w:pPr>
    </w:p>
    <w:p w14:paraId="03CA4582" w14:textId="3E5CE408" w:rsidR="00C00AC7" w:rsidRPr="00EA25FD" w:rsidRDefault="00C00AC7" w:rsidP="00EA25FD">
      <w:pPr>
        <w:jc w:val="both"/>
        <w:rPr>
          <w:rFonts w:ascii="Calibri" w:hAnsi="Calibri" w:cs="Calibri"/>
          <w:color w:val="000000"/>
          <w:lang w:val="hr-HR"/>
        </w:rPr>
      </w:pPr>
      <w:r w:rsidRPr="0081725E">
        <w:rPr>
          <w:noProof/>
          <w:lang w:val="hr-HR"/>
        </w:rPr>
        <mc:AlternateContent>
          <mc:Choice Requires="wps">
            <w:drawing>
              <wp:anchor distT="0" distB="0" distL="114300" distR="114300" simplePos="0" relativeHeight="251661312" behindDoc="1" locked="0" layoutInCell="1" allowOverlap="1" wp14:anchorId="7A6216EB" wp14:editId="20163E91">
                <wp:simplePos x="0" y="0"/>
                <wp:positionH relativeFrom="column">
                  <wp:posOffset>-579755</wp:posOffset>
                </wp:positionH>
                <wp:positionV relativeFrom="paragraph">
                  <wp:posOffset>-701675</wp:posOffset>
                </wp:positionV>
                <wp:extent cx="3408679" cy="2040254"/>
                <wp:effectExtent l="0" t="0" r="1905" b="0"/>
                <wp:wrapNone/>
                <wp:docPr id="5750325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79" cy="2040254"/>
                        </a:xfrm>
                        <a:prstGeom prst="rect">
                          <a:avLst/>
                        </a:prstGeom>
                        <a:solidFill>
                          <a:srgbClr val="FFFFFF"/>
                        </a:solidFill>
                        <a:ln w="9525">
                          <a:noFill/>
                          <a:miter lim="800000"/>
                          <a:headEnd/>
                          <a:tailEnd/>
                        </a:ln>
                      </wps:spPr>
                      <wps:txbx>
                        <w:txbxContent>
                          <w:p w14:paraId="04DEA81A" w14:textId="77777777" w:rsidR="00C00AC7" w:rsidRDefault="00C00AC7" w:rsidP="00C00AC7">
                            <w:pPr>
                              <w:autoSpaceDE w:val="0"/>
                              <w:autoSpaceDN w:val="0"/>
                              <w:adjustRightInd w:val="0"/>
                              <w:rPr>
                                <w:rFonts w:ascii="Calibri" w:hAnsi="Calibri" w:cs="Calibri"/>
                                <w:sz w:val="16"/>
                                <w:szCs w:val="16"/>
                              </w:rPr>
                            </w:pPr>
                          </w:p>
                          <w:p w14:paraId="6CE3B167" w14:textId="77777777" w:rsidR="00C00AC7" w:rsidRDefault="00C00AC7" w:rsidP="00C00AC7">
                            <w:pPr>
                              <w:autoSpaceDE w:val="0"/>
                              <w:autoSpaceDN w:val="0"/>
                              <w:adjustRightInd w:val="0"/>
                              <w:rPr>
                                <w:rFonts w:ascii="Calibri" w:hAnsi="Calibri" w:cs="Calibri"/>
                                <w:sz w:val="16"/>
                                <w:szCs w:val="16"/>
                              </w:rPr>
                            </w:pPr>
                          </w:p>
                          <w:p w14:paraId="7619B2F4" w14:textId="77777777" w:rsidR="00C00AC7" w:rsidRDefault="00C00AC7" w:rsidP="00C00AC7">
                            <w:pPr>
                              <w:autoSpaceDE w:val="0"/>
                              <w:autoSpaceDN w:val="0"/>
                              <w:adjustRightInd w:val="0"/>
                              <w:rPr>
                                <w:rFonts w:ascii="Calibri" w:hAnsi="Calibri" w:cs="Calibri"/>
                                <w:sz w:val="16"/>
                                <w:szCs w:val="16"/>
                              </w:rPr>
                            </w:pPr>
                          </w:p>
                          <w:p w14:paraId="52F32244" w14:textId="77777777" w:rsidR="00C00AC7" w:rsidRPr="00D4581A" w:rsidRDefault="00C00AC7" w:rsidP="00C00AC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 w14:anchorId="7A6216EB" id="_x0000_s1027" type="#_x0000_t202" style="position:absolute;left:0;text-align:left;margin-left:-45.65pt;margin-top:-55.25pt;width:268.4pt;height:160.6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" stroked="f">
                <v:textbox>
                  <w:txbxContent>
                    <w:p w14:paraId="04DEA81A" w14:textId="77777777" w:rsidR="00C00AC7" w:rsidRDefault="00C00AC7" w:rsidP="00C00AC7">
                      <w:pPr>
                        <w:autoSpaceDE w:val="0"/>
                        <w:autoSpaceDN w:val="0"/>
                        <w:adjustRightInd w:val="0"/>
                        <w:rPr>
                          <w:rFonts w:ascii="Calibri" w:hAnsi="Calibri" w:cs="Calibri"/>
                          <w:sz w:val="16"/>
                          <w:szCs w:val="16"/>
                        </w:rPr>
                      </w:pPr>
                    </w:p>
                    <w:p w14:paraId="6CE3B167" w14:textId="77777777" w:rsidR="00C00AC7" w:rsidRDefault="00C00AC7" w:rsidP="00C00AC7">
                      <w:pPr>
                        <w:autoSpaceDE w:val="0"/>
                        <w:autoSpaceDN w:val="0"/>
                        <w:adjustRightInd w:val="0"/>
                        <w:rPr>
                          <w:rFonts w:ascii="Calibri" w:hAnsi="Calibri" w:cs="Calibri"/>
                          <w:sz w:val="16"/>
                          <w:szCs w:val="16"/>
                        </w:rPr>
                      </w:pPr>
                    </w:p>
                    <w:p w14:paraId="7619B2F4" w14:textId="77777777" w:rsidR="00C00AC7" w:rsidRDefault="00C00AC7" w:rsidP="00C00AC7">
                      <w:pPr>
                        <w:autoSpaceDE w:val="0"/>
                        <w:autoSpaceDN w:val="0"/>
                        <w:adjustRightInd w:val="0"/>
                        <w:rPr>
                          <w:rFonts w:ascii="Calibri" w:hAnsi="Calibri" w:cs="Calibri"/>
                          <w:sz w:val="16"/>
                          <w:szCs w:val="16"/>
                        </w:rPr>
                      </w:pPr>
                    </w:p>
                    <w:p w14:paraId="52F32244" w14:textId="77777777" w:rsidR="00C00AC7" w:rsidRPr="00D4581A" w:rsidRDefault="00C00AC7" w:rsidP="00C00AC7">
                      <w:pPr>
                        <w:autoSpaceDE w:val="0"/>
                        <w:autoSpaceDN w:val="0"/>
                        <w:adjustRightInd w:val="0"/>
                        <w:rPr>
                          <w:rFonts w:ascii="Calibri" w:hAnsi="Calibri" w:cs="Calibri"/>
                          <w:sz w:val="16"/>
                          <w:szCs w:val="16"/>
                        </w:rPr>
                      </w:pPr>
                    </w:p>
                  </w:txbxContent>
                </v:textbox>
              </v:shape>
            </w:pict>
          </mc:Fallback>
        </mc:AlternateContent>
      </w:r>
    </w:p>
    <w:p w14:paraId="01D93A03" w14:textId="77777777" w:rsidR="00C00AC7" w:rsidRPr="0081725E" w:rsidRDefault="00C00AC7" w:rsidP="00C00AC7">
      <w:pPr>
        <w:rPr>
          <w:rFonts w:ascii="Arial" w:hAnsi="Arial" w:cs="Arial"/>
          <w:sz w:val="24"/>
          <w:szCs w:val="24"/>
          <w:lang w:val="hr-HR"/>
        </w:rPr>
      </w:pPr>
    </w:p>
    <w:p w14:paraId="059337E5" w14:textId="77777777" w:rsidR="00C00AC7" w:rsidRPr="0081725E" w:rsidRDefault="00C00AC7" w:rsidP="00C00AC7">
      <w:pPr>
        <w:autoSpaceDE w:val="0"/>
        <w:autoSpaceDN w:val="0"/>
        <w:adjustRightInd w:val="0"/>
        <w:spacing w:after="200"/>
        <w:ind w:firstLine="708"/>
        <w:jc w:val="both"/>
        <w:rPr>
          <w:rFonts w:ascii="Arial" w:hAnsi="Arial" w:cs="Arial"/>
          <w:sz w:val="24"/>
          <w:szCs w:val="24"/>
          <w:lang w:val="hr-HR"/>
        </w:rPr>
      </w:pPr>
      <w:r w:rsidRPr="0081725E">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07/21-proč.tekst i 16/22), Općinski načelnik Općine Brtonigla - Verteneglio dana 13. svibanj 2026. godine, donosi sljedeću</w:t>
      </w:r>
    </w:p>
    <w:p w14:paraId="7BD40583" w14:textId="77777777" w:rsidR="00C00AC7" w:rsidRPr="0081725E" w:rsidRDefault="00C00AC7" w:rsidP="00C00AC7">
      <w:pPr>
        <w:jc w:val="right"/>
        <w:rPr>
          <w:rFonts w:cs="Arial"/>
          <w:lang w:val="hr-HR"/>
        </w:rPr>
      </w:pPr>
    </w:p>
    <w:p w14:paraId="0FE461B4" w14:textId="77777777" w:rsidR="00C00AC7" w:rsidRPr="0081725E" w:rsidRDefault="00C00AC7" w:rsidP="00C00AC7">
      <w:pPr>
        <w:spacing w:after="200"/>
        <w:jc w:val="center"/>
        <w:rPr>
          <w:rFonts w:ascii="Arial" w:hAnsi="Arial" w:cs="Arial"/>
          <w:b/>
          <w:sz w:val="24"/>
          <w:szCs w:val="24"/>
          <w:lang w:val="hr-HR"/>
        </w:rPr>
      </w:pPr>
      <w:r w:rsidRPr="0081725E">
        <w:rPr>
          <w:rFonts w:ascii="Arial" w:hAnsi="Arial" w:cs="Arial"/>
          <w:b/>
          <w:sz w:val="24"/>
          <w:szCs w:val="24"/>
          <w:lang w:val="hr-HR"/>
        </w:rPr>
        <w:t>ODLUKU</w:t>
      </w:r>
    </w:p>
    <w:p w14:paraId="4784E8F8" w14:textId="77777777" w:rsidR="00C00AC7" w:rsidRPr="0081725E" w:rsidRDefault="00C00AC7" w:rsidP="00C00AC7">
      <w:pPr>
        <w:spacing w:after="200" w:line="276" w:lineRule="auto"/>
        <w:jc w:val="center"/>
        <w:rPr>
          <w:rFonts w:ascii="Arial" w:hAnsi="Arial" w:cs="Arial"/>
          <w:b/>
          <w:sz w:val="24"/>
          <w:szCs w:val="24"/>
          <w:lang w:val="hr-HR"/>
        </w:rPr>
      </w:pPr>
      <w:r w:rsidRPr="0081725E">
        <w:rPr>
          <w:rFonts w:ascii="Arial" w:hAnsi="Arial" w:cs="Arial"/>
          <w:b/>
          <w:sz w:val="24"/>
          <w:szCs w:val="24"/>
          <w:lang w:val="hr-HR"/>
        </w:rPr>
        <w:t xml:space="preserve">O nabavi radne odječe za Općinu Brtonigla – Verteneglio.   </w:t>
      </w:r>
    </w:p>
    <w:p w14:paraId="50EA3CDF"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w:t>
      </w:r>
    </w:p>
    <w:p w14:paraId="452E1B7E"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b/>
        <w:t xml:space="preserve">Prihvaća se ponuda broj: 285-1-1,JOKA d.o.o. </w:t>
      </w:r>
      <w:r w:rsidRPr="0081725E">
        <w:rPr>
          <w:rFonts w:ascii="Arial" w:hAnsi="Arial" w:cs="Arial"/>
          <w:color w:val="000000"/>
          <w:sz w:val="24"/>
          <w:szCs w:val="24"/>
          <w:lang w:val="hr-HR"/>
        </w:rPr>
        <w:t xml:space="preserve">, </w:t>
      </w:r>
      <w:r w:rsidRPr="0081725E">
        <w:rPr>
          <w:rFonts w:ascii="Arial" w:hAnsi="Arial" w:cs="Arial"/>
          <w:sz w:val="24"/>
          <w:szCs w:val="24"/>
          <w:lang w:val="hr-HR"/>
        </w:rPr>
        <w:t>(OIB:67759263376</w:t>
      </w:r>
      <w:r w:rsidRPr="0081725E">
        <w:rPr>
          <w:rFonts w:ascii="Arial" w:hAnsi="Arial" w:cs="Arial"/>
          <w:color w:val="000000"/>
          <w:sz w:val="24"/>
          <w:szCs w:val="24"/>
          <w:lang w:val="hr-HR"/>
        </w:rPr>
        <w:t xml:space="preserve"> ,</w:t>
      </w:r>
      <w:r w:rsidRPr="0081725E">
        <w:rPr>
          <w:rFonts w:ascii="Arial" w:hAnsi="Arial" w:cs="Arial"/>
          <w:sz w:val="24"/>
          <w:szCs w:val="24"/>
          <w:lang w:val="hr-HR"/>
        </w:rPr>
        <w:t xml:space="preserve">) </w:t>
      </w:r>
      <w:r w:rsidRPr="0081725E">
        <w:rPr>
          <w:rFonts w:ascii="Arial" w:hAnsi="Arial" w:cs="Arial"/>
          <w:color w:val="000000"/>
          <w:sz w:val="24"/>
          <w:szCs w:val="24"/>
          <w:lang w:val="hr-HR"/>
        </w:rPr>
        <w:t xml:space="preserve">Donji </w:t>
      </w:r>
      <w:proofErr w:type="spellStart"/>
      <w:r w:rsidRPr="0081725E">
        <w:rPr>
          <w:rFonts w:ascii="Arial" w:hAnsi="Arial" w:cs="Arial"/>
          <w:color w:val="000000"/>
          <w:sz w:val="24"/>
          <w:szCs w:val="24"/>
          <w:lang w:val="hr-HR"/>
        </w:rPr>
        <w:t>Srbani</w:t>
      </w:r>
      <w:proofErr w:type="spellEnd"/>
      <w:r w:rsidRPr="0081725E">
        <w:rPr>
          <w:rFonts w:ascii="Arial" w:hAnsi="Arial" w:cs="Arial"/>
          <w:color w:val="000000"/>
          <w:sz w:val="24"/>
          <w:szCs w:val="24"/>
          <w:lang w:val="hr-HR"/>
        </w:rPr>
        <w:t xml:space="preserve"> – </w:t>
      </w:r>
      <w:proofErr w:type="spellStart"/>
      <w:r w:rsidRPr="0081725E">
        <w:rPr>
          <w:rFonts w:ascii="Arial" w:hAnsi="Arial" w:cs="Arial"/>
          <w:color w:val="000000"/>
          <w:sz w:val="24"/>
          <w:szCs w:val="24"/>
          <w:lang w:val="hr-HR"/>
        </w:rPr>
        <w:t>Serbani</w:t>
      </w:r>
      <w:proofErr w:type="spellEnd"/>
      <w:r w:rsidRPr="0081725E">
        <w:rPr>
          <w:rFonts w:ascii="Arial" w:hAnsi="Arial" w:cs="Arial"/>
          <w:color w:val="000000"/>
          <w:sz w:val="24"/>
          <w:szCs w:val="24"/>
          <w:lang w:val="hr-HR"/>
        </w:rPr>
        <w:t xml:space="preserve"> di </w:t>
      </w:r>
      <w:proofErr w:type="spellStart"/>
      <w:r w:rsidRPr="0081725E">
        <w:rPr>
          <w:rFonts w:ascii="Arial" w:hAnsi="Arial" w:cs="Arial"/>
          <w:color w:val="000000"/>
          <w:sz w:val="24"/>
          <w:szCs w:val="24"/>
          <w:lang w:val="hr-HR"/>
        </w:rPr>
        <w:t>Sotto</w:t>
      </w:r>
      <w:proofErr w:type="spellEnd"/>
      <w:r w:rsidRPr="0081725E">
        <w:rPr>
          <w:rFonts w:ascii="Arial" w:hAnsi="Arial" w:cs="Arial"/>
          <w:color w:val="000000"/>
          <w:sz w:val="24"/>
          <w:szCs w:val="24"/>
          <w:lang w:val="hr-HR"/>
        </w:rPr>
        <w:t xml:space="preserve"> 131, 52474 Brtonigla</w:t>
      </w:r>
      <w:r w:rsidRPr="0081725E">
        <w:rPr>
          <w:rFonts w:ascii="Arial" w:hAnsi="Arial" w:cs="Arial"/>
          <w:sz w:val="24"/>
          <w:szCs w:val="24"/>
          <w:lang w:val="hr-HR"/>
        </w:rPr>
        <w:t>, zaprimljena pod brojem 1195 od 12.05.2026, za nabavu radne odječe za Vlastiti pogon Općine Brtonigla – Verteneglio za ponuđenu cijenu u iznosu od 637,76 EUR bez PDV-a, odnosno 797,20 EUR sa PDV-om.</w:t>
      </w:r>
    </w:p>
    <w:p w14:paraId="14E17A81"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Pristupa se izravnom ugovaranju sa navedenim ponuditeljem sukladno prethodnom stavku ove točke.                      </w:t>
      </w:r>
    </w:p>
    <w:p w14:paraId="29257684"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                      </w:t>
      </w:r>
    </w:p>
    <w:p w14:paraId="1D405CA7" w14:textId="77777777" w:rsidR="00C00AC7" w:rsidRPr="0081725E" w:rsidRDefault="00C00AC7" w:rsidP="00C00AC7">
      <w:pPr>
        <w:ind w:firstLine="708"/>
        <w:rPr>
          <w:rFonts w:ascii="Arial" w:hAnsi="Arial" w:cs="Arial"/>
          <w:b/>
          <w:sz w:val="24"/>
          <w:szCs w:val="24"/>
          <w:lang w:val="hr-HR"/>
        </w:rPr>
      </w:pPr>
      <w:r w:rsidRPr="0081725E">
        <w:rPr>
          <w:rFonts w:ascii="Arial" w:hAnsi="Arial" w:cs="Arial"/>
          <w:b/>
          <w:sz w:val="24"/>
          <w:szCs w:val="24"/>
          <w:lang w:val="hr-HR"/>
        </w:rPr>
        <w:t xml:space="preserve">                                                        II.</w:t>
      </w:r>
    </w:p>
    <w:p w14:paraId="492F3D12" w14:textId="77777777" w:rsidR="00C00AC7" w:rsidRPr="0081725E" w:rsidRDefault="00C00AC7" w:rsidP="00C00AC7">
      <w:pPr>
        <w:jc w:val="both"/>
        <w:rPr>
          <w:rFonts w:ascii="Arial" w:hAnsi="Arial" w:cs="Arial"/>
          <w:sz w:val="24"/>
          <w:szCs w:val="24"/>
          <w:lang w:val="hr-HR"/>
        </w:rPr>
      </w:pPr>
      <w:r w:rsidRPr="0081725E">
        <w:rPr>
          <w:rFonts w:ascii="Arial" w:hAnsi="Arial" w:cs="Arial"/>
          <w:b/>
          <w:sz w:val="24"/>
          <w:szCs w:val="24"/>
          <w:lang w:val="hr-HR"/>
        </w:rPr>
        <w:tab/>
      </w:r>
      <w:r w:rsidRPr="0081725E">
        <w:rPr>
          <w:rFonts w:ascii="Arial" w:hAnsi="Arial" w:cs="Arial"/>
          <w:sz w:val="24"/>
          <w:szCs w:val="24"/>
          <w:lang w:val="hr-HR"/>
        </w:rPr>
        <w:t xml:space="preserve">Naručitelj usluge iz točke I. ove Odluke je Općina Brtonigla - Verteneglio, Trg Sv. Zenona 1, Brtonigla - Verteneglio, OIB: 81025770849. </w:t>
      </w:r>
    </w:p>
    <w:p w14:paraId="3446C38A" w14:textId="77777777" w:rsidR="00C00AC7" w:rsidRPr="0081725E" w:rsidRDefault="00C00AC7" w:rsidP="00C00AC7">
      <w:pPr>
        <w:spacing w:after="120"/>
        <w:ind w:firstLine="708"/>
        <w:jc w:val="both"/>
        <w:rPr>
          <w:rFonts w:ascii="Arial" w:hAnsi="Arial" w:cs="Arial"/>
          <w:sz w:val="24"/>
          <w:szCs w:val="24"/>
          <w:lang w:val="hr-HR"/>
        </w:rPr>
      </w:pPr>
      <w:r w:rsidRPr="0081725E">
        <w:rPr>
          <w:rFonts w:ascii="Arial" w:hAnsi="Arial" w:cs="Arial"/>
          <w:sz w:val="24"/>
          <w:szCs w:val="24"/>
          <w:lang w:val="hr-HR"/>
        </w:rPr>
        <w:t xml:space="preserve">Plaćanje dijelova iz točke I. ove Odluke obaviti će se 30 dana od dostave urednog e-računa. </w:t>
      </w:r>
    </w:p>
    <w:p w14:paraId="19C86378"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Za plaćanje usluge iz ove Odluke koristiti će se proračunska sredstva koja su osigurana i namijenjena u Općinskim proračunom Općine Brtonigla - Verteneglio za 2026. godinu, RADNA ODJEČA ZA VLASTITI POGON (Konto32271 i pozicija 409).</w:t>
      </w:r>
    </w:p>
    <w:p w14:paraId="379CC05F" w14:textId="77777777" w:rsidR="00C00AC7" w:rsidRPr="0081725E" w:rsidRDefault="00C00AC7" w:rsidP="00C00AC7">
      <w:pPr>
        <w:jc w:val="both"/>
        <w:rPr>
          <w:rFonts w:ascii="Arial" w:hAnsi="Arial" w:cs="Arial"/>
          <w:sz w:val="24"/>
          <w:lang w:val="hr-HR"/>
        </w:rPr>
      </w:pPr>
    </w:p>
    <w:p w14:paraId="138CC4D2" w14:textId="77777777" w:rsidR="00C00AC7" w:rsidRPr="0081725E" w:rsidRDefault="00C00AC7" w:rsidP="00C00AC7">
      <w:pPr>
        <w:jc w:val="center"/>
        <w:rPr>
          <w:rFonts w:ascii="Arial" w:hAnsi="Arial" w:cs="Arial"/>
          <w:b/>
          <w:sz w:val="24"/>
          <w:lang w:val="hr-HR"/>
        </w:rPr>
      </w:pPr>
      <w:r w:rsidRPr="0081725E">
        <w:rPr>
          <w:rFonts w:ascii="Arial" w:hAnsi="Arial" w:cs="Arial"/>
          <w:b/>
          <w:sz w:val="24"/>
          <w:lang w:val="hr-HR"/>
        </w:rPr>
        <w:t>III.</w:t>
      </w:r>
    </w:p>
    <w:p w14:paraId="1A676AA2" w14:textId="77777777" w:rsidR="00C00AC7" w:rsidRPr="0081725E" w:rsidRDefault="00C00AC7" w:rsidP="00C00AC7">
      <w:pPr>
        <w:ind w:firstLine="708"/>
        <w:jc w:val="both"/>
        <w:rPr>
          <w:rFonts w:ascii="Arial" w:hAnsi="Arial" w:cs="Arial"/>
          <w:sz w:val="24"/>
          <w:lang w:val="hr-HR"/>
        </w:rPr>
      </w:pPr>
      <w:r w:rsidRPr="0081725E">
        <w:rPr>
          <w:rFonts w:ascii="Arial" w:hAnsi="Arial" w:cs="Arial"/>
          <w:sz w:val="24"/>
          <w:lang w:val="hr-HR"/>
        </w:rPr>
        <w:t>Za kontrolu usluge radova iz točke II., zadužuju se Upravitelj vlastitog pogona Silvija Bratović.</w:t>
      </w:r>
    </w:p>
    <w:p w14:paraId="0C728120" w14:textId="77777777" w:rsidR="00C00AC7" w:rsidRDefault="00C00AC7" w:rsidP="00C00AC7">
      <w:pPr>
        <w:ind w:firstLine="708"/>
        <w:jc w:val="both"/>
        <w:rPr>
          <w:rFonts w:ascii="Arial" w:hAnsi="Arial" w:cs="Arial"/>
          <w:sz w:val="24"/>
          <w:lang w:val="hr-HR"/>
        </w:rPr>
      </w:pPr>
    </w:p>
    <w:p w14:paraId="4CC67FD2" w14:textId="77777777" w:rsidR="007E0234" w:rsidRPr="0081725E" w:rsidRDefault="007E0234" w:rsidP="00C00AC7">
      <w:pPr>
        <w:ind w:firstLine="708"/>
        <w:jc w:val="both"/>
        <w:rPr>
          <w:rFonts w:ascii="Arial" w:hAnsi="Arial" w:cs="Arial"/>
          <w:sz w:val="24"/>
          <w:lang w:val="hr-HR"/>
        </w:rPr>
      </w:pPr>
    </w:p>
    <w:p w14:paraId="1FD06BEA" w14:textId="77777777" w:rsidR="00C00AC7" w:rsidRPr="0081725E" w:rsidRDefault="00C00AC7" w:rsidP="00C00AC7">
      <w:pPr>
        <w:jc w:val="center"/>
        <w:rPr>
          <w:rFonts w:ascii="Arial" w:hAnsi="Arial" w:cs="Arial"/>
          <w:b/>
          <w:sz w:val="24"/>
          <w:lang w:val="hr-HR"/>
        </w:rPr>
      </w:pPr>
      <w:r w:rsidRPr="0081725E">
        <w:rPr>
          <w:rFonts w:ascii="Arial" w:hAnsi="Arial" w:cs="Arial"/>
          <w:b/>
          <w:sz w:val="24"/>
          <w:lang w:val="hr-HR"/>
        </w:rPr>
        <w:lastRenderedPageBreak/>
        <w:t>IV.</w:t>
      </w:r>
    </w:p>
    <w:p w14:paraId="41DB5638" w14:textId="2CB64C68" w:rsidR="00C00AC7" w:rsidRPr="0081725E" w:rsidRDefault="00C00AC7" w:rsidP="00C00AC7">
      <w:pPr>
        <w:jc w:val="both"/>
        <w:rPr>
          <w:rFonts w:ascii="Arial" w:hAnsi="Arial" w:cs="Arial"/>
          <w:sz w:val="24"/>
          <w:lang w:val="hr-HR"/>
        </w:rPr>
      </w:pPr>
      <w:r w:rsidRPr="0081725E">
        <w:rPr>
          <w:rFonts w:ascii="Arial" w:hAnsi="Arial" w:cs="Arial"/>
          <w:sz w:val="24"/>
          <w:lang w:val="hr-HR"/>
        </w:rPr>
        <w:tab/>
        <w:t>Ova Odluka stupa na snagu danom donošenja, a ista će se objaviti i u Službenim novinama Općine Brtonigla - Verteneglio.</w:t>
      </w:r>
    </w:p>
    <w:p w14:paraId="168772E5" w14:textId="77777777" w:rsidR="00C00AC7" w:rsidRPr="0081725E" w:rsidRDefault="00C00AC7" w:rsidP="00C00AC7">
      <w:pPr>
        <w:jc w:val="both"/>
        <w:rPr>
          <w:rFonts w:ascii="Arial" w:hAnsi="Arial" w:cs="Arial"/>
          <w:sz w:val="24"/>
          <w:lang w:val="hr-HR"/>
        </w:rPr>
      </w:pPr>
    </w:p>
    <w:p w14:paraId="654F78C8" w14:textId="77777777" w:rsidR="00C00AC7" w:rsidRPr="0081725E" w:rsidRDefault="00C00AC7" w:rsidP="00C00AC7">
      <w:pPr>
        <w:rPr>
          <w:rFonts w:ascii="Arial" w:hAnsi="Arial" w:cs="Arial"/>
          <w:color w:val="000000"/>
          <w:sz w:val="24"/>
          <w:szCs w:val="24"/>
          <w:lang w:val="hr-HR"/>
        </w:rPr>
      </w:pPr>
      <w:r w:rsidRPr="0081725E">
        <w:rPr>
          <w:rFonts w:ascii="Arial" w:hAnsi="Arial" w:cs="Arial"/>
          <w:color w:val="000000"/>
          <w:sz w:val="24"/>
          <w:szCs w:val="24"/>
          <w:lang w:val="hr-HR"/>
        </w:rPr>
        <w:t>KLASA:UP/I-363-02/26-01/01</w:t>
      </w:r>
    </w:p>
    <w:p w14:paraId="34D97656" w14:textId="77777777" w:rsidR="00C00AC7" w:rsidRPr="0081725E" w:rsidRDefault="00C00AC7" w:rsidP="00C00AC7">
      <w:pPr>
        <w:rPr>
          <w:rFonts w:ascii="Arial" w:hAnsi="Arial" w:cs="Arial"/>
          <w:color w:val="000000"/>
          <w:sz w:val="24"/>
          <w:szCs w:val="24"/>
          <w:lang w:val="hr-HR"/>
        </w:rPr>
      </w:pPr>
      <w:r w:rsidRPr="0081725E">
        <w:rPr>
          <w:rFonts w:ascii="Arial" w:hAnsi="Arial" w:cs="Arial"/>
          <w:color w:val="000000"/>
          <w:sz w:val="24"/>
          <w:szCs w:val="24"/>
          <w:lang w:val="hr-HR"/>
        </w:rPr>
        <w:t>URBROJ:2163-13-05/01-26-7</w:t>
      </w:r>
    </w:p>
    <w:p w14:paraId="159D8761" w14:textId="77777777" w:rsidR="00C00AC7" w:rsidRPr="0081725E" w:rsidRDefault="00C00AC7" w:rsidP="00C00AC7">
      <w:pPr>
        <w:rPr>
          <w:rFonts w:ascii="Calibri" w:hAnsi="Calibri" w:cs="Calibri"/>
          <w:color w:val="000000"/>
          <w:lang w:val="hr-HR"/>
        </w:rPr>
      </w:pPr>
      <w:r w:rsidRPr="0081725E">
        <w:rPr>
          <w:rFonts w:ascii="Arial" w:hAnsi="Arial" w:cs="Arial"/>
          <w:color w:val="000000"/>
          <w:sz w:val="24"/>
          <w:szCs w:val="24"/>
          <w:lang w:val="hr-HR"/>
        </w:rPr>
        <w:t>Brtonigla – Verteneglio,</w:t>
      </w:r>
      <w:r w:rsidRPr="0081725E">
        <w:rPr>
          <w:rFonts w:ascii="Calibri" w:hAnsi="Calibri" w:cs="Calibri"/>
          <w:color w:val="000000"/>
          <w:lang w:val="hr-HR"/>
        </w:rPr>
        <w:t xml:space="preserve"> </w:t>
      </w:r>
      <w:r w:rsidRPr="0081725E">
        <w:rPr>
          <w:rFonts w:ascii="Arial" w:hAnsi="Arial" w:cs="Arial"/>
          <w:color w:val="000000"/>
          <w:sz w:val="24"/>
          <w:szCs w:val="24"/>
          <w:lang w:val="hr-HR"/>
        </w:rPr>
        <w:t>13.05.2026.</w:t>
      </w:r>
    </w:p>
    <w:p w14:paraId="575F4850" w14:textId="77777777" w:rsidR="00C00AC7" w:rsidRPr="0081725E" w:rsidRDefault="00C00AC7" w:rsidP="00C00AC7">
      <w:pPr>
        <w:jc w:val="center"/>
        <w:rPr>
          <w:rFonts w:ascii="Arial" w:hAnsi="Arial" w:cs="Arial"/>
          <w:sz w:val="24"/>
          <w:lang w:val="hr-HR"/>
        </w:rPr>
      </w:pPr>
    </w:p>
    <w:p w14:paraId="7D66081D" w14:textId="77777777" w:rsidR="00C00AC7" w:rsidRPr="0081725E" w:rsidRDefault="00C00AC7" w:rsidP="00C00AC7">
      <w:pPr>
        <w:jc w:val="center"/>
        <w:rPr>
          <w:rFonts w:ascii="Arial" w:hAnsi="Arial" w:cs="Arial"/>
          <w:sz w:val="24"/>
          <w:lang w:val="hr-HR"/>
        </w:rPr>
      </w:pPr>
      <w:r w:rsidRPr="0081725E">
        <w:rPr>
          <w:rFonts w:ascii="Arial" w:hAnsi="Arial" w:cs="Arial"/>
          <w:sz w:val="24"/>
          <w:lang w:val="hr-HR"/>
        </w:rPr>
        <w:t>OPĆINSKI NAČELNIK OPĆINE BRTONIGLA - VERTENEGLIO</w:t>
      </w:r>
    </w:p>
    <w:p w14:paraId="4E5245AF" w14:textId="4D68DF1F" w:rsidR="00C00AC7" w:rsidRPr="0081725E" w:rsidRDefault="00C00AC7" w:rsidP="00C00AC7">
      <w:pPr>
        <w:ind w:left="2832" w:firstLine="708"/>
        <w:jc w:val="both"/>
        <w:rPr>
          <w:rFonts w:ascii="Arial" w:hAnsi="Arial" w:cs="Arial"/>
          <w:sz w:val="24"/>
          <w:lang w:val="hr-HR"/>
        </w:rPr>
      </w:pPr>
      <w:r w:rsidRPr="0081725E">
        <w:rPr>
          <w:rFonts w:ascii="Arial" w:hAnsi="Arial" w:cs="Arial"/>
          <w:sz w:val="24"/>
          <w:lang w:val="hr-HR"/>
        </w:rPr>
        <w:t xml:space="preserve">Neš Sinožić </w:t>
      </w:r>
      <w:proofErr w:type="spellStart"/>
      <w:r w:rsidRPr="0081725E">
        <w:rPr>
          <w:rFonts w:ascii="Arial" w:hAnsi="Arial" w:cs="Arial"/>
          <w:sz w:val="24"/>
          <w:lang w:val="hr-HR"/>
        </w:rPr>
        <w:t>mag.ing.agr</w:t>
      </w:r>
      <w:proofErr w:type="spellEnd"/>
      <w:r w:rsidRPr="0081725E">
        <w:rPr>
          <w:rFonts w:ascii="Arial" w:hAnsi="Arial" w:cs="Arial"/>
          <w:sz w:val="24"/>
          <w:lang w:val="hr-HR"/>
        </w:rPr>
        <w:t>.</w:t>
      </w:r>
      <w:r w:rsidR="00F06FB8">
        <w:rPr>
          <w:rFonts w:ascii="Arial" w:hAnsi="Arial" w:cs="Arial"/>
          <w:sz w:val="24"/>
          <w:lang w:val="hr-HR"/>
        </w:rPr>
        <w:t xml:space="preserve"> v.r.</w:t>
      </w:r>
    </w:p>
    <w:p w14:paraId="45481BDF" w14:textId="77777777" w:rsidR="00C00AC7" w:rsidRPr="0081725E" w:rsidRDefault="00C00AC7" w:rsidP="00EA25FD">
      <w:pPr>
        <w:rPr>
          <w:rFonts w:ascii="Arial" w:hAnsi="Arial" w:cs="Arial"/>
          <w:b/>
          <w:sz w:val="24"/>
          <w:szCs w:val="24"/>
          <w:lang w:val="hr-HR"/>
        </w:rPr>
      </w:pPr>
    </w:p>
    <w:p w14:paraId="79965AA4" w14:textId="77777777" w:rsidR="00C00AC7" w:rsidRPr="0081725E" w:rsidRDefault="00C00AC7" w:rsidP="004C528D">
      <w:pPr>
        <w:rPr>
          <w:lang w:val="hr-HR"/>
        </w:rPr>
      </w:pPr>
    </w:p>
    <w:p w14:paraId="584C30F9" w14:textId="77777777" w:rsidR="00C00AC7" w:rsidRPr="0081725E" w:rsidRDefault="00C00AC7" w:rsidP="00C00AC7">
      <w:pPr>
        <w:pStyle w:val="Odlomakpopisa"/>
        <w:numPr>
          <w:ilvl w:val="0"/>
          <w:numId w:val="8"/>
        </w:numPr>
        <w:jc w:val="center"/>
        <w:rPr>
          <w:lang w:val="hr-HR"/>
        </w:rPr>
      </w:pPr>
    </w:p>
    <w:p w14:paraId="59B588C5" w14:textId="77777777" w:rsidR="00C00AC7" w:rsidRPr="0081725E" w:rsidRDefault="00C00AC7" w:rsidP="004C528D">
      <w:pPr>
        <w:rPr>
          <w:lang w:val="hr-HR"/>
        </w:rPr>
      </w:pPr>
    </w:p>
    <w:tbl>
      <w:tblPr>
        <w:tblW w:w="0" w:type="auto"/>
        <w:tblLook w:val="04A0" w:firstRow="1" w:lastRow="0" w:firstColumn="1" w:lastColumn="0" w:noHBand="0" w:noVBand="1"/>
      </w:tblPr>
      <w:tblGrid>
        <w:gridCol w:w="606"/>
        <w:gridCol w:w="4776"/>
      </w:tblGrid>
      <w:tr w:rsidR="00C00AC7" w:rsidRPr="0081725E" w14:paraId="266EEBCD" w14:textId="77777777" w:rsidTr="00945BAA">
        <w:trPr>
          <w:trHeight w:val="567"/>
        </w:trPr>
        <w:tc>
          <w:tcPr>
            <w:tcW w:w="5055" w:type="dxa"/>
            <w:gridSpan w:val="2"/>
            <w:vAlign w:val="center"/>
          </w:tcPr>
          <w:p w14:paraId="453BE938" w14:textId="77777777" w:rsidR="00C00AC7" w:rsidRPr="0081725E" w:rsidRDefault="00C00AC7" w:rsidP="00945BAA">
            <w:pPr>
              <w:autoSpaceDE w:val="0"/>
              <w:autoSpaceDN w:val="0"/>
              <w:adjustRightInd w:val="0"/>
              <w:jc w:val="center"/>
              <w:rPr>
                <w:rFonts w:cs="Calibri"/>
                <w:sz w:val="16"/>
                <w:szCs w:val="16"/>
                <w:lang w:val="hr-HR"/>
              </w:rPr>
            </w:pPr>
            <w:r w:rsidRPr="0081725E">
              <w:rPr>
                <w:rFonts w:cs="Calibri"/>
                <w:noProof/>
                <w:sz w:val="16"/>
                <w:szCs w:val="16"/>
                <w:lang w:val="hr-HR"/>
              </w:rPr>
              <w:drawing>
                <wp:inline distT="0" distB="0" distL="0" distR="0" wp14:anchorId="5C572971" wp14:editId="16DDC053">
                  <wp:extent cx="247650" cy="247650"/>
                  <wp:effectExtent l="0" t="0" r="0" b="0"/>
                  <wp:docPr id="129766703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00AC7" w:rsidRPr="0081725E" w14:paraId="015DE931" w14:textId="77777777" w:rsidTr="00945BAA">
        <w:trPr>
          <w:trHeight w:val="1570"/>
        </w:trPr>
        <w:tc>
          <w:tcPr>
            <w:tcW w:w="279" w:type="dxa"/>
            <w:vAlign w:val="center"/>
          </w:tcPr>
          <w:p w14:paraId="0858E4E1" w14:textId="77777777" w:rsidR="00C00AC7" w:rsidRPr="0081725E" w:rsidRDefault="00C00AC7" w:rsidP="00945BAA">
            <w:pPr>
              <w:autoSpaceDE w:val="0"/>
              <w:autoSpaceDN w:val="0"/>
              <w:adjustRightInd w:val="0"/>
              <w:jc w:val="center"/>
              <w:rPr>
                <w:rFonts w:cs="Calibri"/>
                <w:sz w:val="16"/>
                <w:szCs w:val="16"/>
                <w:lang w:val="hr-HR"/>
              </w:rPr>
            </w:pPr>
            <w:r w:rsidRPr="0081725E">
              <w:rPr>
                <w:rFonts w:cs="Calibri"/>
                <w:noProof/>
                <w:sz w:val="16"/>
                <w:szCs w:val="16"/>
                <w:lang w:val="hr-HR"/>
              </w:rPr>
              <w:drawing>
                <wp:inline distT="0" distB="0" distL="0" distR="0" wp14:anchorId="5427F5AF" wp14:editId="1C0929FF">
                  <wp:extent cx="247650" cy="247650"/>
                  <wp:effectExtent l="0" t="0" r="0" b="0"/>
                  <wp:docPr id="9837791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5513134" w14:textId="77777777" w:rsidR="00C00AC7" w:rsidRPr="0081725E" w:rsidRDefault="00C00AC7" w:rsidP="00945BAA">
            <w:pPr>
              <w:autoSpaceDE w:val="0"/>
              <w:autoSpaceDN w:val="0"/>
              <w:adjustRightInd w:val="0"/>
              <w:rPr>
                <w:rFonts w:cs="Calibri"/>
                <w:sz w:val="16"/>
                <w:szCs w:val="16"/>
                <w:lang w:val="hr-HR"/>
              </w:rPr>
            </w:pPr>
            <w:r w:rsidRPr="0081725E">
              <w:rPr>
                <w:rFonts w:cs="Calibri"/>
                <w:sz w:val="16"/>
                <w:szCs w:val="16"/>
                <w:lang w:val="hr-HR"/>
              </w:rPr>
              <w:t>REPUBLIKA HRVATSKA - REPUBBLICA DI CROAZIA</w:t>
            </w:r>
          </w:p>
          <w:p w14:paraId="26D96AD7" w14:textId="77777777" w:rsidR="00C00AC7" w:rsidRPr="0081725E" w:rsidRDefault="00C00AC7" w:rsidP="00945BAA">
            <w:pPr>
              <w:autoSpaceDE w:val="0"/>
              <w:autoSpaceDN w:val="0"/>
              <w:adjustRightInd w:val="0"/>
              <w:rPr>
                <w:rFonts w:cs="Calibri"/>
                <w:sz w:val="16"/>
                <w:szCs w:val="16"/>
                <w:lang w:val="hr-HR"/>
              </w:rPr>
            </w:pPr>
            <w:r w:rsidRPr="0081725E">
              <w:rPr>
                <w:rFonts w:cs="Calibri"/>
                <w:sz w:val="16"/>
                <w:szCs w:val="16"/>
                <w:lang w:val="hr-HR"/>
              </w:rPr>
              <w:t>ISTARSKA ŽUPANIJA - REGIONE ISTRIANA</w:t>
            </w:r>
          </w:p>
          <w:p w14:paraId="7DE47080" w14:textId="77777777" w:rsidR="00C00AC7" w:rsidRPr="0081725E" w:rsidRDefault="00C00AC7" w:rsidP="00945BAA">
            <w:pPr>
              <w:autoSpaceDE w:val="0"/>
              <w:autoSpaceDN w:val="0"/>
              <w:adjustRightInd w:val="0"/>
              <w:rPr>
                <w:rFonts w:cs="Calibri"/>
                <w:sz w:val="16"/>
                <w:szCs w:val="16"/>
                <w:lang w:val="hr-HR"/>
              </w:rPr>
            </w:pPr>
            <w:r w:rsidRPr="0081725E">
              <w:rPr>
                <w:rFonts w:cs="Calibri"/>
                <w:sz w:val="16"/>
                <w:szCs w:val="16"/>
                <w:lang w:val="hr-HR"/>
              </w:rPr>
              <w:t>Općina Brtonigla-Verteneglio - Comune di Brtonigla-Verteneglio</w:t>
            </w:r>
          </w:p>
          <w:p w14:paraId="3FBCD9C2" w14:textId="77777777" w:rsidR="00C00AC7" w:rsidRPr="0081725E" w:rsidRDefault="00C00AC7" w:rsidP="00945BAA">
            <w:pPr>
              <w:autoSpaceDE w:val="0"/>
              <w:autoSpaceDN w:val="0"/>
              <w:adjustRightInd w:val="0"/>
              <w:rPr>
                <w:rFonts w:cs="Calibri"/>
                <w:sz w:val="16"/>
                <w:szCs w:val="16"/>
                <w:lang w:val="hr-HR"/>
              </w:rPr>
            </w:pPr>
            <w:r w:rsidRPr="0081725E">
              <w:rPr>
                <w:rFonts w:cs="Calibri"/>
                <w:sz w:val="16"/>
                <w:szCs w:val="16"/>
                <w:lang w:val="hr-HR"/>
              </w:rPr>
              <w:t>OPĆINSKI NAČELNIK - IL SINDACO</w:t>
            </w:r>
          </w:p>
          <w:p w14:paraId="4AFAB9AC" w14:textId="77777777" w:rsidR="00C00AC7" w:rsidRPr="0081725E" w:rsidRDefault="00C00AC7" w:rsidP="00945BAA">
            <w:pPr>
              <w:autoSpaceDE w:val="0"/>
              <w:autoSpaceDN w:val="0"/>
              <w:adjustRightInd w:val="0"/>
              <w:rPr>
                <w:rFonts w:cs="Calibri"/>
                <w:sz w:val="16"/>
                <w:szCs w:val="16"/>
                <w:lang w:val="hr-HR"/>
              </w:rPr>
            </w:pPr>
            <w:r w:rsidRPr="0081725E">
              <w:rPr>
                <w:rFonts w:cs="Calibri"/>
                <w:sz w:val="16"/>
                <w:szCs w:val="16"/>
                <w:lang w:val="hr-HR"/>
              </w:rPr>
              <w:t xml:space="preserve">52474 Brtonigla-Verteneglio, Trg Sv. Zenona / </w:t>
            </w:r>
            <w:proofErr w:type="spellStart"/>
            <w:r w:rsidRPr="0081725E">
              <w:rPr>
                <w:rFonts w:cs="Calibri"/>
                <w:sz w:val="16"/>
                <w:szCs w:val="16"/>
                <w:lang w:val="hr-HR"/>
              </w:rPr>
              <w:t>Piazza</w:t>
            </w:r>
            <w:proofErr w:type="spellEnd"/>
            <w:r w:rsidRPr="0081725E">
              <w:rPr>
                <w:rFonts w:cs="Calibri"/>
                <w:sz w:val="16"/>
                <w:szCs w:val="16"/>
                <w:lang w:val="hr-HR"/>
              </w:rPr>
              <w:t xml:space="preserve"> S. Zenone 1</w:t>
            </w:r>
          </w:p>
          <w:p w14:paraId="0FB1DF4B" w14:textId="77777777" w:rsidR="00C00AC7" w:rsidRPr="0081725E" w:rsidRDefault="00C00AC7" w:rsidP="00945BAA">
            <w:pPr>
              <w:autoSpaceDE w:val="0"/>
              <w:autoSpaceDN w:val="0"/>
              <w:adjustRightInd w:val="0"/>
              <w:rPr>
                <w:rFonts w:cs="Calibri"/>
                <w:sz w:val="16"/>
                <w:szCs w:val="16"/>
                <w:lang w:val="hr-HR"/>
              </w:rPr>
            </w:pPr>
            <w:r w:rsidRPr="0081725E">
              <w:rPr>
                <w:rFonts w:cs="Calibri"/>
                <w:sz w:val="16"/>
                <w:szCs w:val="16"/>
                <w:lang w:val="hr-HR"/>
              </w:rPr>
              <w:t>Tel. &amp; Fax: +385 (0)52 774-174</w:t>
            </w:r>
          </w:p>
          <w:p w14:paraId="35CFF1A0" w14:textId="77777777" w:rsidR="00C00AC7" w:rsidRPr="0081725E" w:rsidRDefault="00C00AC7" w:rsidP="00945BAA">
            <w:pPr>
              <w:autoSpaceDE w:val="0"/>
              <w:autoSpaceDN w:val="0"/>
              <w:adjustRightInd w:val="0"/>
              <w:rPr>
                <w:rFonts w:cs="Calibri"/>
                <w:sz w:val="16"/>
                <w:szCs w:val="16"/>
                <w:lang w:val="hr-HR"/>
              </w:rPr>
            </w:pPr>
            <w:r w:rsidRPr="0081725E">
              <w:rPr>
                <w:rFonts w:cs="Calibri"/>
                <w:sz w:val="16"/>
                <w:szCs w:val="16"/>
                <w:lang w:val="hr-HR"/>
              </w:rPr>
              <w:t>E-mail: info@brtonigla-verteneglio.hr</w:t>
            </w:r>
          </w:p>
          <w:p w14:paraId="05755581" w14:textId="77777777" w:rsidR="00C00AC7" w:rsidRPr="0081725E" w:rsidRDefault="00C00AC7" w:rsidP="00945BAA">
            <w:pPr>
              <w:autoSpaceDE w:val="0"/>
              <w:autoSpaceDN w:val="0"/>
              <w:adjustRightInd w:val="0"/>
              <w:rPr>
                <w:rFonts w:cs="Calibri"/>
                <w:sz w:val="16"/>
                <w:szCs w:val="16"/>
                <w:lang w:val="hr-HR"/>
              </w:rPr>
            </w:pPr>
            <w:r w:rsidRPr="0081725E">
              <w:rPr>
                <w:rFonts w:cs="Calibri"/>
                <w:sz w:val="16"/>
                <w:szCs w:val="16"/>
                <w:lang w:val="hr-HR"/>
              </w:rPr>
              <w:t>www.brtonigla-verteneglio.hr</w:t>
            </w:r>
          </w:p>
        </w:tc>
      </w:tr>
    </w:tbl>
    <w:p w14:paraId="0AC7C08A" w14:textId="77777777" w:rsidR="00C00AC7" w:rsidRPr="0081725E" w:rsidRDefault="00C00AC7" w:rsidP="00C00AC7">
      <w:pPr>
        <w:pStyle w:val="Bezproreda1"/>
        <w:rPr>
          <w:sz w:val="16"/>
          <w:szCs w:val="16"/>
          <w:highlight w:val="yellow"/>
          <w:lang w:val="hr-HR"/>
        </w:rPr>
      </w:pPr>
    </w:p>
    <w:p w14:paraId="2C322967"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KLASA: 612-01/25-01/02</w:t>
      </w:r>
    </w:p>
    <w:p w14:paraId="1B6B2D66"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URBROJ: 2163-13-04/03-26-14</w:t>
      </w:r>
    </w:p>
    <w:p w14:paraId="79B95D22"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Brtonigla-Verteneglio, 13.05.2026. godine</w:t>
      </w:r>
    </w:p>
    <w:p w14:paraId="5736D6F3" w14:textId="77777777" w:rsidR="00C00AC7" w:rsidRPr="0081725E" w:rsidRDefault="00C00AC7" w:rsidP="00C00AC7">
      <w:pPr>
        <w:pStyle w:val="Bezproreda1"/>
        <w:ind w:firstLine="708"/>
        <w:jc w:val="both"/>
        <w:rPr>
          <w:rFonts w:ascii="Arial" w:hAnsi="Arial" w:cs="Arial"/>
          <w:sz w:val="24"/>
          <w:szCs w:val="24"/>
          <w:lang w:val="hr-HR"/>
        </w:rPr>
      </w:pPr>
    </w:p>
    <w:p w14:paraId="6DE11898" w14:textId="77777777" w:rsidR="00C00AC7" w:rsidRDefault="00C00AC7" w:rsidP="00C00AC7">
      <w:pPr>
        <w:pStyle w:val="Bezproreda1"/>
        <w:ind w:firstLine="708"/>
        <w:jc w:val="both"/>
        <w:rPr>
          <w:rFonts w:ascii="Arial" w:hAnsi="Arial" w:cs="Arial"/>
          <w:sz w:val="24"/>
          <w:szCs w:val="24"/>
          <w:lang w:val="hr-HR"/>
        </w:rPr>
      </w:pPr>
      <w:r w:rsidRPr="0081725E">
        <w:rPr>
          <w:rFonts w:ascii="Arial" w:hAnsi="Arial" w:cs="Arial"/>
          <w:sz w:val="24"/>
          <w:szCs w:val="24"/>
          <w:lang w:val="hr-HR"/>
        </w:rPr>
        <w:t xml:space="preserve">Na temelju članka 52. Statuta Općine Brtonigla-Verteneglio (Službene novine Općine Brtonigla-Verteneglio br. 03/18, 03/21, 07/21 – pročišćeni tekst i 16/22) i članka 7. Pravilnika o provedbi postupaka jednostavne nabave (Službene novine Općine Brtonigla broj 06/17), Općinski načelnik Općine Brtonigla-Verteneglio dana </w:t>
      </w:r>
      <w:r w:rsidRPr="0081725E">
        <w:rPr>
          <w:rFonts w:ascii="Arial" w:eastAsia="Times New Roman" w:hAnsi="Arial" w:cs="Arial"/>
          <w:sz w:val="24"/>
          <w:szCs w:val="24"/>
          <w:lang w:val="hr-HR"/>
        </w:rPr>
        <w:t>13.05.2026. godine</w:t>
      </w:r>
      <w:r w:rsidRPr="0081725E">
        <w:rPr>
          <w:rFonts w:ascii="Arial" w:hAnsi="Arial" w:cs="Arial"/>
          <w:sz w:val="24"/>
          <w:szCs w:val="24"/>
          <w:lang w:val="hr-HR"/>
        </w:rPr>
        <w:t>, donosi sljedeću</w:t>
      </w:r>
    </w:p>
    <w:p w14:paraId="0D2F566B" w14:textId="77777777" w:rsidR="007E0234" w:rsidRPr="0081725E" w:rsidRDefault="007E0234" w:rsidP="00C00AC7">
      <w:pPr>
        <w:pStyle w:val="Bezproreda1"/>
        <w:ind w:firstLine="708"/>
        <w:jc w:val="both"/>
        <w:rPr>
          <w:rFonts w:ascii="Arial" w:hAnsi="Arial" w:cs="Arial"/>
          <w:sz w:val="24"/>
          <w:szCs w:val="24"/>
          <w:lang w:val="hr-HR"/>
        </w:rPr>
      </w:pPr>
    </w:p>
    <w:p w14:paraId="1EF573C8" w14:textId="77777777" w:rsidR="00C00AC7" w:rsidRPr="0081725E" w:rsidRDefault="00C00AC7" w:rsidP="00EA25FD">
      <w:pPr>
        <w:pStyle w:val="Bezproreda1"/>
        <w:jc w:val="both"/>
        <w:rPr>
          <w:rFonts w:ascii="Arial" w:hAnsi="Arial" w:cs="Arial"/>
          <w:sz w:val="24"/>
          <w:szCs w:val="24"/>
          <w:lang w:val="hr-HR"/>
        </w:rPr>
      </w:pPr>
    </w:p>
    <w:p w14:paraId="496772D5" w14:textId="77777777" w:rsidR="00C00AC7" w:rsidRPr="0081725E" w:rsidRDefault="00C00AC7" w:rsidP="00C00AC7">
      <w:pPr>
        <w:pStyle w:val="Bezproreda1"/>
        <w:jc w:val="center"/>
        <w:rPr>
          <w:rFonts w:ascii="Arial" w:hAnsi="Arial" w:cs="Arial"/>
          <w:b/>
          <w:sz w:val="24"/>
          <w:szCs w:val="24"/>
          <w:lang w:val="hr-HR"/>
        </w:rPr>
      </w:pPr>
      <w:r w:rsidRPr="0081725E">
        <w:rPr>
          <w:rFonts w:ascii="Arial" w:hAnsi="Arial" w:cs="Arial"/>
          <w:b/>
          <w:sz w:val="24"/>
          <w:szCs w:val="24"/>
          <w:lang w:val="hr-HR"/>
        </w:rPr>
        <w:t>ODLUKU</w:t>
      </w:r>
    </w:p>
    <w:p w14:paraId="20AD318B" w14:textId="77777777" w:rsidR="00C00AC7" w:rsidRPr="0081725E" w:rsidRDefault="00C00AC7" w:rsidP="00C00AC7">
      <w:pPr>
        <w:pStyle w:val="Bezproreda1"/>
        <w:jc w:val="center"/>
        <w:rPr>
          <w:rFonts w:ascii="Arial" w:hAnsi="Arial" w:cs="Arial"/>
          <w:b/>
          <w:sz w:val="24"/>
          <w:szCs w:val="24"/>
          <w:lang w:val="hr-HR"/>
        </w:rPr>
      </w:pPr>
      <w:r w:rsidRPr="0081725E">
        <w:rPr>
          <w:rFonts w:ascii="Arial" w:hAnsi="Arial" w:cs="Arial"/>
          <w:b/>
          <w:sz w:val="24"/>
          <w:szCs w:val="24"/>
          <w:lang w:val="hr-HR"/>
        </w:rPr>
        <w:t xml:space="preserve">o izravnom ugovaranju za nabavu usluge najma </w:t>
      </w:r>
      <w:proofErr w:type="spellStart"/>
      <w:r w:rsidRPr="0081725E">
        <w:rPr>
          <w:rFonts w:ascii="Arial" w:hAnsi="Arial" w:cs="Arial"/>
          <w:b/>
          <w:sz w:val="24"/>
          <w:szCs w:val="24"/>
          <w:lang w:val="hr-HR"/>
        </w:rPr>
        <w:t>minibusa</w:t>
      </w:r>
      <w:proofErr w:type="spellEnd"/>
      <w:r w:rsidRPr="0081725E">
        <w:rPr>
          <w:rFonts w:ascii="Arial" w:hAnsi="Arial" w:cs="Arial"/>
          <w:b/>
          <w:sz w:val="24"/>
          <w:szCs w:val="24"/>
          <w:lang w:val="hr-HR"/>
        </w:rPr>
        <w:t xml:space="preserve"> i prijevoza </w:t>
      </w:r>
    </w:p>
    <w:p w14:paraId="2F526502" w14:textId="77777777" w:rsidR="00C00AC7" w:rsidRPr="0081725E" w:rsidRDefault="00C00AC7" w:rsidP="00C00AC7">
      <w:pPr>
        <w:pStyle w:val="Bezproreda1"/>
        <w:jc w:val="center"/>
        <w:rPr>
          <w:rFonts w:ascii="Arial" w:hAnsi="Arial" w:cs="Arial"/>
          <w:b/>
          <w:sz w:val="24"/>
          <w:szCs w:val="24"/>
          <w:lang w:val="hr-HR"/>
        </w:rPr>
      </w:pPr>
      <w:r w:rsidRPr="0081725E">
        <w:rPr>
          <w:rFonts w:ascii="Arial" w:hAnsi="Arial" w:cs="Arial"/>
          <w:b/>
          <w:sz w:val="24"/>
          <w:szCs w:val="24"/>
          <w:lang w:val="hr-HR"/>
        </w:rPr>
        <w:t>u sklopu aktivnosti projekta „</w:t>
      </w:r>
      <w:r w:rsidRPr="0081725E">
        <w:rPr>
          <w:rFonts w:ascii="Arial" w:hAnsi="Arial" w:cs="Arial"/>
          <w:b/>
          <w:i/>
          <w:iCs/>
          <w:sz w:val="24"/>
          <w:szCs w:val="24"/>
          <w:lang w:val="hr-HR"/>
        </w:rPr>
        <w:t xml:space="preserve">Radici </w:t>
      </w:r>
      <w:proofErr w:type="spellStart"/>
      <w:r w:rsidRPr="0081725E">
        <w:rPr>
          <w:rFonts w:ascii="Arial" w:hAnsi="Arial" w:cs="Arial"/>
          <w:b/>
          <w:i/>
          <w:iCs/>
          <w:sz w:val="24"/>
          <w:szCs w:val="24"/>
          <w:lang w:val="hr-HR"/>
        </w:rPr>
        <w:t>comuni</w:t>
      </w:r>
      <w:proofErr w:type="spellEnd"/>
      <w:r w:rsidRPr="0081725E">
        <w:rPr>
          <w:rFonts w:ascii="Arial" w:hAnsi="Arial" w:cs="Arial"/>
          <w:b/>
          <w:i/>
          <w:iCs/>
          <w:sz w:val="24"/>
          <w:szCs w:val="24"/>
          <w:lang w:val="hr-HR"/>
        </w:rPr>
        <w:t xml:space="preserve"> tra Veneto e </w:t>
      </w:r>
      <w:proofErr w:type="spellStart"/>
      <w:r w:rsidRPr="0081725E">
        <w:rPr>
          <w:rFonts w:ascii="Arial" w:hAnsi="Arial" w:cs="Arial"/>
          <w:b/>
          <w:i/>
          <w:iCs/>
          <w:sz w:val="24"/>
          <w:szCs w:val="24"/>
          <w:lang w:val="hr-HR"/>
        </w:rPr>
        <w:t>Istria</w:t>
      </w:r>
      <w:proofErr w:type="spellEnd"/>
      <w:r w:rsidRPr="0081725E">
        <w:rPr>
          <w:rFonts w:ascii="Arial" w:hAnsi="Arial" w:cs="Arial"/>
          <w:b/>
          <w:sz w:val="24"/>
          <w:szCs w:val="24"/>
          <w:lang w:val="hr-HR"/>
        </w:rPr>
        <w:t>“</w:t>
      </w:r>
    </w:p>
    <w:p w14:paraId="06F9CA75" w14:textId="77777777" w:rsidR="00C00AC7" w:rsidRPr="0081725E" w:rsidRDefault="00C00AC7" w:rsidP="00C00AC7">
      <w:pPr>
        <w:pStyle w:val="Bezproreda1"/>
        <w:jc w:val="center"/>
        <w:rPr>
          <w:rFonts w:ascii="Arial" w:hAnsi="Arial" w:cs="Arial"/>
          <w:b/>
          <w:sz w:val="24"/>
          <w:szCs w:val="24"/>
          <w:lang w:val="hr-HR"/>
        </w:rPr>
      </w:pPr>
    </w:p>
    <w:p w14:paraId="37D89DFB" w14:textId="77777777" w:rsidR="00C00AC7" w:rsidRPr="0081725E" w:rsidRDefault="00C00AC7" w:rsidP="00C00AC7">
      <w:pPr>
        <w:pStyle w:val="Bezproreda1"/>
        <w:jc w:val="center"/>
        <w:rPr>
          <w:rFonts w:ascii="Arial" w:hAnsi="Arial" w:cs="Arial"/>
          <w:b/>
          <w:sz w:val="24"/>
          <w:szCs w:val="24"/>
          <w:lang w:val="hr-HR"/>
        </w:rPr>
      </w:pPr>
    </w:p>
    <w:p w14:paraId="0C3177DC" w14:textId="77777777" w:rsidR="00C00AC7" w:rsidRPr="0081725E" w:rsidRDefault="00C00AC7" w:rsidP="00C00AC7">
      <w:pPr>
        <w:pStyle w:val="Bezproreda1"/>
        <w:jc w:val="center"/>
        <w:rPr>
          <w:rFonts w:ascii="Arial" w:hAnsi="Arial" w:cs="Arial"/>
          <w:b/>
          <w:sz w:val="24"/>
          <w:szCs w:val="24"/>
          <w:lang w:val="hr-HR"/>
        </w:rPr>
      </w:pPr>
      <w:r w:rsidRPr="0081725E">
        <w:rPr>
          <w:rFonts w:ascii="Arial" w:hAnsi="Arial" w:cs="Arial"/>
          <w:b/>
          <w:sz w:val="24"/>
          <w:szCs w:val="24"/>
          <w:lang w:val="hr-HR"/>
        </w:rPr>
        <w:t>I.</w:t>
      </w:r>
    </w:p>
    <w:p w14:paraId="60CFE5F2" w14:textId="77777777" w:rsidR="00C00AC7" w:rsidRPr="0081725E" w:rsidRDefault="00C00AC7" w:rsidP="00C00AC7">
      <w:pPr>
        <w:pStyle w:val="Bezproreda1"/>
        <w:jc w:val="both"/>
        <w:rPr>
          <w:rFonts w:ascii="Arial" w:hAnsi="Arial" w:cs="Arial"/>
          <w:sz w:val="24"/>
          <w:szCs w:val="24"/>
          <w:lang w:val="hr-HR"/>
        </w:rPr>
      </w:pPr>
      <w:r w:rsidRPr="0081725E">
        <w:rPr>
          <w:rFonts w:ascii="Arial" w:hAnsi="Arial" w:cs="Arial"/>
          <w:sz w:val="24"/>
          <w:szCs w:val="24"/>
          <w:lang w:val="hr-HR"/>
        </w:rPr>
        <w:tab/>
        <w:t xml:space="preserve">Prihvaća se ponuda ATLAS UMAG putnička agencija, d. o. o., Trg Slobode 3, 52470 Umag, OIB: 13843707273, broj ponude: 32/2026 od 04.05.2026. godine, za ponuđenu cijenu u iznosu od 1.450,00 EUR bez PDV-a (oslobođeno PDV-a, poseban postupak oporezivanja marže putničke agencije temeljem članka 90. Zakona o PDV-u), za uslugu najma </w:t>
      </w:r>
      <w:proofErr w:type="spellStart"/>
      <w:r w:rsidRPr="0081725E">
        <w:rPr>
          <w:rFonts w:ascii="Arial" w:hAnsi="Arial" w:cs="Arial"/>
          <w:sz w:val="24"/>
          <w:szCs w:val="24"/>
          <w:lang w:val="hr-HR"/>
        </w:rPr>
        <w:t>minibusa</w:t>
      </w:r>
      <w:proofErr w:type="spellEnd"/>
      <w:r w:rsidRPr="0081725E">
        <w:rPr>
          <w:rFonts w:ascii="Arial" w:hAnsi="Arial" w:cs="Arial"/>
          <w:sz w:val="24"/>
          <w:szCs w:val="24"/>
          <w:lang w:val="hr-HR"/>
        </w:rPr>
        <w:t xml:space="preserve"> i prijevoza školske djece i učitelja Osnovne škole </w:t>
      </w:r>
      <w:proofErr w:type="spellStart"/>
      <w:r w:rsidRPr="0081725E">
        <w:rPr>
          <w:rFonts w:ascii="Arial" w:hAnsi="Arial" w:cs="Arial"/>
          <w:sz w:val="24"/>
          <w:szCs w:val="24"/>
          <w:lang w:val="hr-HR"/>
        </w:rPr>
        <w:t>Edmondo</w:t>
      </w:r>
      <w:proofErr w:type="spellEnd"/>
      <w:r w:rsidRPr="0081725E">
        <w:rPr>
          <w:rFonts w:ascii="Arial" w:hAnsi="Arial" w:cs="Arial"/>
          <w:sz w:val="24"/>
          <w:szCs w:val="24"/>
          <w:lang w:val="hr-HR"/>
        </w:rPr>
        <w:t xml:space="preserve"> De </w:t>
      </w:r>
      <w:proofErr w:type="spellStart"/>
      <w:r w:rsidRPr="0081725E">
        <w:rPr>
          <w:rFonts w:ascii="Arial" w:hAnsi="Arial" w:cs="Arial"/>
          <w:sz w:val="24"/>
          <w:szCs w:val="24"/>
          <w:lang w:val="hr-HR"/>
        </w:rPr>
        <w:t>Amicis</w:t>
      </w:r>
      <w:proofErr w:type="spellEnd"/>
      <w:r w:rsidRPr="0081725E">
        <w:rPr>
          <w:rFonts w:ascii="Arial" w:hAnsi="Arial" w:cs="Arial"/>
          <w:sz w:val="24"/>
          <w:szCs w:val="24"/>
          <w:lang w:val="hr-HR"/>
        </w:rPr>
        <w:t xml:space="preserve"> Buje u razdoblju od 25. do 27. svibnja 2026. godine na relaciji Buje-Villorba-Povegliano-Buje, u sklopu aktivnosti projekta „</w:t>
      </w:r>
      <w:r w:rsidRPr="0081725E">
        <w:rPr>
          <w:rFonts w:ascii="Arial" w:hAnsi="Arial" w:cs="Arial"/>
          <w:i/>
          <w:iCs/>
          <w:sz w:val="24"/>
          <w:szCs w:val="24"/>
          <w:lang w:val="hr-HR"/>
        </w:rPr>
        <w:t xml:space="preserve">Radici </w:t>
      </w:r>
      <w:proofErr w:type="spellStart"/>
      <w:r w:rsidRPr="0081725E">
        <w:rPr>
          <w:rFonts w:ascii="Arial" w:hAnsi="Arial" w:cs="Arial"/>
          <w:i/>
          <w:iCs/>
          <w:sz w:val="24"/>
          <w:szCs w:val="24"/>
          <w:lang w:val="hr-HR"/>
        </w:rPr>
        <w:t>comuni</w:t>
      </w:r>
      <w:proofErr w:type="spellEnd"/>
      <w:r w:rsidRPr="0081725E">
        <w:rPr>
          <w:rFonts w:ascii="Arial" w:hAnsi="Arial" w:cs="Arial"/>
          <w:i/>
          <w:iCs/>
          <w:sz w:val="24"/>
          <w:szCs w:val="24"/>
          <w:lang w:val="hr-HR"/>
        </w:rPr>
        <w:t xml:space="preserve"> tra Veneto e </w:t>
      </w:r>
      <w:proofErr w:type="spellStart"/>
      <w:r w:rsidRPr="0081725E">
        <w:rPr>
          <w:rFonts w:ascii="Arial" w:hAnsi="Arial" w:cs="Arial"/>
          <w:i/>
          <w:iCs/>
          <w:sz w:val="24"/>
          <w:szCs w:val="24"/>
          <w:lang w:val="hr-HR"/>
        </w:rPr>
        <w:t>Istria</w:t>
      </w:r>
      <w:proofErr w:type="spellEnd"/>
      <w:r w:rsidRPr="0081725E">
        <w:rPr>
          <w:rFonts w:ascii="Arial" w:hAnsi="Arial" w:cs="Arial"/>
          <w:sz w:val="24"/>
          <w:szCs w:val="24"/>
          <w:lang w:val="hr-HR"/>
        </w:rPr>
        <w:t xml:space="preserve">“. </w:t>
      </w:r>
    </w:p>
    <w:p w14:paraId="22B56981" w14:textId="77777777" w:rsidR="00C00AC7" w:rsidRPr="0081725E" w:rsidRDefault="00C00AC7" w:rsidP="00C00AC7">
      <w:pPr>
        <w:pStyle w:val="Bezproreda1"/>
        <w:jc w:val="both"/>
        <w:rPr>
          <w:rFonts w:ascii="Arial" w:hAnsi="Arial" w:cs="Arial"/>
          <w:sz w:val="24"/>
          <w:szCs w:val="24"/>
          <w:lang w:val="hr-HR"/>
        </w:rPr>
      </w:pPr>
      <w:r w:rsidRPr="0081725E">
        <w:rPr>
          <w:rFonts w:ascii="Arial" w:hAnsi="Arial" w:cs="Arial"/>
          <w:sz w:val="24"/>
          <w:szCs w:val="24"/>
          <w:lang w:val="hr-HR"/>
        </w:rPr>
        <w:tab/>
        <w:t>Pristupa se izravnom ugovaranju sa navedenim ponuditeljem.</w:t>
      </w:r>
    </w:p>
    <w:p w14:paraId="249D459E" w14:textId="77777777" w:rsidR="00C00AC7" w:rsidRDefault="00C00AC7" w:rsidP="00C00AC7">
      <w:pPr>
        <w:pStyle w:val="Bezproreda1"/>
        <w:ind w:firstLine="708"/>
        <w:jc w:val="both"/>
        <w:rPr>
          <w:rFonts w:ascii="Arial" w:hAnsi="Arial" w:cs="Arial"/>
          <w:sz w:val="24"/>
          <w:szCs w:val="24"/>
          <w:lang w:val="hr-HR"/>
        </w:rPr>
      </w:pPr>
    </w:p>
    <w:p w14:paraId="30F544AB" w14:textId="77777777" w:rsidR="007E0234" w:rsidRPr="0081725E" w:rsidRDefault="007E0234" w:rsidP="00C00AC7">
      <w:pPr>
        <w:pStyle w:val="Bezproreda1"/>
        <w:ind w:firstLine="708"/>
        <w:jc w:val="both"/>
        <w:rPr>
          <w:rFonts w:ascii="Arial" w:hAnsi="Arial" w:cs="Arial"/>
          <w:sz w:val="24"/>
          <w:szCs w:val="24"/>
          <w:lang w:val="hr-HR"/>
        </w:rPr>
      </w:pPr>
    </w:p>
    <w:p w14:paraId="40848A60" w14:textId="77777777" w:rsidR="00C00AC7" w:rsidRPr="0081725E" w:rsidRDefault="00C00AC7" w:rsidP="00C00AC7">
      <w:pPr>
        <w:pStyle w:val="Bezproreda1"/>
        <w:jc w:val="center"/>
        <w:rPr>
          <w:rFonts w:ascii="Arial" w:hAnsi="Arial" w:cs="Arial"/>
          <w:b/>
          <w:sz w:val="24"/>
          <w:szCs w:val="24"/>
          <w:lang w:val="hr-HR"/>
        </w:rPr>
      </w:pPr>
      <w:r w:rsidRPr="0081725E">
        <w:rPr>
          <w:rFonts w:ascii="Arial" w:hAnsi="Arial" w:cs="Arial"/>
          <w:b/>
          <w:sz w:val="24"/>
          <w:szCs w:val="24"/>
          <w:lang w:val="hr-HR"/>
        </w:rPr>
        <w:lastRenderedPageBreak/>
        <w:t>II.</w:t>
      </w:r>
    </w:p>
    <w:p w14:paraId="37BD65C2" w14:textId="77777777" w:rsidR="00C00AC7" w:rsidRPr="0081725E" w:rsidRDefault="00C00AC7" w:rsidP="00C00AC7">
      <w:pPr>
        <w:pStyle w:val="Bezproreda1"/>
        <w:jc w:val="both"/>
        <w:rPr>
          <w:rFonts w:ascii="Arial" w:hAnsi="Arial" w:cs="Arial"/>
          <w:sz w:val="24"/>
          <w:szCs w:val="24"/>
          <w:lang w:val="hr-HR"/>
        </w:rPr>
      </w:pPr>
      <w:r w:rsidRPr="0081725E">
        <w:rPr>
          <w:rFonts w:ascii="Arial" w:hAnsi="Arial" w:cs="Arial"/>
          <w:b/>
          <w:sz w:val="24"/>
          <w:szCs w:val="24"/>
          <w:lang w:val="hr-HR"/>
        </w:rPr>
        <w:tab/>
      </w:r>
      <w:r w:rsidRPr="0081725E">
        <w:rPr>
          <w:rFonts w:ascii="Arial" w:hAnsi="Arial" w:cs="Arial"/>
          <w:sz w:val="24"/>
          <w:szCs w:val="24"/>
          <w:lang w:val="hr-HR"/>
        </w:rPr>
        <w:t xml:space="preserve">Naručitelj usluge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xml:space="preserve">. I. ove Odluke je Općina Brtonigla-Verteneglio, Trg Sv. Zenona 1, Brtonigla-Verteneglio, OIB 81025770849. </w:t>
      </w:r>
    </w:p>
    <w:p w14:paraId="77F597FE" w14:textId="77777777" w:rsidR="00C00AC7" w:rsidRPr="0081725E" w:rsidRDefault="00C00AC7" w:rsidP="00C00AC7">
      <w:pPr>
        <w:pStyle w:val="Bezproreda1"/>
        <w:ind w:firstLine="708"/>
        <w:jc w:val="both"/>
        <w:rPr>
          <w:rFonts w:ascii="Arial" w:hAnsi="Arial" w:cs="Arial"/>
          <w:sz w:val="24"/>
          <w:szCs w:val="24"/>
          <w:lang w:val="hr-HR"/>
        </w:rPr>
      </w:pPr>
      <w:r w:rsidRPr="0081725E">
        <w:rPr>
          <w:rFonts w:ascii="Arial" w:hAnsi="Arial" w:cs="Arial"/>
          <w:sz w:val="24"/>
          <w:szCs w:val="24"/>
          <w:lang w:val="hr-HR"/>
        </w:rPr>
        <w:t>Naručitelj će odabranom ponuditelju dostaviti Narudžbenicu za realizaciju usluge.</w:t>
      </w:r>
    </w:p>
    <w:p w14:paraId="23D4E748" w14:textId="77777777" w:rsidR="00C00AC7" w:rsidRPr="0081725E" w:rsidRDefault="00C00AC7" w:rsidP="00C00AC7">
      <w:pPr>
        <w:pStyle w:val="Bezproreda1"/>
        <w:ind w:firstLine="708"/>
        <w:jc w:val="both"/>
        <w:rPr>
          <w:rFonts w:ascii="Arial" w:hAnsi="Arial" w:cs="Arial"/>
          <w:sz w:val="24"/>
          <w:szCs w:val="24"/>
          <w:lang w:val="hr-HR"/>
        </w:rPr>
      </w:pPr>
    </w:p>
    <w:p w14:paraId="39B9804F" w14:textId="77777777" w:rsidR="00C00AC7" w:rsidRPr="0081725E" w:rsidRDefault="00C00AC7" w:rsidP="00C00AC7">
      <w:pPr>
        <w:pStyle w:val="Bezproreda1"/>
        <w:jc w:val="center"/>
        <w:rPr>
          <w:rFonts w:ascii="Arial" w:hAnsi="Arial" w:cs="Arial"/>
          <w:b/>
          <w:sz w:val="24"/>
          <w:szCs w:val="24"/>
          <w:lang w:val="hr-HR"/>
        </w:rPr>
      </w:pPr>
      <w:r w:rsidRPr="0081725E">
        <w:rPr>
          <w:rFonts w:ascii="Arial" w:hAnsi="Arial" w:cs="Arial"/>
          <w:b/>
          <w:sz w:val="24"/>
          <w:szCs w:val="24"/>
          <w:lang w:val="hr-HR"/>
        </w:rPr>
        <w:t>III.</w:t>
      </w:r>
    </w:p>
    <w:p w14:paraId="1C7C37A9" w14:textId="77777777" w:rsidR="00C00AC7" w:rsidRPr="0081725E" w:rsidRDefault="00C00AC7" w:rsidP="00C00AC7">
      <w:pPr>
        <w:pStyle w:val="Bezproreda1"/>
        <w:ind w:firstLine="708"/>
        <w:jc w:val="both"/>
        <w:rPr>
          <w:rFonts w:ascii="Arial" w:hAnsi="Arial" w:cs="Arial"/>
          <w:sz w:val="24"/>
          <w:szCs w:val="24"/>
          <w:lang w:val="hr-HR"/>
        </w:rPr>
      </w:pPr>
      <w:r w:rsidRPr="0081725E">
        <w:rPr>
          <w:rFonts w:ascii="Arial" w:hAnsi="Arial" w:cs="Arial"/>
          <w:sz w:val="24"/>
          <w:szCs w:val="24"/>
          <w:lang w:val="hr-HR"/>
        </w:rPr>
        <w:t xml:space="preserve">Plaćanje usluge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xml:space="preserve">. I. ove Odluke vršiti će se virmanskim nalogom, sukladno uvjetima iz prihvaćene Ponude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xml:space="preserve">. I. ove Odluke. </w:t>
      </w:r>
    </w:p>
    <w:p w14:paraId="64700384" w14:textId="77777777" w:rsidR="00C00AC7" w:rsidRPr="0081725E" w:rsidRDefault="00C00AC7" w:rsidP="00C00AC7">
      <w:pPr>
        <w:pStyle w:val="Bezproreda1"/>
        <w:ind w:firstLine="708"/>
        <w:jc w:val="both"/>
        <w:rPr>
          <w:rFonts w:ascii="Arial" w:hAnsi="Arial" w:cs="Arial"/>
          <w:sz w:val="24"/>
          <w:szCs w:val="28"/>
          <w:lang w:val="hr-HR"/>
        </w:rPr>
      </w:pPr>
      <w:r w:rsidRPr="0081725E">
        <w:rPr>
          <w:rFonts w:ascii="Arial" w:hAnsi="Arial" w:cs="Arial"/>
          <w:sz w:val="24"/>
          <w:szCs w:val="28"/>
          <w:lang w:val="hr-HR"/>
        </w:rPr>
        <w:t>Za plaćanje usluge iz ove Odluke koristiti će se proračunska sredstva koja su osigurana općinskim proračunom Općine Brtonigla-Verteneglio za 2026. godinu - proračunska stavka račun 32339 pozicija 635, naziv: Projekt "RADICI COMUNI TRA VENETO E ISTRIA“.</w:t>
      </w:r>
    </w:p>
    <w:p w14:paraId="3843D6D7" w14:textId="77777777" w:rsidR="00C00AC7" w:rsidRPr="0081725E" w:rsidRDefault="00C00AC7" w:rsidP="00C00AC7">
      <w:pPr>
        <w:pStyle w:val="Bezproreda1"/>
        <w:ind w:firstLine="708"/>
        <w:jc w:val="both"/>
        <w:rPr>
          <w:rFonts w:ascii="Arial" w:hAnsi="Arial" w:cs="Arial"/>
          <w:sz w:val="24"/>
          <w:szCs w:val="28"/>
          <w:lang w:val="hr-HR"/>
        </w:rPr>
      </w:pPr>
      <w:r w:rsidRPr="0081725E">
        <w:rPr>
          <w:rFonts w:ascii="Arial" w:hAnsi="Arial" w:cs="Arial"/>
          <w:sz w:val="24"/>
          <w:szCs w:val="28"/>
          <w:lang w:val="hr-HR"/>
        </w:rPr>
        <w:t xml:space="preserve">Za navedeni je trošak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67 od 11.07.2025. godine.  </w:t>
      </w:r>
    </w:p>
    <w:p w14:paraId="1D95C190" w14:textId="77777777" w:rsidR="00C00AC7" w:rsidRPr="0081725E" w:rsidRDefault="00C00AC7" w:rsidP="00C00AC7">
      <w:pPr>
        <w:pStyle w:val="Bezproreda1"/>
        <w:ind w:firstLine="708"/>
        <w:jc w:val="both"/>
        <w:rPr>
          <w:rFonts w:ascii="Arial" w:hAnsi="Arial" w:cs="Arial"/>
          <w:sz w:val="24"/>
          <w:szCs w:val="28"/>
          <w:lang w:val="hr-HR"/>
        </w:rPr>
      </w:pPr>
    </w:p>
    <w:p w14:paraId="152F616B" w14:textId="77777777" w:rsidR="00C00AC7" w:rsidRPr="0081725E" w:rsidRDefault="00C00AC7" w:rsidP="00C00AC7">
      <w:pPr>
        <w:pStyle w:val="Bezproreda1"/>
        <w:jc w:val="center"/>
        <w:rPr>
          <w:rFonts w:ascii="Arial" w:hAnsi="Arial" w:cs="Arial"/>
          <w:b/>
          <w:sz w:val="24"/>
          <w:szCs w:val="24"/>
          <w:lang w:val="hr-HR"/>
        </w:rPr>
      </w:pPr>
      <w:r w:rsidRPr="0081725E">
        <w:rPr>
          <w:rFonts w:ascii="Arial" w:hAnsi="Arial" w:cs="Arial"/>
          <w:b/>
          <w:sz w:val="24"/>
          <w:szCs w:val="24"/>
          <w:lang w:val="hr-HR"/>
        </w:rPr>
        <w:t>IV.</w:t>
      </w:r>
    </w:p>
    <w:p w14:paraId="55B910E0" w14:textId="77777777" w:rsidR="00C00AC7" w:rsidRPr="0081725E" w:rsidRDefault="00C00AC7" w:rsidP="00C00AC7">
      <w:pPr>
        <w:pStyle w:val="Bezproreda1"/>
        <w:ind w:firstLine="708"/>
        <w:jc w:val="both"/>
        <w:rPr>
          <w:rFonts w:ascii="Arial" w:hAnsi="Arial" w:cs="Arial"/>
          <w:sz w:val="24"/>
          <w:szCs w:val="24"/>
          <w:lang w:val="hr-HR"/>
        </w:rPr>
      </w:pPr>
      <w:r w:rsidRPr="0081725E">
        <w:rPr>
          <w:rFonts w:ascii="Arial" w:hAnsi="Arial" w:cs="Arial"/>
          <w:sz w:val="24"/>
          <w:szCs w:val="24"/>
          <w:lang w:val="hr-HR"/>
        </w:rPr>
        <w:t xml:space="preserve">Za kontrolu izvršene usluge iz ove Odluke, prilikom koje će se kontrolirati pravodobnost, količina i kvaliteta, zadužuje se Tea Rakar, Savjetnik za europske projekte i društvene djelatnosti Općine Brtonigla-Verteneglio.   </w:t>
      </w:r>
    </w:p>
    <w:p w14:paraId="37C93465" w14:textId="77777777" w:rsidR="00C00AC7" w:rsidRPr="0081725E" w:rsidRDefault="00C00AC7" w:rsidP="00C00AC7">
      <w:pPr>
        <w:pStyle w:val="Bezproreda1"/>
        <w:jc w:val="both"/>
        <w:rPr>
          <w:rFonts w:ascii="Arial" w:hAnsi="Arial" w:cs="Arial"/>
          <w:sz w:val="24"/>
          <w:szCs w:val="24"/>
          <w:lang w:val="hr-HR"/>
        </w:rPr>
      </w:pPr>
    </w:p>
    <w:p w14:paraId="3CEBEA6C" w14:textId="77777777" w:rsidR="00C00AC7" w:rsidRPr="0081725E" w:rsidRDefault="00C00AC7" w:rsidP="00C00AC7">
      <w:pPr>
        <w:pStyle w:val="Bezproreda1"/>
        <w:jc w:val="center"/>
        <w:rPr>
          <w:rFonts w:ascii="Arial" w:hAnsi="Arial" w:cs="Arial"/>
          <w:b/>
          <w:sz w:val="24"/>
          <w:szCs w:val="24"/>
          <w:lang w:val="hr-HR"/>
        </w:rPr>
      </w:pPr>
      <w:r w:rsidRPr="0081725E">
        <w:rPr>
          <w:rFonts w:ascii="Arial" w:hAnsi="Arial" w:cs="Arial"/>
          <w:b/>
          <w:sz w:val="24"/>
          <w:szCs w:val="24"/>
          <w:lang w:val="hr-HR"/>
        </w:rPr>
        <w:t>V.</w:t>
      </w:r>
    </w:p>
    <w:p w14:paraId="418D0202" w14:textId="77777777" w:rsidR="00C00AC7" w:rsidRPr="0081725E" w:rsidRDefault="00C00AC7" w:rsidP="00C00AC7">
      <w:pPr>
        <w:pStyle w:val="Bezproreda1"/>
        <w:jc w:val="both"/>
        <w:rPr>
          <w:rFonts w:ascii="Arial" w:hAnsi="Arial" w:cs="Arial"/>
          <w:sz w:val="24"/>
          <w:szCs w:val="24"/>
          <w:lang w:val="hr-HR"/>
        </w:rPr>
      </w:pPr>
      <w:r w:rsidRPr="0081725E">
        <w:rPr>
          <w:rFonts w:ascii="Arial" w:hAnsi="Arial" w:cs="Arial"/>
          <w:sz w:val="24"/>
          <w:szCs w:val="24"/>
          <w:lang w:val="hr-HR"/>
        </w:rPr>
        <w:tab/>
        <w:t>Ova Odluka stupa na snagu danom donošenja, a ista će se objaviti i u Službenim novinama Općine Brtonigla-Verteneglio.</w:t>
      </w:r>
    </w:p>
    <w:p w14:paraId="71A43905" w14:textId="77777777" w:rsidR="00C00AC7" w:rsidRPr="0081725E" w:rsidRDefault="00C00AC7" w:rsidP="00C00AC7">
      <w:pPr>
        <w:pStyle w:val="Tijeloteksta"/>
        <w:rPr>
          <w:rFonts w:ascii="Arial" w:hAnsi="Arial" w:cs="Arial"/>
        </w:rPr>
      </w:pPr>
    </w:p>
    <w:p w14:paraId="442C6270" w14:textId="77777777" w:rsidR="00C00AC7" w:rsidRPr="0081725E" w:rsidRDefault="00C00AC7" w:rsidP="00C00AC7">
      <w:pPr>
        <w:pStyle w:val="Tijeloteksta"/>
        <w:ind w:left="1416" w:firstLine="708"/>
        <w:jc w:val="right"/>
        <w:rPr>
          <w:rFonts w:ascii="Arial" w:hAnsi="Arial" w:cs="Arial"/>
        </w:rPr>
      </w:pPr>
      <w:r w:rsidRPr="0081725E">
        <w:rPr>
          <w:rFonts w:ascii="Arial" w:hAnsi="Arial" w:cs="Arial"/>
        </w:rPr>
        <w:t>OPĆINA BRTONIGLA-VERTENEGLIO</w:t>
      </w:r>
    </w:p>
    <w:p w14:paraId="75C932A2" w14:textId="77777777" w:rsidR="00C00AC7" w:rsidRPr="0081725E" w:rsidRDefault="00C00AC7" w:rsidP="00C00AC7">
      <w:pPr>
        <w:pStyle w:val="Tijeloteksta"/>
        <w:ind w:left="1416" w:firstLine="708"/>
        <w:jc w:val="right"/>
        <w:rPr>
          <w:rFonts w:ascii="Arial" w:hAnsi="Arial" w:cs="Arial"/>
        </w:rPr>
      </w:pPr>
      <w:r w:rsidRPr="0081725E">
        <w:rPr>
          <w:rFonts w:ascii="Arial" w:hAnsi="Arial" w:cs="Arial"/>
        </w:rPr>
        <w:t>Načelnik</w:t>
      </w:r>
    </w:p>
    <w:p w14:paraId="42A869C9" w14:textId="086196F8" w:rsidR="00C00AC7" w:rsidRDefault="00C00AC7" w:rsidP="00C00AC7">
      <w:pPr>
        <w:pStyle w:val="Tijeloteksta"/>
        <w:ind w:left="1416" w:firstLine="708"/>
        <w:jc w:val="right"/>
        <w:rPr>
          <w:rFonts w:ascii="Arial" w:hAnsi="Arial" w:cs="Arial"/>
        </w:rPr>
      </w:pPr>
      <w:r w:rsidRPr="0081725E">
        <w:rPr>
          <w:rFonts w:ascii="Arial" w:hAnsi="Arial" w:cs="Arial"/>
        </w:rPr>
        <w:t xml:space="preserve">Neš Sinožić, </w:t>
      </w:r>
      <w:proofErr w:type="spellStart"/>
      <w:r w:rsidRPr="0081725E">
        <w:rPr>
          <w:rFonts w:ascii="Arial" w:hAnsi="Arial" w:cs="Arial"/>
        </w:rPr>
        <w:t>mag.ing.agr</w:t>
      </w:r>
      <w:proofErr w:type="spellEnd"/>
      <w:r w:rsidRPr="0081725E">
        <w:rPr>
          <w:rFonts w:ascii="Arial" w:hAnsi="Arial" w:cs="Arial"/>
        </w:rPr>
        <w:t>.</w:t>
      </w:r>
      <w:r w:rsidR="00F06FB8">
        <w:rPr>
          <w:rFonts w:ascii="Arial" w:hAnsi="Arial" w:cs="Arial"/>
        </w:rPr>
        <w:t xml:space="preserve"> v.r.</w:t>
      </w:r>
    </w:p>
    <w:p w14:paraId="0D231EA2" w14:textId="77777777" w:rsidR="00EA25FD" w:rsidRPr="0081725E" w:rsidRDefault="00EA25FD" w:rsidP="00C00AC7">
      <w:pPr>
        <w:pStyle w:val="Tijeloteksta"/>
        <w:ind w:left="1416" w:firstLine="708"/>
        <w:jc w:val="right"/>
        <w:rPr>
          <w:rFonts w:ascii="Arial" w:hAnsi="Arial" w:cs="Arial"/>
        </w:rPr>
      </w:pPr>
    </w:p>
    <w:p w14:paraId="34FA1F5F" w14:textId="77777777" w:rsidR="00C00AC7" w:rsidRPr="0081725E" w:rsidRDefault="00C00AC7" w:rsidP="004C528D">
      <w:pPr>
        <w:rPr>
          <w:lang w:val="hr-HR"/>
        </w:rPr>
      </w:pPr>
    </w:p>
    <w:p w14:paraId="5C614941" w14:textId="77777777" w:rsidR="00C00AC7" w:rsidRPr="0081725E" w:rsidRDefault="00C00AC7" w:rsidP="00C00AC7">
      <w:pPr>
        <w:pStyle w:val="Odlomakpopisa"/>
        <w:numPr>
          <w:ilvl w:val="0"/>
          <w:numId w:val="8"/>
        </w:numPr>
        <w:jc w:val="center"/>
        <w:rPr>
          <w:lang w:val="hr-HR"/>
        </w:rPr>
      </w:pPr>
    </w:p>
    <w:p w14:paraId="08D758D7" w14:textId="77777777" w:rsidR="00C00AC7" w:rsidRPr="0081725E" w:rsidRDefault="00C00AC7" w:rsidP="004C528D">
      <w:pP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C00AC7" w:rsidRPr="0081725E" w14:paraId="6575E4D3" w14:textId="77777777" w:rsidTr="00945BAA">
        <w:trPr>
          <w:trHeight w:val="567"/>
        </w:trPr>
        <w:tc>
          <w:tcPr>
            <w:tcW w:w="5055" w:type="dxa"/>
            <w:gridSpan w:val="2"/>
            <w:vAlign w:val="center"/>
          </w:tcPr>
          <w:p w14:paraId="1E6A0CB3" w14:textId="77777777" w:rsidR="00C00AC7" w:rsidRPr="0081725E" w:rsidRDefault="00C00AC7" w:rsidP="00945BAA">
            <w:pPr>
              <w:autoSpaceDE w:val="0"/>
              <w:autoSpaceDN w:val="0"/>
              <w:adjustRightInd w:val="0"/>
              <w:jc w:val="center"/>
              <w:rPr>
                <w:rFonts w:ascii="Calibri" w:hAnsi="Calibri" w:cs="Calibri"/>
                <w:sz w:val="16"/>
                <w:szCs w:val="16"/>
                <w:lang w:val="hr-HR"/>
              </w:rPr>
            </w:pPr>
            <w:r w:rsidRPr="0081725E">
              <w:rPr>
                <w:rFonts w:cs="Calibri"/>
                <w:noProof/>
                <w:sz w:val="16"/>
                <w:szCs w:val="16"/>
                <w:lang w:val="hr-HR"/>
              </w:rPr>
              <w:drawing>
                <wp:inline distT="0" distB="0" distL="0" distR="0" wp14:anchorId="1BF60FC6" wp14:editId="49C7D720">
                  <wp:extent cx="247650" cy="247650"/>
                  <wp:effectExtent l="0" t="0" r="0" b="0"/>
                  <wp:docPr id="1508339800"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00AC7" w:rsidRPr="0081725E" w14:paraId="52CD6BF0" w14:textId="77777777" w:rsidTr="00945BAA">
        <w:trPr>
          <w:trHeight w:val="1570"/>
        </w:trPr>
        <w:tc>
          <w:tcPr>
            <w:tcW w:w="279" w:type="dxa"/>
            <w:vAlign w:val="center"/>
          </w:tcPr>
          <w:p w14:paraId="76D85C86" w14:textId="77777777" w:rsidR="00C00AC7" w:rsidRPr="0081725E" w:rsidRDefault="00C00AC7" w:rsidP="00945BAA">
            <w:pPr>
              <w:autoSpaceDE w:val="0"/>
              <w:autoSpaceDN w:val="0"/>
              <w:adjustRightInd w:val="0"/>
              <w:jc w:val="center"/>
              <w:rPr>
                <w:rFonts w:ascii="Calibri" w:hAnsi="Calibri" w:cs="Calibri"/>
                <w:sz w:val="16"/>
                <w:szCs w:val="16"/>
                <w:lang w:val="hr-HR"/>
              </w:rPr>
            </w:pPr>
            <w:r w:rsidRPr="0081725E">
              <w:rPr>
                <w:rFonts w:cs="Calibri"/>
                <w:noProof/>
                <w:sz w:val="16"/>
                <w:szCs w:val="16"/>
                <w:lang w:val="hr-HR"/>
              </w:rPr>
              <w:drawing>
                <wp:inline distT="0" distB="0" distL="0" distR="0" wp14:anchorId="1294C94F" wp14:editId="70FB97A4">
                  <wp:extent cx="247650" cy="247650"/>
                  <wp:effectExtent l="0" t="0" r="0" b="0"/>
                  <wp:docPr id="681391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656273C5"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REPUBLIKA HRVATSKA - REPUBBLICA DI CROAZIA</w:t>
            </w:r>
          </w:p>
          <w:p w14:paraId="0D002669"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ISTARSKA ŽUPANIJA - REGIONE ISTRIANA</w:t>
            </w:r>
          </w:p>
          <w:p w14:paraId="59CE3574"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Općina Brtonigla-Verteneglio - Comune di Brtonigla-Verteneglio</w:t>
            </w:r>
          </w:p>
          <w:p w14:paraId="56E57C87"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OPĆINSKI NAČELNIK - IL SINDACO</w:t>
            </w:r>
          </w:p>
          <w:p w14:paraId="3CE73BA2"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 xml:space="preserve">52474 Brtonigla-Verteneglio, Trg Sv. Zenona / </w:t>
            </w:r>
            <w:proofErr w:type="spellStart"/>
            <w:r w:rsidRPr="0081725E">
              <w:rPr>
                <w:rFonts w:ascii="Calibri" w:hAnsi="Calibri" w:cs="Calibri"/>
                <w:sz w:val="16"/>
                <w:szCs w:val="16"/>
                <w:lang w:val="hr-HR"/>
              </w:rPr>
              <w:t>Piazza</w:t>
            </w:r>
            <w:proofErr w:type="spellEnd"/>
            <w:r w:rsidRPr="0081725E">
              <w:rPr>
                <w:rFonts w:ascii="Calibri" w:hAnsi="Calibri" w:cs="Calibri"/>
                <w:sz w:val="16"/>
                <w:szCs w:val="16"/>
                <w:lang w:val="hr-HR"/>
              </w:rPr>
              <w:t xml:space="preserve"> S. Zenone 1</w:t>
            </w:r>
          </w:p>
          <w:p w14:paraId="0DE7819C"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Tel. &amp; Fax: +385 (0)52 774-174</w:t>
            </w:r>
          </w:p>
          <w:p w14:paraId="0563E34A"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E-mail: info@brtonigla-verteneglio.hr</w:t>
            </w:r>
          </w:p>
          <w:p w14:paraId="64134866"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www.brtonigla-verteneglio.hr</w:t>
            </w:r>
          </w:p>
        </w:tc>
      </w:tr>
    </w:tbl>
    <w:p w14:paraId="3A76D575" w14:textId="77777777" w:rsidR="00C00AC7" w:rsidRPr="0081725E" w:rsidRDefault="00C00AC7" w:rsidP="00C00AC7">
      <w:pPr>
        <w:rPr>
          <w:rFonts w:ascii="Arial" w:hAnsi="Arial" w:cs="Arial"/>
          <w:lang w:val="hr-HR"/>
        </w:rPr>
      </w:pPr>
    </w:p>
    <w:p w14:paraId="7BE7C37D" w14:textId="77777777" w:rsidR="00C00AC7" w:rsidRPr="00F06FB8" w:rsidRDefault="00C00AC7" w:rsidP="00C00AC7">
      <w:pPr>
        <w:autoSpaceDE w:val="0"/>
        <w:autoSpaceDN w:val="0"/>
        <w:adjustRightInd w:val="0"/>
        <w:jc w:val="both"/>
        <w:rPr>
          <w:rFonts w:ascii="Arial" w:hAnsi="Arial" w:cs="Arial"/>
          <w:sz w:val="24"/>
          <w:szCs w:val="24"/>
          <w:lang w:val="hr-HR"/>
        </w:rPr>
      </w:pPr>
      <w:r w:rsidRPr="00F06FB8">
        <w:rPr>
          <w:rFonts w:ascii="Arial" w:hAnsi="Arial" w:cs="Arial"/>
          <w:sz w:val="24"/>
          <w:szCs w:val="24"/>
          <w:lang w:val="hr-HR"/>
        </w:rPr>
        <w:t>KLASA: 610-01/25-01/05</w:t>
      </w:r>
    </w:p>
    <w:p w14:paraId="05439863" w14:textId="77777777" w:rsidR="00C00AC7" w:rsidRPr="00F06FB8" w:rsidRDefault="00C00AC7" w:rsidP="00C00AC7">
      <w:pPr>
        <w:autoSpaceDE w:val="0"/>
        <w:autoSpaceDN w:val="0"/>
        <w:adjustRightInd w:val="0"/>
        <w:jc w:val="both"/>
        <w:rPr>
          <w:rFonts w:ascii="Arial" w:hAnsi="Arial" w:cs="Arial"/>
          <w:sz w:val="24"/>
          <w:szCs w:val="24"/>
          <w:lang w:val="hr-HR"/>
        </w:rPr>
      </w:pPr>
      <w:r w:rsidRPr="00F06FB8">
        <w:rPr>
          <w:rFonts w:ascii="Arial" w:hAnsi="Arial" w:cs="Arial"/>
          <w:sz w:val="24"/>
          <w:szCs w:val="24"/>
          <w:lang w:val="hr-HR"/>
        </w:rPr>
        <w:t>URBROJ: 2163-13-04/03-26-41</w:t>
      </w:r>
    </w:p>
    <w:p w14:paraId="0D39B8C1" w14:textId="77777777" w:rsidR="00C00AC7" w:rsidRPr="00F06FB8" w:rsidRDefault="00C00AC7" w:rsidP="00C00AC7">
      <w:pPr>
        <w:autoSpaceDE w:val="0"/>
        <w:autoSpaceDN w:val="0"/>
        <w:adjustRightInd w:val="0"/>
        <w:jc w:val="both"/>
        <w:rPr>
          <w:rFonts w:ascii="Arial" w:hAnsi="Arial" w:cs="Arial"/>
          <w:sz w:val="24"/>
          <w:szCs w:val="24"/>
          <w:lang w:val="hr-HR"/>
        </w:rPr>
      </w:pPr>
      <w:r w:rsidRPr="00F06FB8">
        <w:rPr>
          <w:rFonts w:ascii="Arial" w:hAnsi="Arial" w:cs="Arial"/>
          <w:sz w:val="24"/>
          <w:szCs w:val="24"/>
          <w:lang w:val="hr-HR"/>
        </w:rPr>
        <w:t>Brtonigla-Verteneglio, 15.05.2026. godine</w:t>
      </w:r>
    </w:p>
    <w:p w14:paraId="6C64E047" w14:textId="77777777" w:rsidR="00C00AC7" w:rsidRPr="00F06FB8" w:rsidRDefault="00C00AC7" w:rsidP="00C00AC7">
      <w:pPr>
        <w:autoSpaceDE w:val="0"/>
        <w:autoSpaceDN w:val="0"/>
        <w:adjustRightInd w:val="0"/>
        <w:ind w:firstLine="708"/>
        <w:jc w:val="both"/>
        <w:rPr>
          <w:rFonts w:ascii="Arial" w:hAnsi="Arial" w:cs="Arial"/>
          <w:sz w:val="24"/>
          <w:szCs w:val="24"/>
          <w:lang w:val="hr-HR"/>
        </w:rPr>
      </w:pPr>
    </w:p>
    <w:p w14:paraId="74FCF35C" w14:textId="77777777" w:rsidR="00C00AC7" w:rsidRPr="00F06FB8" w:rsidRDefault="00C00AC7" w:rsidP="00C00AC7">
      <w:pPr>
        <w:autoSpaceDE w:val="0"/>
        <w:autoSpaceDN w:val="0"/>
        <w:adjustRightInd w:val="0"/>
        <w:ind w:firstLine="708"/>
        <w:jc w:val="both"/>
        <w:rPr>
          <w:rFonts w:ascii="Arial" w:hAnsi="Arial" w:cs="Arial"/>
          <w:sz w:val="24"/>
          <w:szCs w:val="24"/>
          <w:lang w:val="hr-HR"/>
        </w:rPr>
      </w:pPr>
      <w:r w:rsidRPr="00F06FB8">
        <w:rPr>
          <w:rFonts w:ascii="Arial" w:hAnsi="Arial" w:cs="Arial"/>
          <w:sz w:val="24"/>
          <w:szCs w:val="24"/>
          <w:lang w:val="hr-HR"/>
        </w:rPr>
        <w:t xml:space="preserve">Na temelju članka 52. Statuta Općine Brtonigla-Verteneglio (Službene novine Općine Brtonigla-Verteneglio br. 03/18, 03/21, 07/21 – pročišćeni tekst i 16/22) i članka 9. Pravilnika o provedbi postupaka jednostavne nabave (Službene novine Općine </w:t>
      </w:r>
      <w:r w:rsidRPr="00F06FB8">
        <w:rPr>
          <w:rFonts w:ascii="Arial" w:hAnsi="Arial" w:cs="Arial"/>
          <w:sz w:val="24"/>
          <w:szCs w:val="24"/>
          <w:lang w:val="hr-HR"/>
        </w:rPr>
        <w:lastRenderedPageBreak/>
        <w:t xml:space="preserve">Brtonigla broj 06/17), Općinski načelnik Općine Brtonigla-Verteneglio dana 15.05.2026. godine, donosi sljedeću </w:t>
      </w:r>
    </w:p>
    <w:p w14:paraId="2710FC18" w14:textId="77777777" w:rsidR="00C00AC7" w:rsidRPr="00F06FB8" w:rsidRDefault="00C00AC7" w:rsidP="00C00AC7">
      <w:pPr>
        <w:autoSpaceDE w:val="0"/>
        <w:autoSpaceDN w:val="0"/>
        <w:adjustRightInd w:val="0"/>
        <w:jc w:val="both"/>
        <w:rPr>
          <w:rFonts w:ascii="Arial" w:hAnsi="Arial" w:cs="Arial"/>
          <w:sz w:val="24"/>
          <w:szCs w:val="24"/>
          <w:lang w:val="hr-HR"/>
        </w:rPr>
      </w:pPr>
    </w:p>
    <w:p w14:paraId="51A3FF4E" w14:textId="77777777" w:rsidR="00C00AC7" w:rsidRPr="00F06FB8" w:rsidRDefault="00C00AC7" w:rsidP="00C00AC7">
      <w:pPr>
        <w:pStyle w:val="Bezproreda"/>
        <w:jc w:val="center"/>
        <w:rPr>
          <w:rFonts w:ascii="Arial" w:hAnsi="Arial" w:cs="Arial"/>
          <w:b/>
          <w:sz w:val="24"/>
          <w:szCs w:val="24"/>
          <w:lang w:val="hr-HR"/>
        </w:rPr>
      </w:pPr>
      <w:r w:rsidRPr="00F06FB8">
        <w:rPr>
          <w:rFonts w:ascii="Arial" w:hAnsi="Arial" w:cs="Arial"/>
          <w:b/>
          <w:sz w:val="24"/>
          <w:szCs w:val="24"/>
          <w:lang w:val="hr-HR"/>
        </w:rPr>
        <w:t>ODLUKU</w:t>
      </w:r>
    </w:p>
    <w:p w14:paraId="1B864455"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 xml:space="preserve">o odabiru najpovoljnije ponude u predmetu jednostavne nabave </w:t>
      </w:r>
    </w:p>
    <w:p w14:paraId="08F82110"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za izvođenje konzervatorsko-restauratorskih radova na sanaciji građevinskih struktura na arheološkom lokalitetu  Sv. Jurja - VI. faza</w:t>
      </w:r>
    </w:p>
    <w:p w14:paraId="064B1423" w14:textId="77777777" w:rsidR="00C00AC7" w:rsidRPr="00F06FB8" w:rsidRDefault="00C00AC7" w:rsidP="00F06FB8">
      <w:pPr>
        <w:rPr>
          <w:rFonts w:ascii="Arial" w:hAnsi="Arial" w:cs="Arial"/>
          <w:b/>
          <w:sz w:val="24"/>
          <w:szCs w:val="24"/>
          <w:lang w:val="hr-HR"/>
        </w:rPr>
      </w:pPr>
    </w:p>
    <w:p w14:paraId="09504076" w14:textId="77777777" w:rsidR="00C00AC7" w:rsidRPr="00F06FB8" w:rsidRDefault="00C00AC7" w:rsidP="00C00AC7">
      <w:pPr>
        <w:pStyle w:val="Bezproreda"/>
        <w:jc w:val="center"/>
        <w:rPr>
          <w:rFonts w:ascii="Arial" w:hAnsi="Arial" w:cs="Arial"/>
          <w:b/>
          <w:sz w:val="24"/>
          <w:szCs w:val="24"/>
          <w:lang w:val="hr-HR"/>
        </w:rPr>
      </w:pPr>
      <w:r w:rsidRPr="00F06FB8">
        <w:rPr>
          <w:rFonts w:ascii="Arial" w:hAnsi="Arial" w:cs="Arial"/>
          <w:b/>
          <w:sz w:val="24"/>
          <w:szCs w:val="24"/>
          <w:lang w:val="hr-HR"/>
        </w:rPr>
        <w:t>I.</w:t>
      </w:r>
    </w:p>
    <w:p w14:paraId="66C595C1" w14:textId="77777777" w:rsidR="00C00AC7" w:rsidRPr="00F06FB8" w:rsidRDefault="00C00AC7" w:rsidP="00C00AC7">
      <w:pPr>
        <w:jc w:val="both"/>
        <w:rPr>
          <w:rFonts w:ascii="Arial" w:hAnsi="Arial" w:cs="Arial"/>
          <w:sz w:val="24"/>
          <w:szCs w:val="24"/>
          <w:lang w:val="hr-HR"/>
        </w:rPr>
      </w:pPr>
      <w:r w:rsidRPr="00F06FB8">
        <w:rPr>
          <w:rFonts w:ascii="Arial" w:hAnsi="Arial" w:cs="Arial"/>
          <w:sz w:val="24"/>
          <w:szCs w:val="24"/>
          <w:lang w:val="hr-HR"/>
        </w:rPr>
        <w:tab/>
        <w:t xml:space="preserve">U postupku provedbe jednostavne nabave za konzervatorsko-restauratorske radove na sanaciji građevinskih struktura na arheološkom lokalitetu  Sv. Jurja - VI. faza, odabrana je ponuda KAPITEL d.o.o., 9. rujna 6, 52341 Žminj, OIB: 45821273643, broj ponude: 2026-20 od 12.05.2026. godine, zaprimljena dana 12.05.2026. godine, za ponuđenu cijenu u iznosu od 65.608,00 EUR bez PDV-a, odnosno 82.010,00 EUR s PDV-om. </w:t>
      </w:r>
    </w:p>
    <w:p w14:paraId="450EF15E" w14:textId="77777777" w:rsidR="00C00AC7" w:rsidRPr="00F06FB8" w:rsidRDefault="00C00AC7" w:rsidP="00C00AC7">
      <w:pPr>
        <w:jc w:val="both"/>
        <w:rPr>
          <w:rFonts w:ascii="Arial" w:hAnsi="Arial" w:cs="Arial"/>
          <w:sz w:val="24"/>
          <w:szCs w:val="24"/>
          <w:lang w:val="hr-HR"/>
        </w:rPr>
      </w:pPr>
    </w:p>
    <w:p w14:paraId="694E7E55" w14:textId="77777777" w:rsidR="00C00AC7" w:rsidRPr="00F06FB8" w:rsidRDefault="00C00AC7" w:rsidP="00C00AC7">
      <w:pPr>
        <w:pStyle w:val="Tijeloteksta"/>
        <w:jc w:val="center"/>
        <w:rPr>
          <w:rFonts w:ascii="Arial" w:hAnsi="Arial" w:cs="Arial"/>
          <w:b/>
          <w:szCs w:val="24"/>
        </w:rPr>
      </w:pPr>
      <w:r w:rsidRPr="00F06FB8">
        <w:rPr>
          <w:rFonts w:ascii="Arial" w:hAnsi="Arial" w:cs="Arial"/>
          <w:b/>
          <w:szCs w:val="24"/>
        </w:rPr>
        <w:t>II.</w:t>
      </w:r>
    </w:p>
    <w:p w14:paraId="03518542" w14:textId="77777777" w:rsidR="00C00AC7" w:rsidRPr="00F06FB8" w:rsidRDefault="00C00AC7" w:rsidP="00C00AC7">
      <w:pPr>
        <w:jc w:val="both"/>
        <w:rPr>
          <w:rFonts w:ascii="Arial" w:hAnsi="Arial" w:cs="Arial"/>
          <w:sz w:val="24"/>
          <w:szCs w:val="24"/>
          <w:lang w:val="hr-HR"/>
        </w:rPr>
      </w:pPr>
      <w:r w:rsidRPr="00F06FB8">
        <w:rPr>
          <w:rFonts w:ascii="Arial" w:hAnsi="Arial" w:cs="Arial"/>
          <w:b/>
          <w:sz w:val="24"/>
          <w:szCs w:val="24"/>
          <w:lang w:val="hr-HR"/>
        </w:rPr>
        <w:tab/>
      </w:r>
      <w:r w:rsidRPr="00F06FB8">
        <w:rPr>
          <w:rFonts w:ascii="Arial" w:hAnsi="Arial" w:cs="Arial"/>
          <w:sz w:val="24"/>
          <w:szCs w:val="24"/>
          <w:lang w:val="hr-HR"/>
        </w:rPr>
        <w:t xml:space="preserve">Naručitelj usluge iz </w:t>
      </w:r>
      <w:proofErr w:type="spellStart"/>
      <w:r w:rsidRPr="00F06FB8">
        <w:rPr>
          <w:rFonts w:ascii="Arial" w:hAnsi="Arial" w:cs="Arial"/>
          <w:sz w:val="24"/>
          <w:szCs w:val="24"/>
          <w:lang w:val="hr-HR"/>
        </w:rPr>
        <w:t>toč</w:t>
      </w:r>
      <w:proofErr w:type="spellEnd"/>
      <w:r w:rsidRPr="00F06FB8">
        <w:rPr>
          <w:rFonts w:ascii="Arial" w:hAnsi="Arial" w:cs="Arial"/>
          <w:sz w:val="24"/>
          <w:szCs w:val="24"/>
          <w:lang w:val="hr-HR"/>
        </w:rPr>
        <w:t xml:space="preserve">. I. ove Odluke je Općina Brtonigla-Verteneglio, Trg Sv. Zenona 1, Brtonigla-Verteneglio, OIB 81025770849. </w:t>
      </w:r>
    </w:p>
    <w:p w14:paraId="6971EA8C" w14:textId="77777777" w:rsidR="00C00AC7" w:rsidRPr="00F06FB8" w:rsidRDefault="00C00AC7" w:rsidP="00C00AC7">
      <w:pPr>
        <w:ind w:firstLine="708"/>
        <w:jc w:val="both"/>
        <w:rPr>
          <w:rFonts w:ascii="Arial" w:hAnsi="Arial" w:cs="Arial"/>
          <w:sz w:val="24"/>
          <w:szCs w:val="24"/>
          <w:lang w:val="hr-HR"/>
        </w:rPr>
      </w:pPr>
      <w:r w:rsidRPr="00F06FB8">
        <w:rPr>
          <w:rFonts w:ascii="Arial" w:hAnsi="Arial" w:cs="Arial"/>
          <w:sz w:val="24"/>
          <w:szCs w:val="24"/>
          <w:lang w:val="hr-HR"/>
        </w:rPr>
        <w:t>Naručitelj će s odabranim ponuditeljem sklopiti Ugovor za izvođenje konzervatorsko-restauratorskih radova na sanaciji građevinskih struktura na arheološkom lokalitetu Sv. Jurja - VI. faza, sukladno ponudi iz točke I. ove Odluke te uvjetima iz Poziva na dostavu ponuda KLASA: 610-01/25-01/05, URBROJ: 2163-13-04/03-26-38 od 11.05.2026. godine.</w:t>
      </w:r>
    </w:p>
    <w:p w14:paraId="523FF831" w14:textId="77777777" w:rsidR="00C00AC7" w:rsidRPr="00F06FB8" w:rsidRDefault="00C00AC7" w:rsidP="00C00AC7">
      <w:pPr>
        <w:ind w:firstLine="708"/>
        <w:jc w:val="both"/>
        <w:rPr>
          <w:rFonts w:ascii="Arial" w:hAnsi="Arial" w:cs="Arial"/>
          <w:sz w:val="24"/>
          <w:szCs w:val="24"/>
          <w:lang w:val="hr-HR"/>
        </w:rPr>
      </w:pPr>
    </w:p>
    <w:p w14:paraId="7B215FE4"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III.</w:t>
      </w:r>
    </w:p>
    <w:p w14:paraId="4A68A3D7" w14:textId="77777777" w:rsidR="00C00AC7" w:rsidRPr="00F06FB8" w:rsidRDefault="00C00AC7" w:rsidP="00C00AC7">
      <w:pPr>
        <w:pStyle w:val="Tijeloteksta"/>
        <w:ind w:firstLine="708"/>
        <w:rPr>
          <w:rFonts w:ascii="Arial" w:hAnsi="Arial" w:cs="Arial"/>
          <w:szCs w:val="24"/>
        </w:rPr>
      </w:pPr>
      <w:r w:rsidRPr="00F06FB8">
        <w:rPr>
          <w:rFonts w:ascii="Arial" w:hAnsi="Arial" w:cs="Arial"/>
          <w:szCs w:val="24"/>
        </w:rPr>
        <w:t>Plaćanje će se vršiti virmanskim nalogom, po realizaciji ugovorenih radova, u roku od 30 (trideset) dana od dana primitka e-računa od strane Izvršitelja i po dostavi detaljnog izvješća o izvršenim konzervatorskim radovima.</w:t>
      </w:r>
    </w:p>
    <w:p w14:paraId="2B624C3E" w14:textId="77777777" w:rsidR="00C00AC7" w:rsidRPr="00F06FB8" w:rsidRDefault="00C00AC7" w:rsidP="00C00AC7">
      <w:pPr>
        <w:pStyle w:val="Tijeloteksta"/>
        <w:ind w:firstLine="708"/>
        <w:rPr>
          <w:rFonts w:ascii="Arial" w:eastAsia="Calibri" w:hAnsi="Arial" w:cs="Arial"/>
          <w:szCs w:val="24"/>
          <w:lang w:eastAsia="en-US"/>
        </w:rPr>
      </w:pPr>
      <w:r w:rsidRPr="00F06FB8">
        <w:rPr>
          <w:rFonts w:ascii="Arial" w:eastAsia="Calibri" w:hAnsi="Arial" w:cs="Arial"/>
          <w:szCs w:val="24"/>
          <w:lang w:eastAsia="en-US"/>
        </w:rPr>
        <w:t>Za plaćanje usluge iz ove Odluke koristiti će se proračunska sredstva koja su osigurana općinskim proračunom Općine Brtonigla-Verteneglio za 2026. godinu - proračunska stavka „Valorizacija kulturnih spomenika - Ostali nespomenuti građevinski objekti – Konzervatorsko-restauratorski radovi za sanaciju građevinskih struktura na arheološkom lokalitetu Sv. Juraj VI faza“, račun 42149, pozicija 646.</w:t>
      </w:r>
    </w:p>
    <w:p w14:paraId="7513B7E5" w14:textId="77777777" w:rsidR="00C00AC7" w:rsidRPr="00F06FB8" w:rsidRDefault="00C00AC7" w:rsidP="00C00AC7">
      <w:pPr>
        <w:pStyle w:val="Tijeloteksta"/>
        <w:ind w:firstLine="708"/>
        <w:rPr>
          <w:rFonts w:ascii="Arial" w:eastAsia="Calibri" w:hAnsi="Arial" w:cs="Arial"/>
          <w:szCs w:val="24"/>
          <w:highlight w:val="yellow"/>
          <w:lang w:eastAsia="en-US"/>
        </w:rPr>
      </w:pPr>
      <w:r w:rsidRPr="00F06FB8">
        <w:rPr>
          <w:rFonts w:ascii="Arial" w:eastAsia="Calibri" w:hAnsi="Arial" w:cs="Arial"/>
          <w:szCs w:val="24"/>
          <w:lang w:eastAsia="en-US"/>
        </w:rPr>
        <w:t>Za navedeni je trošak Općini Brtonigla-Verteneglio dodijeljeno sufinanciranje Ministarstva kulture i medija Republike Hrvatske, po prijavi na Javnom pozivu za predlaganje javnih potreba u kulturi Republike Hrvatske za 2026. godinu, a temeljem Ugovora br. 16-0290-26 o financiranju programa KLASA: 612-09/25-02/0077, URBROJ: 532-05-01-01-01-26-02.</w:t>
      </w:r>
    </w:p>
    <w:p w14:paraId="1082B013" w14:textId="77777777" w:rsidR="00C00AC7" w:rsidRPr="00F06FB8" w:rsidRDefault="00C00AC7" w:rsidP="00C00AC7">
      <w:pPr>
        <w:pStyle w:val="Tijeloteksta"/>
        <w:ind w:firstLine="708"/>
        <w:rPr>
          <w:rFonts w:ascii="Arial" w:hAnsi="Arial" w:cs="Arial"/>
          <w:szCs w:val="24"/>
        </w:rPr>
      </w:pPr>
    </w:p>
    <w:p w14:paraId="00A98154" w14:textId="77777777" w:rsidR="00C00AC7" w:rsidRPr="00F06FB8" w:rsidRDefault="00C00AC7" w:rsidP="00C00AC7">
      <w:pPr>
        <w:pStyle w:val="Tijeloteksta"/>
        <w:jc w:val="center"/>
        <w:rPr>
          <w:rFonts w:ascii="Arial" w:hAnsi="Arial" w:cs="Arial"/>
          <w:b/>
          <w:szCs w:val="24"/>
        </w:rPr>
      </w:pPr>
      <w:r w:rsidRPr="00F06FB8">
        <w:rPr>
          <w:rFonts w:ascii="Arial" w:hAnsi="Arial" w:cs="Arial"/>
          <w:b/>
          <w:szCs w:val="24"/>
        </w:rPr>
        <w:t>IV.</w:t>
      </w:r>
    </w:p>
    <w:p w14:paraId="01D31E61" w14:textId="77777777" w:rsidR="00C00AC7" w:rsidRPr="00F06FB8" w:rsidRDefault="00C00AC7" w:rsidP="00C00AC7">
      <w:pPr>
        <w:pStyle w:val="Tijeloteksta"/>
        <w:ind w:firstLine="708"/>
        <w:rPr>
          <w:rFonts w:ascii="Arial" w:hAnsi="Arial" w:cs="Arial"/>
          <w:szCs w:val="24"/>
        </w:rPr>
      </w:pPr>
      <w:r w:rsidRPr="00F06FB8">
        <w:rPr>
          <w:rFonts w:ascii="Arial" w:hAnsi="Arial" w:cs="Arial"/>
          <w:szCs w:val="24"/>
        </w:rPr>
        <w:t xml:space="preserve">Za kontrolu izvršene usluge iz ove Odluke, prilikom koje će se kontrolirati pravodobnost, količina i kvaliteta, zadužuje se Tea Rakar, Savjetnik za europske projekte i društvene djelatnosti Jedinstvenog upravnog odjela Općine Brtonigla-Verteneglio.   </w:t>
      </w:r>
    </w:p>
    <w:p w14:paraId="1B411ED2" w14:textId="77777777" w:rsidR="00C00AC7" w:rsidRPr="00F06FB8" w:rsidRDefault="00C00AC7" w:rsidP="00C00AC7">
      <w:pPr>
        <w:pStyle w:val="Tijeloteksta"/>
        <w:ind w:firstLine="708"/>
        <w:rPr>
          <w:rFonts w:ascii="Arial" w:hAnsi="Arial" w:cs="Arial"/>
          <w:szCs w:val="24"/>
        </w:rPr>
      </w:pPr>
      <w:r w:rsidRPr="00F06FB8">
        <w:rPr>
          <w:rFonts w:ascii="Arial" w:hAnsi="Arial" w:cs="Arial"/>
          <w:szCs w:val="24"/>
        </w:rPr>
        <w:t>Zadužuje se Tea Rakar, Savjetnik za europske projekte i društvene djelatnosti Jedinstvenog upravnog odjela Općine Brtonigla-Verteneglio za izradu izvješća o obavljenoj kontroli iz prethodnog stavka ove točke.</w:t>
      </w:r>
    </w:p>
    <w:p w14:paraId="2C482A61" w14:textId="77777777" w:rsidR="00C00AC7" w:rsidRDefault="00C00AC7" w:rsidP="00C00AC7">
      <w:pPr>
        <w:pStyle w:val="Tijeloteksta"/>
        <w:ind w:firstLine="708"/>
        <w:rPr>
          <w:rFonts w:ascii="Arial" w:hAnsi="Arial" w:cs="Arial"/>
          <w:b/>
          <w:szCs w:val="24"/>
        </w:rPr>
      </w:pPr>
    </w:p>
    <w:p w14:paraId="2BF89F49" w14:textId="77777777" w:rsidR="007E0234" w:rsidRPr="00F06FB8" w:rsidRDefault="007E0234" w:rsidP="00C00AC7">
      <w:pPr>
        <w:pStyle w:val="Tijeloteksta"/>
        <w:ind w:firstLine="708"/>
        <w:rPr>
          <w:rFonts w:ascii="Arial" w:hAnsi="Arial" w:cs="Arial"/>
          <w:b/>
          <w:szCs w:val="24"/>
        </w:rPr>
      </w:pPr>
    </w:p>
    <w:p w14:paraId="678E8C63" w14:textId="77777777" w:rsidR="00C00AC7" w:rsidRPr="00F06FB8" w:rsidRDefault="00C00AC7" w:rsidP="00C00AC7">
      <w:pPr>
        <w:pStyle w:val="Tijeloteksta"/>
        <w:jc w:val="center"/>
        <w:rPr>
          <w:rFonts w:ascii="Arial" w:hAnsi="Arial" w:cs="Arial"/>
          <w:b/>
          <w:szCs w:val="24"/>
        </w:rPr>
      </w:pPr>
      <w:r w:rsidRPr="00F06FB8">
        <w:rPr>
          <w:rFonts w:ascii="Arial" w:hAnsi="Arial" w:cs="Arial"/>
          <w:b/>
          <w:szCs w:val="24"/>
        </w:rPr>
        <w:lastRenderedPageBreak/>
        <w:t>V.</w:t>
      </w:r>
    </w:p>
    <w:p w14:paraId="62AC9C8C" w14:textId="77777777" w:rsidR="00C00AC7" w:rsidRPr="00F06FB8" w:rsidRDefault="00C00AC7" w:rsidP="00C00AC7">
      <w:pPr>
        <w:jc w:val="both"/>
        <w:rPr>
          <w:rFonts w:ascii="Arial" w:hAnsi="Arial" w:cs="Arial"/>
          <w:sz w:val="24"/>
          <w:szCs w:val="24"/>
          <w:lang w:val="hr-HR"/>
        </w:rPr>
      </w:pPr>
      <w:r w:rsidRPr="00F06FB8">
        <w:rPr>
          <w:rFonts w:ascii="Arial" w:hAnsi="Arial" w:cs="Arial"/>
          <w:sz w:val="24"/>
          <w:szCs w:val="24"/>
          <w:lang w:val="hr-HR"/>
        </w:rPr>
        <w:tab/>
        <w:t>Ova Odluka stupa na snagu danom donošenja, a ista će se objaviti i u Službenim novinama Općine Brtonigla-Verteneglio.</w:t>
      </w:r>
    </w:p>
    <w:p w14:paraId="4BD220E3" w14:textId="306D7700" w:rsidR="00C00AC7" w:rsidRPr="007E0234" w:rsidRDefault="00C00AC7" w:rsidP="007E0234">
      <w:pPr>
        <w:ind w:firstLine="708"/>
        <w:jc w:val="both"/>
        <w:rPr>
          <w:rFonts w:ascii="Arial" w:hAnsi="Arial" w:cs="Arial"/>
          <w:sz w:val="24"/>
          <w:szCs w:val="24"/>
          <w:lang w:val="hr-HR"/>
        </w:rPr>
      </w:pPr>
      <w:r w:rsidRPr="00F06FB8">
        <w:rPr>
          <w:rFonts w:ascii="Arial" w:hAnsi="Arial" w:cs="Arial"/>
          <w:sz w:val="24"/>
          <w:szCs w:val="24"/>
          <w:lang w:val="hr-HR"/>
        </w:rPr>
        <w:t xml:space="preserve">Ova Odluka dostavlja se s preslikom Zapisnika o otvaranju, pregledu i ocjeni ponude odabranom ponuditelju.  </w:t>
      </w:r>
    </w:p>
    <w:p w14:paraId="574482F3" w14:textId="77777777" w:rsidR="00C00AC7" w:rsidRPr="00F06FB8" w:rsidRDefault="00C00AC7" w:rsidP="00C00AC7">
      <w:pPr>
        <w:jc w:val="right"/>
        <w:rPr>
          <w:rFonts w:ascii="Arial" w:hAnsi="Arial" w:cs="Arial"/>
          <w:sz w:val="24"/>
          <w:szCs w:val="24"/>
          <w:lang w:val="hr-HR"/>
        </w:rPr>
      </w:pPr>
      <w:r w:rsidRPr="00F06FB8">
        <w:rPr>
          <w:rFonts w:ascii="Arial" w:hAnsi="Arial" w:cs="Arial"/>
          <w:sz w:val="24"/>
          <w:szCs w:val="24"/>
          <w:lang w:val="hr-HR"/>
        </w:rPr>
        <w:t>OPĆINA BRTONIGLA-VERTENEGLIO</w:t>
      </w:r>
    </w:p>
    <w:p w14:paraId="7A607FFD" w14:textId="77777777" w:rsidR="00C00AC7" w:rsidRPr="00F06FB8" w:rsidRDefault="00C00AC7" w:rsidP="00C00AC7">
      <w:pPr>
        <w:jc w:val="right"/>
        <w:rPr>
          <w:rFonts w:ascii="Arial" w:hAnsi="Arial" w:cs="Arial"/>
          <w:sz w:val="24"/>
          <w:szCs w:val="24"/>
          <w:lang w:val="hr-HR"/>
        </w:rPr>
      </w:pPr>
      <w:r w:rsidRPr="00F06FB8">
        <w:rPr>
          <w:rFonts w:ascii="Arial" w:hAnsi="Arial" w:cs="Arial"/>
          <w:sz w:val="24"/>
          <w:szCs w:val="24"/>
          <w:lang w:val="hr-HR"/>
        </w:rPr>
        <w:t>Načelnik</w:t>
      </w:r>
    </w:p>
    <w:p w14:paraId="631AF356" w14:textId="0B2851FA" w:rsidR="00C00AC7" w:rsidRDefault="00C00AC7" w:rsidP="00C00AC7">
      <w:pPr>
        <w:jc w:val="right"/>
        <w:rPr>
          <w:rFonts w:ascii="Arial" w:hAnsi="Arial" w:cs="Arial"/>
          <w:sz w:val="24"/>
          <w:szCs w:val="24"/>
          <w:lang w:val="hr-HR"/>
        </w:rPr>
      </w:pPr>
      <w:r w:rsidRPr="00F06FB8">
        <w:rPr>
          <w:rFonts w:ascii="Arial" w:hAnsi="Arial" w:cs="Arial"/>
          <w:sz w:val="24"/>
          <w:szCs w:val="24"/>
          <w:lang w:val="hr-HR"/>
        </w:rPr>
        <w:t xml:space="preserve">Neš Sinožić, </w:t>
      </w:r>
      <w:proofErr w:type="spellStart"/>
      <w:r w:rsidRPr="00F06FB8">
        <w:rPr>
          <w:rFonts w:ascii="Arial" w:hAnsi="Arial" w:cs="Arial"/>
          <w:sz w:val="24"/>
          <w:szCs w:val="24"/>
          <w:lang w:val="hr-HR"/>
        </w:rPr>
        <w:t>mag.ing.agr</w:t>
      </w:r>
      <w:proofErr w:type="spellEnd"/>
      <w:r w:rsidRPr="00F06FB8">
        <w:rPr>
          <w:rFonts w:ascii="Arial" w:hAnsi="Arial" w:cs="Arial"/>
          <w:sz w:val="24"/>
          <w:szCs w:val="24"/>
          <w:lang w:val="hr-HR"/>
        </w:rPr>
        <w:t>.</w:t>
      </w:r>
      <w:r w:rsidR="00F06FB8">
        <w:rPr>
          <w:rFonts w:ascii="Arial" w:hAnsi="Arial" w:cs="Arial"/>
          <w:sz w:val="24"/>
          <w:szCs w:val="24"/>
          <w:lang w:val="hr-HR"/>
        </w:rPr>
        <w:t xml:space="preserve"> v.r.</w:t>
      </w:r>
    </w:p>
    <w:p w14:paraId="3B45C0F6" w14:textId="77777777" w:rsidR="00C00AC7" w:rsidRPr="00F06FB8" w:rsidRDefault="00C00AC7" w:rsidP="004C528D">
      <w:pPr>
        <w:rPr>
          <w:rFonts w:ascii="Arial" w:hAnsi="Arial" w:cs="Arial"/>
          <w:sz w:val="24"/>
          <w:szCs w:val="24"/>
          <w:lang w:val="hr-HR"/>
        </w:rPr>
      </w:pPr>
    </w:p>
    <w:p w14:paraId="7A18EA78" w14:textId="77777777" w:rsidR="00C00AC7" w:rsidRPr="007E0234" w:rsidRDefault="00C00AC7" w:rsidP="004C528D">
      <w:pPr>
        <w:pStyle w:val="Odlomakpopisa"/>
        <w:numPr>
          <w:ilvl w:val="0"/>
          <w:numId w:val="8"/>
        </w:numPr>
        <w:jc w:val="center"/>
        <w:rPr>
          <w:rFonts w:cs="Arial"/>
          <w:sz w:val="24"/>
          <w:szCs w:val="24"/>
          <w:lang w:val="hr-HR"/>
        </w:rPr>
      </w:pPr>
    </w:p>
    <w:p w14:paraId="0F6F6EEE" w14:textId="77777777" w:rsidR="00C00AC7" w:rsidRPr="0081725E" w:rsidRDefault="00C00AC7" w:rsidP="004C528D">
      <w:pPr>
        <w:rPr>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C00AC7" w:rsidRPr="0081725E" w14:paraId="392B9DC7" w14:textId="77777777" w:rsidTr="00945BAA">
        <w:trPr>
          <w:trHeight w:val="567"/>
        </w:trPr>
        <w:tc>
          <w:tcPr>
            <w:tcW w:w="5055" w:type="dxa"/>
            <w:gridSpan w:val="2"/>
            <w:vAlign w:val="center"/>
          </w:tcPr>
          <w:p w14:paraId="3007E010"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 xml:space="preserve">                                                    </w:t>
            </w:r>
            <w:r w:rsidRPr="0081725E">
              <w:rPr>
                <w:rFonts w:ascii="Calibri" w:hAnsi="Calibri" w:cs="Calibri"/>
                <w:noProof/>
                <w:sz w:val="16"/>
                <w:szCs w:val="16"/>
                <w:lang w:val="hr-HR"/>
              </w:rPr>
              <w:drawing>
                <wp:inline distT="0" distB="0" distL="0" distR="0" wp14:anchorId="73B8FC34" wp14:editId="004E1C5F">
                  <wp:extent cx="252000" cy="252000"/>
                  <wp:effectExtent l="0" t="0" r="0" b="0"/>
                  <wp:docPr id="52806633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C00AC7" w:rsidRPr="0081725E" w14:paraId="10379A2F" w14:textId="77777777" w:rsidTr="00945BAA">
        <w:trPr>
          <w:trHeight w:val="1570"/>
        </w:trPr>
        <w:tc>
          <w:tcPr>
            <w:tcW w:w="279" w:type="dxa"/>
            <w:vAlign w:val="center"/>
          </w:tcPr>
          <w:p w14:paraId="5950BE92" w14:textId="77777777" w:rsidR="00C00AC7" w:rsidRPr="0081725E" w:rsidRDefault="00C00AC7" w:rsidP="00945BAA">
            <w:pPr>
              <w:autoSpaceDE w:val="0"/>
              <w:autoSpaceDN w:val="0"/>
              <w:adjustRightInd w:val="0"/>
              <w:jc w:val="center"/>
              <w:rPr>
                <w:rFonts w:ascii="Calibri" w:hAnsi="Calibri" w:cs="Calibri"/>
                <w:sz w:val="16"/>
                <w:szCs w:val="16"/>
                <w:lang w:val="hr-HR"/>
              </w:rPr>
            </w:pPr>
            <w:r w:rsidRPr="0081725E">
              <w:rPr>
                <w:rFonts w:ascii="Calibri" w:hAnsi="Calibri" w:cs="Calibri"/>
                <w:noProof/>
                <w:sz w:val="16"/>
                <w:szCs w:val="16"/>
                <w:lang w:val="hr-HR"/>
              </w:rPr>
              <w:drawing>
                <wp:inline distT="0" distB="0" distL="0" distR="0" wp14:anchorId="793DEE92" wp14:editId="5DE39EC0">
                  <wp:extent cx="252000" cy="252000"/>
                  <wp:effectExtent l="0" t="0" r="0" b="0"/>
                  <wp:docPr id="5441751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9ABDABB"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REPUBLIKA HRVATSKA - REPUBBLICA DI CROAZIA</w:t>
            </w:r>
          </w:p>
          <w:p w14:paraId="20F2FCCB"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ISTARSKA ŽUPANIJA - REGIONE ISTRIANA</w:t>
            </w:r>
          </w:p>
          <w:p w14:paraId="24D8CED1"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Općina Brtonigla-Verteneglio - Comune di Brtonigla-Verteneglio</w:t>
            </w:r>
          </w:p>
          <w:p w14:paraId="2C82DDF3"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OPĆINSKI NAČELNIK - IL SINDACO</w:t>
            </w:r>
          </w:p>
          <w:p w14:paraId="33898BB2"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 xml:space="preserve">52474 Brtonigla-Verteneglio, Trg Sv. Zenona / </w:t>
            </w:r>
            <w:proofErr w:type="spellStart"/>
            <w:r w:rsidRPr="0081725E">
              <w:rPr>
                <w:rFonts w:ascii="Calibri" w:hAnsi="Calibri" w:cs="Calibri"/>
                <w:sz w:val="16"/>
                <w:szCs w:val="16"/>
                <w:lang w:val="hr-HR"/>
              </w:rPr>
              <w:t>Piazza</w:t>
            </w:r>
            <w:proofErr w:type="spellEnd"/>
            <w:r w:rsidRPr="0081725E">
              <w:rPr>
                <w:rFonts w:ascii="Calibri" w:hAnsi="Calibri" w:cs="Calibri"/>
                <w:sz w:val="16"/>
                <w:szCs w:val="16"/>
                <w:lang w:val="hr-HR"/>
              </w:rPr>
              <w:t xml:space="preserve"> S. Zenone 1</w:t>
            </w:r>
          </w:p>
          <w:p w14:paraId="3EC0EC07"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Tel. &amp; Fax: +385 (0)52 774-174</w:t>
            </w:r>
          </w:p>
          <w:p w14:paraId="0A2BA382"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E-mail: info@brtonigla-verteneglio.hr</w:t>
            </w:r>
          </w:p>
          <w:p w14:paraId="472C7955"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www.brtonigla-verteneglio.hr</w:t>
            </w:r>
          </w:p>
        </w:tc>
      </w:tr>
    </w:tbl>
    <w:p w14:paraId="4022AA8E" w14:textId="77777777" w:rsidR="00C00AC7" w:rsidRPr="0081725E" w:rsidRDefault="00C00AC7" w:rsidP="00C00AC7">
      <w:pPr>
        <w:rPr>
          <w:rFonts w:ascii="Arial" w:hAnsi="Arial" w:cs="Arial"/>
          <w:sz w:val="22"/>
          <w:szCs w:val="22"/>
          <w:lang w:val="hr-HR"/>
        </w:rPr>
      </w:pPr>
    </w:p>
    <w:p w14:paraId="0CF5ED3E" w14:textId="77777777" w:rsidR="00C00AC7" w:rsidRPr="00F06FB8" w:rsidRDefault="00C00AC7" w:rsidP="00C00AC7">
      <w:pPr>
        <w:rPr>
          <w:rFonts w:ascii="Arial" w:hAnsi="Arial" w:cs="Arial"/>
          <w:sz w:val="24"/>
          <w:szCs w:val="24"/>
          <w:lang w:val="hr-HR"/>
        </w:rPr>
      </w:pPr>
      <w:r w:rsidRPr="00F06FB8">
        <w:rPr>
          <w:rFonts w:ascii="Arial" w:hAnsi="Arial" w:cs="Arial"/>
          <w:sz w:val="24"/>
          <w:szCs w:val="24"/>
          <w:lang w:val="hr-HR"/>
        </w:rPr>
        <w:t>KLASA: 363-02/26-01/03</w:t>
      </w:r>
    </w:p>
    <w:p w14:paraId="519B2D54" w14:textId="77777777" w:rsidR="00C00AC7" w:rsidRPr="00F06FB8" w:rsidRDefault="00C00AC7" w:rsidP="00C00AC7">
      <w:pPr>
        <w:rPr>
          <w:rFonts w:ascii="Arial" w:hAnsi="Arial" w:cs="Arial"/>
          <w:sz w:val="24"/>
          <w:szCs w:val="24"/>
          <w:lang w:val="hr-HR"/>
        </w:rPr>
      </w:pPr>
      <w:r w:rsidRPr="00F06FB8">
        <w:rPr>
          <w:rFonts w:ascii="Arial" w:hAnsi="Arial" w:cs="Arial"/>
          <w:sz w:val="24"/>
          <w:szCs w:val="24"/>
          <w:lang w:val="hr-HR"/>
        </w:rPr>
        <w:t>URBROJ: 2163-13-04/04-26</w:t>
      </w:r>
    </w:p>
    <w:p w14:paraId="4926C622" w14:textId="77777777" w:rsidR="00C00AC7" w:rsidRPr="00F06FB8" w:rsidRDefault="00C00AC7" w:rsidP="00C00AC7">
      <w:pPr>
        <w:rPr>
          <w:rFonts w:ascii="Arial" w:hAnsi="Arial" w:cs="Arial"/>
          <w:sz w:val="24"/>
          <w:szCs w:val="24"/>
          <w:lang w:val="hr-HR"/>
        </w:rPr>
      </w:pPr>
      <w:r w:rsidRPr="00F06FB8">
        <w:rPr>
          <w:rFonts w:ascii="Arial" w:hAnsi="Arial" w:cs="Arial"/>
          <w:sz w:val="24"/>
          <w:szCs w:val="24"/>
          <w:lang w:val="hr-HR"/>
        </w:rPr>
        <w:t>Brtonigla, 19. svibnja 2026. godine</w:t>
      </w:r>
    </w:p>
    <w:p w14:paraId="6F8BDF4A" w14:textId="77777777" w:rsidR="00C00AC7" w:rsidRPr="00F06FB8" w:rsidRDefault="00C00AC7" w:rsidP="00C00AC7">
      <w:pPr>
        <w:rPr>
          <w:rFonts w:ascii="Arial" w:hAnsi="Arial" w:cs="Arial"/>
          <w:sz w:val="24"/>
          <w:szCs w:val="24"/>
          <w:lang w:val="hr-HR"/>
        </w:rPr>
      </w:pPr>
    </w:p>
    <w:p w14:paraId="64020B06" w14:textId="77777777" w:rsidR="00C00AC7" w:rsidRPr="00F06FB8" w:rsidRDefault="00C00AC7" w:rsidP="00C00AC7">
      <w:pPr>
        <w:ind w:firstLine="720"/>
        <w:jc w:val="both"/>
        <w:rPr>
          <w:rFonts w:ascii="Arial" w:hAnsi="Arial" w:cs="Arial"/>
          <w:sz w:val="24"/>
          <w:szCs w:val="24"/>
          <w:lang w:val="hr-HR"/>
        </w:rPr>
      </w:pPr>
      <w:r w:rsidRPr="00F06FB8">
        <w:rPr>
          <w:rFonts w:ascii="Arial" w:hAnsi="Arial" w:cs="Arial"/>
          <w:sz w:val="24"/>
          <w:szCs w:val="24"/>
          <w:lang w:val="hr-HR"/>
        </w:rPr>
        <w:t xml:space="preserve">Na temelju čl. 35. i 391. Zakona o vlasništvu i drugim stvarnim pravima (NN-91/96, 68/98, 137/97, 22/00, 73/00, 114/01, 79/06, 141/06, 146/08, 38/09, 153/09, 143/12, 152/14, 81/15, 94/17 ), čl. 48. Zakona o lokalnoj i područnoj (regionalnoj) samoupravi (NN – 33/01, 60/01, 129/05,109/07, 125/08, 36/09, 150/11, 144/12, 19/13- </w:t>
      </w:r>
      <w:proofErr w:type="spellStart"/>
      <w:r w:rsidRPr="00F06FB8">
        <w:rPr>
          <w:rFonts w:ascii="Arial" w:hAnsi="Arial" w:cs="Arial"/>
          <w:sz w:val="24"/>
          <w:szCs w:val="24"/>
          <w:lang w:val="hr-HR"/>
        </w:rPr>
        <w:t>proč.tekst</w:t>
      </w:r>
      <w:proofErr w:type="spellEnd"/>
      <w:r w:rsidRPr="00F06FB8">
        <w:rPr>
          <w:rFonts w:ascii="Arial" w:hAnsi="Arial" w:cs="Arial"/>
          <w:sz w:val="24"/>
          <w:szCs w:val="24"/>
          <w:lang w:val="hr-HR"/>
        </w:rPr>
        <w:t xml:space="preserve">, 137/15, 123/17 , 98/19 i 144/20) čl. 52. Statuta Općine Brtonigla-Verteneglio (Službene novine Općine Brtonigla-Verteneglio br. 03/18, 03/21, 07/21-Proč.tekst i 16/22), čl. 99. </w:t>
      </w:r>
      <w:r w:rsidRPr="00F06FB8">
        <w:rPr>
          <w:rFonts w:ascii="Arial" w:hAnsi="Arial" w:cs="Arial"/>
          <w:noProof/>
          <w:sz w:val="24"/>
          <w:szCs w:val="24"/>
          <w:lang w:val="hr-HR" w:eastAsia="zh-CN"/>
        </w:rPr>
        <w:t>Odluke o komunalnom redu (</w:t>
      </w:r>
      <w:r w:rsidRPr="00F06FB8">
        <w:rPr>
          <w:rFonts w:ascii="Arial" w:hAnsi="Arial" w:cs="Arial"/>
          <w:sz w:val="24"/>
          <w:szCs w:val="24"/>
          <w:lang w:val="hr-HR" w:eastAsia="zh-CN"/>
        </w:rPr>
        <w:t>Službene novine Općine Brtonigla - Verteneglio broj 11/19)</w:t>
      </w:r>
      <w:r w:rsidRPr="00F06FB8">
        <w:rPr>
          <w:rFonts w:ascii="Arial" w:hAnsi="Arial" w:cs="Arial"/>
          <w:noProof/>
          <w:sz w:val="24"/>
          <w:szCs w:val="24"/>
          <w:lang w:val="hr-HR" w:eastAsia="zh-CN"/>
        </w:rPr>
        <w:t>,</w:t>
      </w:r>
      <w:r w:rsidRPr="00F06FB8">
        <w:rPr>
          <w:rFonts w:ascii="Arial" w:hAnsi="Arial" w:cs="Arial"/>
          <w:sz w:val="24"/>
          <w:szCs w:val="24"/>
          <w:lang w:val="hr-HR"/>
        </w:rPr>
        <w:t xml:space="preserve"> </w:t>
      </w:r>
      <w:bookmarkStart w:id="22" w:name="_Hlk65157153"/>
      <w:r w:rsidRPr="00F06FB8">
        <w:rPr>
          <w:rFonts w:ascii="Arial" w:hAnsi="Arial" w:cs="Arial"/>
          <w:bCs/>
          <w:sz w:val="24"/>
          <w:szCs w:val="24"/>
          <w:lang w:val="hr-HR"/>
        </w:rPr>
        <w:t>Odluke o davanju na korištenje javnih površina i drugih nekretnina u vlasništvu Općine Brtonigla - Verteneglio za postavljanje privremenih objekata (</w:t>
      </w:r>
      <w:r w:rsidRPr="00F06FB8">
        <w:rPr>
          <w:rFonts w:ascii="Arial" w:hAnsi="Arial" w:cs="Arial"/>
          <w:sz w:val="24"/>
          <w:szCs w:val="24"/>
          <w:lang w:val="hr-HR"/>
        </w:rPr>
        <w:t>Službene novine Općine Brtonigla - Verteneglio broj</w:t>
      </w:r>
      <w:r w:rsidRPr="00F06FB8">
        <w:rPr>
          <w:rFonts w:ascii="Arial" w:hAnsi="Arial" w:cs="Arial"/>
          <w:bCs/>
          <w:sz w:val="24"/>
          <w:szCs w:val="24"/>
          <w:lang w:val="hr-HR"/>
        </w:rPr>
        <w:t xml:space="preserve"> 9/16)</w:t>
      </w:r>
      <w:bookmarkEnd w:id="22"/>
      <w:r w:rsidRPr="00F06FB8">
        <w:rPr>
          <w:rFonts w:ascii="Arial" w:hAnsi="Arial" w:cs="Arial"/>
          <w:sz w:val="24"/>
          <w:szCs w:val="24"/>
          <w:lang w:val="hr-HR"/>
        </w:rPr>
        <w:t>, donosi sljedeću:</w:t>
      </w:r>
    </w:p>
    <w:p w14:paraId="3D6DC9CF" w14:textId="77777777" w:rsidR="00C00AC7" w:rsidRPr="00F06FB8" w:rsidRDefault="00C00AC7" w:rsidP="00C00AC7">
      <w:pPr>
        <w:jc w:val="both"/>
        <w:rPr>
          <w:rFonts w:ascii="Arial" w:hAnsi="Arial" w:cs="Arial"/>
          <w:sz w:val="24"/>
          <w:szCs w:val="24"/>
          <w:lang w:val="hr-HR"/>
        </w:rPr>
      </w:pPr>
    </w:p>
    <w:p w14:paraId="37E3E1DE" w14:textId="77777777" w:rsidR="00C00AC7" w:rsidRPr="00F06FB8" w:rsidRDefault="00C00AC7" w:rsidP="00C00AC7">
      <w:pPr>
        <w:tabs>
          <w:tab w:val="center" w:pos="4536"/>
          <w:tab w:val="left" w:pos="7989"/>
        </w:tabs>
        <w:rPr>
          <w:rFonts w:ascii="Arial" w:hAnsi="Arial" w:cs="Arial"/>
          <w:b/>
          <w:sz w:val="24"/>
          <w:szCs w:val="24"/>
          <w:lang w:val="hr-HR"/>
        </w:rPr>
      </w:pPr>
      <w:r w:rsidRPr="00F06FB8">
        <w:rPr>
          <w:rFonts w:ascii="Arial" w:hAnsi="Arial" w:cs="Arial"/>
          <w:b/>
          <w:sz w:val="24"/>
          <w:szCs w:val="24"/>
          <w:lang w:val="hr-HR"/>
        </w:rPr>
        <w:tab/>
        <w:t>ODLUKU</w:t>
      </w:r>
      <w:r w:rsidRPr="00F06FB8">
        <w:rPr>
          <w:rFonts w:ascii="Arial" w:hAnsi="Arial" w:cs="Arial"/>
          <w:b/>
          <w:sz w:val="24"/>
          <w:szCs w:val="24"/>
          <w:lang w:val="hr-HR"/>
        </w:rPr>
        <w:tab/>
      </w:r>
    </w:p>
    <w:p w14:paraId="3C5CC90E"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o odabiru najpovoljnijih ponuda za sklapanje ugovora za davanje na privremeno korištenje javne površine radi postavljanja ugostiteljskih terasa</w:t>
      </w:r>
    </w:p>
    <w:p w14:paraId="4E99FBE5" w14:textId="77777777" w:rsidR="00C00AC7" w:rsidRPr="00F06FB8" w:rsidRDefault="00C00AC7" w:rsidP="00C00AC7">
      <w:pPr>
        <w:rPr>
          <w:rFonts w:ascii="Arial" w:hAnsi="Arial" w:cs="Arial"/>
          <w:b/>
          <w:sz w:val="24"/>
          <w:szCs w:val="24"/>
          <w:lang w:val="hr-HR"/>
        </w:rPr>
      </w:pPr>
    </w:p>
    <w:p w14:paraId="046169EB"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I.</w:t>
      </w:r>
    </w:p>
    <w:p w14:paraId="28291B2A" w14:textId="77777777" w:rsidR="00C00AC7" w:rsidRPr="00F06FB8" w:rsidRDefault="00C00AC7" w:rsidP="00C00AC7">
      <w:pPr>
        <w:ind w:firstLine="708"/>
        <w:jc w:val="both"/>
        <w:rPr>
          <w:rFonts w:ascii="Arial" w:hAnsi="Arial" w:cs="Arial"/>
          <w:sz w:val="24"/>
          <w:szCs w:val="24"/>
          <w:lang w:val="hr-HR"/>
        </w:rPr>
      </w:pPr>
      <w:r w:rsidRPr="00F06FB8">
        <w:rPr>
          <w:rFonts w:ascii="Arial" w:hAnsi="Arial" w:cs="Arial"/>
          <w:sz w:val="24"/>
          <w:szCs w:val="24"/>
          <w:lang w:val="hr-HR"/>
        </w:rPr>
        <w:t xml:space="preserve">Prihvaćaju se ponude pristigle na </w:t>
      </w:r>
      <w:bookmarkStart w:id="23" w:name="_Hlk65155727"/>
      <w:r w:rsidRPr="00F06FB8">
        <w:rPr>
          <w:rFonts w:ascii="Arial" w:hAnsi="Arial" w:cs="Arial"/>
          <w:sz w:val="24"/>
          <w:szCs w:val="24"/>
          <w:lang w:val="hr-HR"/>
        </w:rPr>
        <w:t xml:space="preserve">Natječaj za davanje na privremeno korištenje javne površine radi postavljanja ugostiteljskih terasa </w:t>
      </w:r>
      <w:bookmarkEnd w:id="23"/>
      <w:r w:rsidRPr="00F06FB8">
        <w:rPr>
          <w:rFonts w:ascii="Arial" w:hAnsi="Arial" w:cs="Arial"/>
          <w:sz w:val="24"/>
          <w:szCs w:val="24"/>
          <w:lang w:val="hr-HR"/>
        </w:rPr>
        <w:t>KLASA:</w:t>
      </w:r>
      <w:r w:rsidRPr="00F06FB8">
        <w:rPr>
          <w:rFonts w:ascii="Arial" w:hAnsi="Arial" w:cs="Arial"/>
          <w:bCs/>
          <w:sz w:val="24"/>
          <w:szCs w:val="24"/>
          <w:lang w:val="hr-HR"/>
        </w:rPr>
        <w:t xml:space="preserve"> </w:t>
      </w:r>
      <w:r w:rsidRPr="00F06FB8">
        <w:rPr>
          <w:rFonts w:ascii="Arial" w:hAnsi="Arial" w:cs="Arial"/>
          <w:sz w:val="24"/>
          <w:szCs w:val="24"/>
          <w:lang w:val="hr-HR"/>
        </w:rPr>
        <w:t xml:space="preserve">363-02/26-01/03 </w:t>
      </w:r>
      <w:r w:rsidRPr="00F06FB8">
        <w:rPr>
          <w:rFonts w:ascii="Arial" w:hAnsi="Arial" w:cs="Arial"/>
          <w:bCs/>
          <w:sz w:val="24"/>
          <w:szCs w:val="24"/>
          <w:lang w:val="hr-HR"/>
        </w:rPr>
        <w:t>URBROJ:</w:t>
      </w:r>
      <w:r w:rsidRPr="00F06FB8">
        <w:rPr>
          <w:rFonts w:ascii="Arial" w:hAnsi="Arial" w:cs="Arial"/>
          <w:sz w:val="24"/>
          <w:szCs w:val="24"/>
          <w:lang w:val="hr-HR"/>
        </w:rPr>
        <w:t xml:space="preserve"> </w:t>
      </w:r>
      <w:r w:rsidRPr="00F06FB8">
        <w:rPr>
          <w:rFonts w:ascii="Arial" w:hAnsi="Arial" w:cs="Arial"/>
          <w:bCs/>
          <w:sz w:val="24"/>
          <w:szCs w:val="24"/>
          <w:lang w:val="hr-HR"/>
        </w:rPr>
        <w:t>2163-13-04/04-26-2 od 30. travnja 2026.godine,</w:t>
      </w:r>
      <w:r w:rsidRPr="00F06FB8">
        <w:rPr>
          <w:rFonts w:ascii="Arial" w:hAnsi="Arial" w:cs="Arial"/>
          <w:sz w:val="24"/>
          <w:szCs w:val="24"/>
          <w:lang w:val="hr-HR"/>
        </w:rPr>
        <w:t xml:space="preserve"> koji je objavljen dana 02. svibnja 2026.godine na oglasnim pločama te službenim stranicama Općine Brtonigle - Verteneglio, kao i obavijest o objavi predmetnog natječaja u dnevnom listu «Glas Istre» i to potpune pristigle ponude kako slijedi:</w:t>
      </w:r>
    </w:p>
    <w:p w14:paraId="4C03D5FA" w14:textId="77777777" w:rsidR="00C00AC7" w:rsidRPr="00F06FB8" w:rsidRDefault="00C00AC7" w:rsidP="00C00AC7">
      <w:pPr>
        <w:pStyle w:val="Tijeloteksta"/>
        <w:numPr>
          <w:ilvl w:val="0"/>
          <w:numId w:val="14"/>
        </w:numPr>
        <w:rPr>
          <w:rFonts w:ascii="Arial" w:hAnsi="Arial" w:cs="Arial"/>
          <w:szCs w:val="24"/>
        </w:rPr>
      </w:pPr>
      <w:r w:rsidRPr="00F06FB8">
        <w:rPr>
          <w:rFonts w:ascii="Arial" w:hAnsi="Arial" w:cs="Arial"/>
          <w:szCs w:val="24"/>
        </w:rPr>
        <w:t xml:space="preserve">Obrt za ugostiteljstvo IN FAMIGLIA, obrt za ugostiteljstvo, </w:t>
      </w:r>
      <w:proofErr w:type="spellStart"/>
      <w:r w:rsidRPr="00F06FB8">
        <w:rPr>
          <w:rFonts w:ascii="Arial" w:hAnsi="Arial" w:cs="Arial"/>
          <w:szCs w:val="24"/>
        </w:rPr>
        <w:t>vl</w:t>
      </w:r>
      <w:proofErr w:type="spellEnd"/>
      <w:r w:rsidRPr="00F06FB8">
        <w:rPr>
          <w:rFonts w:ascii="Arial" w:hAnsi="Arial" w:cs="Arial"/>
          <w:szCs w:val="24"/>
        </w:rPr>
        <w:t xml:space="preserve">. Sandi </w:t>
      </w:r>
      <w:proofErr w:type="spellStart"/>
      <w:r w:rsidRPr="00F06FB8">
        <w:rPr>
          <w:rFonts w:ascii="Arial" w:hAnsi="Arial" w:cs="Arial"/>
          <w:szCs w:val="24"/>
        </w:rPr>
        <w:t>Paoletić</w:t>
      </w:r>
      <w:proofErr w:type="spellEnd"/>
      <w:r w:rsidRPr="00F06FB8">
        <w:rPr>
          <w:rFonts w:ascii="Arial" w:hAnsi="Arial" w:cs="Arial"/>
          <w:szCs w:val="24"/>
        </w:rPr>
        <w:t xml:space="preserve">, Brtonigla,  Trg  </w:t>
      </w:r>
      <w:proofErr w:type="spellStart"/>
      <w:r w:rsidRPr="00F06FB8">
        <w:rPr>
          <w:rFonts w:ascii="Arial" w:hAnsi="Arial" w:cs="Arial"/>
          <w:szCs w:val="24"/>
        </w:rPr>
        <w:t>Mazzini</w:t>
      </w:r>
      <w:proofErr w:type="spellEnd"/>
      <w:r w:rsidRPr="00F06FB8">
        <w:rPr>
          <w:rFonts w:ascii="Arial" w:hAnsi="Arial" w:cs="Arial"/>
          <w:szCs w:val="24"/>
        </w:rPr>
        <w:t xml:space="preserve">  3B,  OIB 17065879790, podnio je zahtjev za privremeno korištenje dijela javne površine uz postojeći ugostiteljski objekt označene kao k.č.br. 2326/3 k.o. Brtonigla, na sjevernom dijelu trga uz istočno pročelje zgrade sagrađene na k.č.br.53 </w:t>
      </w:r>
      <w:proofErr w:type="spellStart"/>
      <w:r w:rsidRPr="00F06FB8">
        <w:rPr>
          <w:rFonts w:ascii="Arial" w:hAnsi="Arial" w:cs="Arial"/>
          <w:szCs w:val="24"/>
        </w:rPr>
        <w:t>zgr</w:t>
      </w:r>
      <w:proofErr w:type="spellEnd"/>
      <w:r w:rsidRPr="00F06FB8">
        <w:rPr>
          <w:rFonts w:ascii="Arial" w:hAnsi="Arial" w:cs="Arial"/>
          <w:szCs w:val="24"/>
        </w:rPr>
        <w:t xml:space="preserve">. k.o. Brtonigla i južno pročelje </w:t>
      </w:r>
      <w:r w:rsidRPr="00F06FB8">
        <w:rPr>
          <w:rFonts w:ascii="Arial" w:hAnsi="Arial" w:cs="Arial"/>
          <w:szCs w:val="24"/>
        </w:rPr>
        <w:lastRenderedPageBreak/>
        <w:t xml:space="preserve">zgrade sagrađene na k.č.br.52/2 </w:t>
      </w:r>
      <w:proofErr w:type="spellStart"/>
      <w:r w:rsidRPr="00F06FB8">
        <w:rPr>
          <w:rFonts w:ascii="Arial" w:hAnsi="Arial" w:cs="Arial"/>
          <w:szCs w:val="24"/>
        </w:rPr>
        <w:t>zgr</w:t>
      </w:r>
      <w:proofErr w:type="spellEnd"/>
      <w:r w:rsidRPr="00F06FB8">
        <w:rPr>
          <w:rFonts w:ascii="Arial" w:hAnsi="Arial" w:cs="Arial"/>
          <w:szCs w:val="24"/>
        </w:rPr>
        <w:t>. k.o. Brtonigla, površine 46,00 m², za mjesečnu naknadu u iznosu od 153,00 EUR.</w:t>
      </w:r>
    </w:p>
    <w:p w14:paraId="4A34A8BE" w14:textId="77777777" w:rsidR="00C00AC7" w:rsidRPr="00F06FB8" w:rsidRDefault="00C00AC7" w:rsidP="00C00AC7">
      <w:pPr>
        <w:pStyle w:val="Tijeloteksta"/>
        <w:ind w:left="810"/>
        <w:rPr>
          <w:rFonts w:ascii="Arial" w:hAnsi="Arial" w:cs="Arial"/>
          <w:szCs w:val="24"/>
        </w:rPr>
      </w:pPr>
    </w:p>
    <w:p w14:paraId="613A6174" w14:textId="77777777" w:rsidR="00C00AC7" w:rsidRPr="00F06FB8" w:rsidRDefault="00C00AC7" w:rsidP="00C00AC7">
      <w:pPr>
        <w:pStyle w:val="Odlomakpopisa"/>
        <w:widowControl/>
        <w:numPr>
          <w:ilvl w:val="0"/>
          <w:numId w:val="14"/>
        </w:numPr>
        <w:spacing w:line="240" w:lineRule="auto"/>
        <w:contextualSpacing/>
        <w:jc w:val="both"/>
        <w:rPr>
          <w:rFonts w:cs="Arial"/>
          <w:sz w:val="24"/>
          <w:szCs w:val="24"/>
          <w:lang w:val="hr-HR"/>
        </w:rPr>
      </w:pPr>
      <w:r w:rsidRPr="00F06FB8">
        <w:rPr>
          <w:rFonts w:cs="Arial"/>
          <w:sz w:val="24"/>
          <w:szCs w:val="24"/>
          <w:lang w:val="hr-HR"/>
        </w:rPr>
        <w:t xml:space="preserve">LEN – BEM </w:t>
      </w:r>
      <w:proofErr w:type="spellStart"/>
      <w:r w:rsidRPr="00F06FB8">
        <w:rPr>
          <w:rFonts w:cs="Arial"/>
          <w:sz w:val="24"/>
          <w:szCs w:val="24"/>
          <w:lang w:val="hr-HR"/>
        </w:rPr>
        <w:t>trade</w:t>
      </w:r>
      <w:proofErr w:type="spellEnd"/>
      <w:r w:rsidRPr="00F06FB8">
        <w:rPr>
          <w:rFonts w:cs="Arial"/>
          <w:sz w:val="24"/>
          <w:szCs w:val="24"/>
          <w:lang w:val="hr-HR"/>
        </w:rPr>
        <w:t xml:space="preserve"> d.o.o., Brtonigla, Glavna ulica 2, koji je podnio je zahtjev za privremeno korištenje dijela javne površine uz postojeći ugostiteljski objekt označene kao k.č.br.2326/3 k.o. Brtonigla, na zapadnom dijelu Trga </w:t>
      </w:r>
      <w:proofErr w:type="spellStart"/>
      <w:r w:rsidRPr="00F06FB8">
        <w:rPr>
          <w:rFonts w:cs="Arial"/>
          <w:sz w:val="24"/>
          <w:szCs w:val="24"/>
          <w:lang w:val="hr-HR"/>
        </w:rPr>
        <w:t>Mazzini</w:t>
      </w:r>
      <w:proofErr w:type="spellEnd"/>
      <w:r w:rsidRPr="00F06FB8">
        <w:rPr>
          <w:rFonts w:cs="Arial"/>
          <w:sz w:val="24"/>
          <w:szCs w:val="24"/>
          <w:lang w:val="hr-HR"/>
        </w:rPr>
        <w:t xml:space="preserve">, uz sjeverno pročelje zgrade sagrađene na k.č.br. 145/1 </w:t>
      </w:r>
      <w:proofErr w:type="spellStart"/>
      <w:r w:rsidRPr="00F06FB8">
        <w:rPr>
          <w:rFonts w:cs="Arial"/>
          <w:sz w:val="24"/>
          <w:szCs w:val="24"/>
          <w:lang w:val="hr-HR"/>
        </w:rPr>
        <w:t>zgr</w:t>
      </w:r>
      <w:proofErr w:type="spellEnd"/>
      <w:r w:rsidRPr="00F06FB8">
        <w:rPr>
          <w:rFonts w:cs="Arial"/>
          <w:sz w:val="24"/>
          <w:szCs w:val="24"/>
          <w:lang w:val="hr-HR"/>
        </w:rPr>
        <w:t xml:space="preserve">. k.o. Brtonigla, površine 20,00 m² te dio javne površine označene kao k.č.br. 2326/19 k.o. Brtonigla uz južno pročelje zgrade sagrađene na k.č.br. 145/1 </w:t>
      </w:r>
      <w:proofErr w:type="spellStart"/>
      <w:r w:rsidRPr="00F06FB8">
        <w:rPr>
          <w:rFonts w:cs="Arial"/>
          <w:sz w:val="24"/>
          <w:szCs w:val="24"/>
          <w:lang w:val="hr-HR"/>
        </w:rPr>
        <w:t>zgr</w:t>
      </w:r>
      <w:proofErr w:type="spellEnd"/>
      <w:r w:rsidRPr="00F06FB8">
        <w:rPr>
          <w:rFonts w:cs="Arial"/>
          <w:sz w:val="24"/>
          <w:szCs w:val="24"/>
          <w:lang w:val="hr-HR"/>
        </w:rPr>
        <w:t xml:space="preserve">. k.o. Brtonigla, površine 12,00 m², odnosno ukupne površine 32,00 m², za mjesečnu naknadu u iznosu od 116,13 EUR. </w:t>
      </w:r>
    </w:p>
    <w:p w14:paraId="17B99694" w14:textId="77777777" w:rsidR="00C00AC7" w:rsidRPr="00F06FB8" w:rsidRDefault="00C00AC7" w:rsidP="00C00AC7">
      <w:pPr>
        <w:pStyle w:val="Odlomakpopisa"/>
        <w:ind w:left="0"/>
        <w:jc w:val="center"/>
        <w:rPr>
          <w:rFonts w:cs="Arial"/>
          <w:b/>
          <w:sz w:val="24"/>
          <w:szCs w:val="24"/>
          <w:lang w:val="hr-HR"/>
        </w:rPr>
      </w:pPr>
    </w:p>
    <w:p w14:paraId="45D273C6" w14:textId="77777777" w:rsidR="00C00AC7" w:rsidRPr="00F06FB8" w:rsidRDefault="00C00AC7" w:rsidP="00C00AC7">
      <w:pPr>
        <w:pStyle w:val="Odlomakpopisa"/>
        <w:ind w:left="0"/>
        <w:jc w:val="center"/>
        <w:rPr>
          <w:rFonts w:cs="Arial"/>
          <w:b/>
          <w:sz w:val="24"/>
          <w:szCs w:val="24"/>
          <w:lang w:val="hr-HR"/>
        </w:rPr>
      </w:pPr>
      <w:r w:rsidRPr="00F06FB8">
        <w:rPr>
          <w:rFonts w:cs="Arial"/>
          <w:b/>
          <w:sz w:val="24"/>
          <w:szCs w:val="24"/>
          <w:lang w:val="hr-HR"/>
        </w:rPr>
        <w:t xml:space="preserve">II. </w:t>
      </w:r>
    </w:p>
    <w:p w14:paraId="35B03BC3" w14:textId="77777777" w:rsidR="00C00AC7" w:rsidRPr="00F06FB8" w:rsidRDefault="00C00AC7" w:rsidP="00C00AC7">
      <w:pPr>
        <w:pStyle w:val="Odlomakpopisa"/>
        <w:ind w:left="0"/>
        <w:jc w:val="both"/>
        <w:rPr>
          <w:rFonts w:cs="Arial"/>
          <w:bCs/>
          <w:sz w:val="24"/>
          <w:szCs w:val="24"/>
          <w:lang w:val="hr-HR"/>
        </w:rPr>
      </w:pPr>
      <w:r w:rsidRPr="00F06FB8">
        <w:rPr>
          <w:rFonts w:cs="Arial"/>
          <w:b/>
          <w:sz w:val="24"/>
          <w:szCs w:val="24"/>
          <w:lang w:val="hr-HR"/>
        </w:rPr>
        <w:tab/>
      </w:r>
      <w:r w:rsidRPr="00F06FB8">
        <w:rPr>
          <w:rFonts w:cs="Arial"/>
          <w:bCs/>
          <w:sz w:val="24"/>
          <w:szCs w:val="24"/>
          <w:lang w:val="hr-HR"/>
        </w:rPr>
        <w:t xml:space="preserve">Poništava se Natječaj za davanje na privremeno korištenje javne površine radi postavljanja ugostiteljskih terasa KLASA: 363-02/26-01/03 URBROJ: 2163-13-04/04-26-2 od 30. travnja 2026.godine u dijelu koji se odnosi na slijedeće javne površine: </w:t>
      </w:r>
    </w:p>
    <w:p w14:paraId="44F17098" w14:textId="77777777" w:rsidR="00C00AC7" w:rsidRPr="00F06FB8" w:rsidRDefault="00C00AC7" w:rsidP="00C00AC7">
      <w:pPr>
        <w:pStyle w:val="Odlomakpopisa"/>
        <w:widowControl/>
        <w:numPr>
          <w:ilvl w:val="0"/>
          <w:numId w:val="15"/>
        </w:numPr>
        <w:spacing w:line="240" w:lineRule="auto"/>
        <w:contextualSpacing/>
        <w:jc w:val="both"/>
        <w:rPr>
          <w:rFonts w:cs="Arial"/>
          <w:bCs/>
          <w:sz w:val="24"/>
          <w:szCs w:val="24"/>
          <w:lang w:val="hr-HR"/>
        </w:rPr>
      </w:pPr>
      <w:r w:rsidRPr="00F06FB8">
        <w:rPr>
          <w:rFonts w:cs="Arial"/>
          <w:bCs/>
          <w:sz w:val="24"/>
          <w:szCs w:val="24"/>
          <w:lang w:val="hr-HR"/>
        </w:rPr>
        <w:t xml:space="preserve">dio javne površine </w:t>
      </w:r>
      <w:bookmarkStart w:id="24" w:name="_Hlk63940769"/>
      <w:r w:rsidRPr="00F06FB8">
        <w:rPr>
          <w:rFonts w:cs="Arial"/>
          <w:bCs/>
          <w:sz w:val="24"/>
          <w:szCs w:val="24"/>
          <w:lang w:val="hr-HR"/>
        </w:rPr>
        <w:t xml:space="preserve">uz postojeći ugostiteljski objekt </w:t>
      </w:r>
      <w:bookmarkEnd w:id="24"/>
      <w:r w:rsidRPr="00F06FB8">
        <w:rPr>
          <w:rFonts w:cs="Arial"/>
          <w:bCs/>
          <w:sz w:val="24"/>
          <w:szCs w:val="24"/>
          <w:lang w:val="hr-HR"/>
        </w:rPr>
        <w:t xml:space="preserve">označene kao k.č.br. 905/1 k.o. Brtonigla,  i k.č.br. 905/3 k.o. Brtonigla uz jugoistočno pročelje zgrada sagrađenih na k.č.br.50/2 </w:t>
      </w:r>
      <w:proofErr w:type="spellStart"/>
      <w:r w:rsidRPr="00F06FB8">
        <w:rPr>
          <w:rFonts w:cs="Arial"/>
          <w:bCs/>
          <w:sz w:val="24"/>
          <w:szCs w:val="24"/>
          <w:lang w:val="hr-HR"/>
        </w:rPr>
        <w:t>zgr</w:t>
      </w:r>
      <w:proofErr w:type="spellEnd"/>
      <w:r w:rsidRPr="00F06FB8">
        <w:rPr>
          <w:rFonts w:cs="Arial"/>
          <w:bCs/>
          <w:sz w:val="24"/>
          <w:szCs w:val="24"/>
          <w:lang w:val="hr-HR"/>
        </w:rPr>
        <w:t xml:space="preserve"> k.o. Brtonigla i 50/3 </w:t>
      </w:r>
      <w:proofErr w:type="spellStart"/>
      <w:r w:rsidRPr="00F06FB8">
        <w:rPr>
          <w:rFonts w:cs="Arial"/>
          <w:bCs/>
          <w:sz w:val="24"/>
          <w:szCs w:val="24"/>
          <w:lang w:val="hr-HR"/>
        </w:rPr>
        <w:t>zgr</w:t>
      </w:r>
      <w:proofErr w:type="spellEnd"/>
      <w:r w:rsidRPr="00F06FB8">
        <w:rPr>
          <w:rFonts w:cs="Arial"/>
          <w:bCs/>
          <w:sz w:val="24"/>
          <w:szCs w:val="24"/>
          <w:lang w:val="hr-HR"/>
        </w:rPr>
        <w:t xml:space="preserve">. k.o. Brtonigla, površine 51,00 m² te dio javne površine označene kao k.č.br. 2326/22 k.o. Brtonigla  uz zapadno pročelje zgrade sagrađene na k.č.br. 50/2 </w:t>
      </w:r>
      <w:proofErr w:type="spellStart"/>
      <w:r w:rsidRPr="00F06FB8">
        <w:rPr>
          <w:rFonts w:cs="Arial"/>
          <w:bCs/>
          <w:sz w:val="24"/>
          <w:szCs w:val="24"/>
          <w:lang w:val="hr-HR"/>
        </w:rPr>
        <w:t>zgr</w:t>
      </w:r>
      <w:proofErr w:type="spellEnd"/>
      <w:r w:rsidRPr="00F06FB8">
        <w:rPr>
          <w:rFonts w:cs="Arial"/>
          <w:bCs/>
          <w:sz w:val="24"/>
          <w:szCs w:val="24"/>
          <w:lang w:val="hr-HR"/>
        </w:rPr>
        <w:t>.  k.o. Brtonigla površine 25,65 m², odnosno ukupne površine 76,65 m²;</w:t>
      </w:r>
    </w:p>
    <w:p w14:paraId="7D795F5E" w14:textId="77777777" w:rsidR="00C00AC7" w:rsidRPr="00F06FB8" w:rsidRDefault="00C00AC7" w:rsidP="00C00AC7">
      <w:pPr>
        <w:pStyle w:val="Odlomakpopisa"/>
        <w:widowControl/>
        <w:numPr>
          <w:ilvl w:val="0"/>
          <w:numId w:val="15"/>
        </w:numPr>
        <w:spacing w:line="240" w:lineRule="auto"/>
        <w:contextualSpacing/>
        <w:jc w:val="both"/>
        <w:rPr>
          <w:rFonts w:cs="Arial"/>
          <w:bCs/>
          <w:sz w:val="24"/>
          <w:szCs w:val="24"/>
          <w:lang w:val="hr-HR"/>
        </w:rPr>
      </w:pPr>
      <w:r w:rsidRPr="00F06FB8">
        <w:rPr>
          <w:rFonts w:cs="Arial"/>
          <w:bCs/>
          <w:sz w:val="24"/>
          <w:szCs w:val="24"/>
          <w:lang w:val="hr-HR"/>
        </w:rPr>
        <w:t xml:space="preserve">dio javne površine uz postojeći ugostiteljski objekt označene kao k.č.br. 2326/22 k.o. Brtonigla, uz južno pročelje zgrada sagrađenih na k.č.br. 138/1 </w:t>
      </w:r>
      <w:proofErr w:type="spellStart"/>
      <w:r w:rsidRPr="00F06FB8">
        <w:rPr>
          <w:rFonts w:cs="Arial"/>
          <w:bCs/>
          <w:sz w:val="24"/>
          <w:szCs w:val="24"/>
          <w:lang w:val="hr-HR"/>
        </w:rPr>
        <w:t>zgr</w:t>
      </w:r>
      <w:proofErr w:type="spellEnd"/>
      <w:r w:rsidRPr="00F06FB8">
        <w:rPr>
          <w:rFonts w:cs="Arial"/>
          <w:bCs/>
          <w:sz w:val="24"/>
          <w:szCs w:val="24"/>
          <w:lang w:val="hr-HR"/>
        </w:rPr>
        <w:t xml:space="preserve">. k.o. Brtonigla i k.č.br. 140/2 </w:t>
      </w:r>
      <w:proofErr w:type="spellStart"/>
      <w:r w:rsidRPr="00F06FB8">
        <w:rPr>
          <w:rFonts w:cs="Arial"/>
          <w:bCs/>
          <w:sz w:val="24"/>
          <w:szCs w:val="24"/>
          <w:lang w:val="hr-HR"/>
        </w:rPr>
        <w:t>zgr</w:t>
      </w:r>
      <w:proofErr w:type="spellEnd"/>
      <w:r w:rsidRPr="00F06FB8">
        <w:rPr>
          <w:rFonts w:cs="Arial"/>
          <w:bCs/>
          <w:sz w:val="24"/>
          <w:szCs w:val="24"/>
          <w:lang w:val="hr-HR"/>
        </w:rPr>
        <w:t>. k.o. Brtonigla na granici sa k.č.br. 2326/3 k.o. Brtonigla, uz parkirna mjesta na sjeverozapadnom dijelu Trga Sv. Zenona, površine 66,00 m².</w:t>
      </w:r>
    </w:p>
    <w:p w14:paraId="344C856C" w14:textId="77777777" w:rsidR="00C00AC7" w:rsidRPr="00F06FB8" w:rsidRDefault="00C00AC7" w:rsidP="00C00AC7">
      <w:pPr>
        <w:pStyle w:val="Odlomakpopisa"/>
        <w:jc w:val="both"/>
        <w:rPr>
          <w:rFonts w:cs="Arial"/>
          <w:bCs/>
          <w:sz w:val="24"/>
          <w:szCs w:val="24"/>
          <w:lang w:val="hr-HR"/>
        </w:rPr>
      </w:pPr>
    </w:p>
    <w:p w14:paraId="76A745D7" w14:textId="77777777" w:rsidR="00C00AC7" w:rsidRPr="00F06FB8" w:rsidRDefault="00C00AC7" w:rsidP="00C00AC7">
      <w:pPr>
        <w:pStyle w:val="Odlomakpopisa"/>
        <w:ind w:left="0"/>
        <w:jc w:val="center"/>
        <w:rPr>
          <w:rFonts w:cs="Arial"/>
          <w:b/>
          <w:bCs/>
          <w:sz w:val="24"/>
          <w:szCs w:val="24"/>
          <w:lang w:val="hr-HR"/>
        </w:rPr>
      </w:pPr>
      <w:r w:rsidRPr="00F06FB8">
        <w:rPr>
          <w:rFonts w:cs="Arial"/>
          <w:b/>
          <w:bCs/>
          <w:sz w:val="24"/>
          <w:szCs w:val="24"/>
          <w:lang w:val="hr-HR"/>
        </w:rPr>
        <w:t>III.</w:t>
      </w:r>
    </w:p>
    <w:p w14:paraId="0A2F3F7F" w14:textId="77777777" w:rsidR="00C00AC7" w:rsidRPr="00F06FB8" w:rsidRDefault="00C00AC7" w:rsidP="00C00AC7">
      <w:pPr>
        <w:pStyle w:val="Odlomakpopisa"/>
        <w:ind w:left="0" w:firstLine="708"/>
        <w:jc w:val="both"/>
        <w:rPr>
          <w:rFonts w:cs="Arial"/>
          <w:sz w:val="24"/>
          <w:szCs w:val="24"/>
          <w:lang w:val="hr-HR"/>
        </w:rPr>
      </w:pPr>
      <w:r w:rsidRPr="00F06FB8">
        <w:rPr>
          <w:rFonts w:cs="Arial"/>
          <w:sz w:val="24"/>
          <w:szCs w:val="24"/>
          <w:lang w:val="hr-HR"/>
        </w:rPr>
        <w:t xml:space="preserve">Nalaže se Povjerenstvu za provođenje postupka davanja na korištenje javnih površina da provede natječaj za javne površine iz točke II. ove Odluke sukladno uvjetima iz </w:t>
      </w:r>
      <w:r w:rsidRPr="00F06FB8">
        <w:rPr>
          <w:rFonts w:cs="Arial"/>
          <w:bCs/>
          <w:sz w:val="24"/>
          <w:szCs w:val="24"/>
          <w:lang w:val="hr-HR"/>
        </w:rPr>
        <w:t>Natječaja za davanje na privremeno korištenje javne površine radi postavljanja ugostiteljskih terasa KLASA: 363-02/26-01/03 URBROJ: 2163-13-04/04-26-2 od 30. travnja 2026.godine.</w:t>
      </w:r>
    </w:p>
    <w:p w14:paraId="51A39E50" w14:textId="77777777" w:rsidR="00C00AC7" w:rsidRPr="00F06FB8" w:rsidRDefault="00C00AC7" w:rsidP="00C00AC7">
      <w:pPr>
        <w:pStyle w:val="Odlomakpopisa"/>
        <w:ind w:left="0"/>
        <w:jc w:val="both"/>
        <w:rPr>
          <w:rFonts w:cs="Arial"/>
          <w:b/>
          <w:sz w:val="24"/>
          <w:szCs w:val="24"/>
          <w:lang w:val="hr-HR"/>
        </w:rPr>
      </w:pPr>
    </w:p>
    <w:p w14:paraId="0CFD3F3A" w14:textId="77777777" w:rsidR="00C00AC7" w:rsidRPr="00F06FB8" w:rsidRDefault="00C00AC7" w:rsidP="00C00AC7">
      <w:pPr>
        <w:pStyle w:val="Odlomakpopisa"/>
        <w:ind w:left="0"/>
        <w:jc w:val="center"/>
        <w:rPr>
          <w:rFonts w:cs="Arial"/>
          <w:b/>
          <w:sz w:val="24"/>
          <w:szCs w:val="24"/>
          <w:lang w:val="hr-HR"/>
        </w:rPr>
      </w:pPr>
      <w:r w:rsidRPr="00F06FB8">
        <w:rPr>
          <w:rFonts w:cs="Arial"/>
          <w:b/>
          <w:sz w:val="24"/>
          <w:szCs w:val="24"/>
          <w:lang w:val="hr-HR"/>
        </w:rPr>
        <w:t>IV.</w:t>
      </w:r>
    </w:p>
    <w:p w14:paraId="6A6F5794" w14:textId="77777777" w:rsidR="00C00AC7" w:rsidRPr="00F06FB8" w:rsidRDefault="00C00AC7" w:rsidP="00C00AC7">
      <w:pPr>
        <w:ind w:firstLine="708"/>
        <w:jc w:val="both"/>
        <w:rPr>
          <w:rFonts w:ascii="Arial" w:hAnsi="Arial" w:cs="Arial"/>
          <w:sz w:val="24"/>
          <w:szCs w:val="24"/>
          <w:lang w:val="hr-HR"/>
        </w:rPr>
      </w:pPr>
      <w:r w:rsidRPr="00F06FB8">
        <w:rPr>
          <w:rFonts w:ascii="Arial" w:hAnsi="Arial" w:cs="Arial"/>
          <w:sz w:val="24"/>
          <w:szCs w:val="24"/>
          <w:lang w:val="hr-HR"/>
        </w:rPr>
        <w:t>Na temelju ove Odluke općinski načelnik i najpovoljniji ponuditelji iz točke I. ove Odluke, u roku od trideset dana od dana stupanja na snagu ove Odluke, sklopiti će Ugovor o  davanju na korištenje javnih površina radi postavljanja ugostiteljskih terasa  u  vlasništvu Općine Brtonigla - Verteneglio.</w:t>
      </w:r>
    </w:p>
    <w:p w14:paraId="4C7FBBDB" w14:textId="77777777" w:rsidR="00C00AC7" w:rsidRPr="00F06FB8" w:rsidRDefault="00C00AC7" w:rsidP="00C00AC7">
      <w:pPr>
        <w:ind w:firstLine="708"/>
        <w:jc w:val="both"/>
        <w:rPr>
          <w:rFonts w:ascii="Arial" w:hAnsi="Arial" w:cs="Arial"/>
          <w:b/>
          <w:sz w:val="24"/>
          <w:szCs w:val="24"/>
          <w:lang w:val="hr-HR"/>
        </w:rPr>
      </w:pPr>
    </w:p>
    <w:p w14:paraId="5B569A65"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V.</w:t>
      </w:r>
    </w:p>
    <w:p w14:paraId="246E0CBB" w14:textId="77777777" w:rsidR="00C00AC7" w:rsidRPr="00F06FB8" w:rsidRDefault="00C00AC7" w:rsidP="00C00AC7">
      <w:pPr>
        <w:jc w:val="both"/>
        <w:rPr>
          <w:rFonts w:ascii="Arial" w:hAnsi="Arial" w:cs="Arial"/>
          <w:sz w:val="24"/>
          <w:szCs w:val="24"/>
          <w:lang w:val="hr-HR"/>
        </w:rPr>
      </w:pPr>
      <w:r w:rsidRPr="00F06FB8">
        <w:rPr>
          <w:rFonts w:ascii="Arial" w:hAnsi="Arial" w:cs="Arial"/>
          <w:b/>
          <w:sz w:val="24"/>
          <w:szCs w:val="24"/>
          <w:lang w:val="hr-HR"/>
        </w:rPr>
        <w:tab/>
      </w:r>
      <w:r w:rsidRPr="00F06FB8">
        <w:rPr>
          <w:rFonts w:ascii="Arial" w:hAnsi="Arial" w:cs="Arial"/>
          <w:sz w:val="24"/>
          <w:szCs w:val="24"/>
          <w:lang w:val="hr-HR"/>
        </w:rPr>
        <w:t>Ova Odluka stupa na snagu danom donošenja, a ista se objavljuje u Službenim novinama Općine Brtonigla - Verteneglio.</w:t>
      </w:r>
    </w:p>
    <w:p w14:paraId="518FEF97" w14:textId="77777777" w:rsidR="00C00AC7" w:rsidRPr="00F06FB8" w:rsidRDefault="00C00AC7" w:rsidP="00C00AC7">
      <w:pPr>
        <w:jc w:val="center"/>
        <w:rPr>
          <w:rFonts w:ascii="Arial" w:hAnsi="Arial" w:cs="Arial"/>
          <w:sz w:val="24"/>
          <w:szCs w:val="24"/>
          <w:lang w:val="hr-HR"/>
        </w:rPr>
      </w:pPr>
      <w:r w:rsidRPr="00F06FB8">
        <w:rPr>
          <w:rFonts w:ascii="Arial" w:hAnsi="Arial" w:cs="Arial"/>
          <w:sz w:val="24"/>
          <w:szCs w:val="24"/>
          <w:lang w:val="hr-HR"/>
        </w:rPr>
        <w:t xml:space="preserve">                                                                                                                                                                                                                                                 NAČELNIK  OPĆINE BRTONIGLA-VERTENEGLIO </w:t>
      </w:r>
    </w:p>
    <w:p w14:paraId="19E765F9" w14:textId="3DA29DEB" w:rsidR="00C00AC7" w:rsidRDefault="00C00AC7" w:rsidP="00C00AC7">
      <w:pPr>
        <w:jc w:val="center"/>
        <w:rPr>
          <w:rFonts w:ascii="Arial" w:hAnsi="Arial" w:cs="Arial"/>
          <w:sz w:val="24"/>
          <w:szCs w:val="24"/>
          <w:lang w:val="hr-HR"/>
        </w:rPr>
      </w:pPr>
      <w:r w:rsidRPr="00F06FB8">
        <w:rPr>
          <w:rFonts w:ascii="Arial" w:hAnsi="Arial" w:cs="Arial"/>
          <w:sz w:val="24"/>
          <w:szCs w:val="24"/>
          <w:lang w:val="hr-HR"/>
        </w:rPr>
        <w:t xml:space="preserve">Neš Sinožić, </w:t>
      </w:r>
      <w:proofErr w:type="spellStart"/>
      <w:r w:rsidRPr="00F06FB8">
        <w:rPr>
          <w:rFonts w:ascii="Arial" w:hAnsi="Arial" w:cs="Arial"/>
          <w:sz w:val="24"/>
          <w:szCs w:val="24"/>
          <w:lang w:val="hr-HR"/>
        </w:rPr>
        <w:t>mag.ing.agr</w:t>
      </w:r>
      <w:proofErr w:type="spellEnd"/>
      <w:r w:rsidRPr="00F06FB8">
        <w:rPr>
          <w:rFonts w:ascii="Arial" w:hAnsi="Arial" w:cs="Arial"/>
          <w:sz w:val="24"/>
          <w:szCs w:val="24"/>
          <w:lang w:val="hr-HR"/>
        </w:rPr>
        <w:t>.</w:t>
      </w:r>
      <w:r w:rsidR="00F06FB8">
        <w:rPr>
          <w:rFonts w:ascii="Arial" w:hAnsi="Arial" w:cs="Arial"/>
          <w:sz w:val="24"/>
          <w:szCs w:val="24"/>
          <w:lang w:val="hr-HR"/>
        </w:rPr>
        <w:t xml:space="preserve"> v.r.</w:t>
      </w:r>
    </w:p>
    <w:p w14:paraId="3B8DE7AD" w14:textId="77777777" w:rsidR="007E0234" w:rsidRPr="00F06FB8" w:rsidRDefault="007E0234" w:rsidP="00C00AC7">
      <w:pPr>
        <w:jc w:val="center"/>
        <w:rPr>
          <w:rFonts w:ascii="Arial" w:hAnsi="Arial" w:cs="Arial"/>
          <w:sz w:val="24"/>
          <w:szCs w:val="24"/>
          <w:lang w:val="hr-HR"/>
        </w:rPr>
      </w:pPr>
    </w:p>
    <w:p w14:paraId="1D219CEC" w14:textId="77777777" w:rsidR="00C00AC7" w:rsidRPr="00F06FB8" w:rsidRDefault="00C00AC7" w:rsidP="004C528D">
      <w:pPr>
        <w:rPr>
          <w:sz w:val="24"/>
          <w:szCs w:val="24"/>
          <w:lang w:val="hr-HR"/>
        </w:rPr>
      </w:pPr>
    </w:p>
    <w:p w14:paraId="2C2AF371" w14:textId="77777777" w:rsidR="00C00AC7" w:rsidRPr="00F06FB8" w:rsidRDefault="00C00AC7" w:rsidP="00C00AC7">
      <w:pPr>
        <w:pStyle w:val="Odlomakpopisa"/>
        <w:numPr>
          <w:ilvl w:val="0"/>
          <w:numId w:val="8"/>
        </w:numPr>
        <w:jc w:val="center"/>
        <w:rPr>
          <w:sz w:val="24"/>
          <w:szCs w:val="24"/>
          <w:lang w:val="hr-HR"/>
        </w:rPr>
      </w:pPr>
    </w:p>
    <w:p w14:paraId="26EA791B" w14:textId="77777777" w:rsidR="00C00AC7" w:rsidRPr="0081725E" w:rsidRDefault="00C00AC7" w:rsidP="00C00AC7">
      <w:pPr>
        <w:rPr>
          <w:rFonts w:ascii="Arial" w:hAnsi="Arial" w:cs="Arial"/>
          <w:lang w:val="hr-HR"/>
        </w:rPr>
      </w:pPr>
      <w:bookmarkStart w:id="25" w:name="_Hlk176764816"/>
      <w:r w:rsidRPr="0081725E">
        <w:rPr>
          <w:noProof/>
          <w:lang w:val="hr-HR"/>
        </w:rPr>
        <w:lastRenderedPageBreak/>
        <mc:AlternateContent>
          <mc:Choice Requires="wps">
            <w:drawing>
              <wp:inline distT="0" distB="0" distL="0" distR="0" wp14:anchorId="42BF98D2" wp14:editId="4B569511">
                <wp:extent cx="3543300" cy="1524000"/>
                <wp:effectExtent l="0" t="0" r="0" b="0"/>
                <wp:docPr id="29028224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C00AC7" w14:paraId="77A1E554" w14:textId="77777777">
                              <w:trPr>
                                <w:trHeight w:val="567"/>
                              </w:trPr>
                              <w:tc>
                                <w:tcPr>
                                  <w:tcW w:w="5055" w:type="dxa"/>
                                  <w:gridSpan w:val="2"/>
                                  <w:vAlign w:val="center"/>
                                </w:tcPr>
                                <w:p w14:paraId="06DD6CC1" w14:textId="77777777" w:rsidR="00C00AC7" w:rsidRDefault="00C00AC7">
                                  <w:pPr>
                                    <w:autoSpaceDE w:val="0"/>
                                    <w:autoSpaceDN w:val="0"/>
                                    <w:adjustRightInd w:val="0"/>
                                    <w:jc w:val="center"/>
                                    <w:rPr>
                                      <w:rFonts w:ascii="Calibri" w:eastAsia="Calibri" w:hAnsi="Calibri" w:cs="Calibri"/>
                                      <w:sz w:val="16"/>
                                      <w:szCs w:val="16"/>
                                    </w:rPr>
                                  </w:pPr>
                                  <w:r w:rsidRPr="00ED284F">
                                    <w:rPr>
                                      <w:rFonts w:ascii="Calibri" w:eastAsia="Calibri" w:hAnsi="Calibri" w:cs="Calibri"/>
                                      <w:noProof/>
                                      <w:sz w:val="16"/>
                                      <w:szCs w:val="16"/>
                                    </w:rPr>
                                    <w:drawing>
                                      <wp:inline distT="0" distB="0" distL="0" distR="0" wp14:anchorId="208C948C" wp14:editId="4C2B7302">
                                        <wp:extent cx="247650" cy="247650"/>
                                        <wp:effectExtent l="0" t="0" r="0" b="0"/>
                                        <wp:docPr id="56396815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00AC7" w14:paraId="4C31E391" w14:textId="77777777">
                              <w:trPr>
                                <w:trHeight w:val="1570"/>
                              </w:trPr>
                              <w:tc>
                                <w:tcPr>
                                  <w:tcW w:w="279" w:type="dxa"/>
                                  <w:vAlign w:val="center"/>
                                </w:tcPr>
                                <w:p w14:paraId="18E7B0B8" w14:textId="77777777" w:rsidR="00C00AC7" w:rsidRDefault="00C00AC7">
                                  <w:pPr>
                                    <w:autoSpaceDE w:val="0"/>
                                    <w:autoSpaceDN w:val="0"/>
                                    <w:adjustRightInd w:val="0"/>
                                    <w:jc w:val="center"/>
                                    <w:rPr>
                                      <w:rFonts w:ascii="Calibri" w:eastAsia="Calibri" w:hAnsi="Calibri" w:cs="Calibri"/>
                                      <w:sz w:val="16"/>
                                      <w:szCs w:val="16"/>
                                    </w:rPr>
                                  </w:pPr>
                                  <w:r w:rsidRPr="00ED284F">
                                    <w:rPr>
                                      <w:rFonts w:ascii="Calibri" w:eastAsia="Calibri" w:hAnsi="Calibri" w:cs="Calibri"/>
                                      <w:noProof/>
                                      <w:sz w:val="16"/>
                                      <w:szCs w:val="16"/>
                                    </w:rPr>
                                    <w:drawing>
                                      <wp:inline distT="0" distB="0" distL="0" distR="0" wp14:anchorId="39E7FDC0" wp14:editId="13FE896B">
                                        <wp:extent cx="247650" cy="247650"/>
                                        <wp:effectExtent l="0" t="0" r="0" b="0"/>
                                        <wp:docPr id="17488387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B733739" w14:textId="77777777" w:rsidR="00C00AC7" w:rsidRPr="00C00AC7" w:rsidRDefault="00C00AC7">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REPUBLIKA HRVATSKA - REPUBBLICA DI CROAZIA</w:t>
                                  </w:r>
                                </w:p>
                                <w:p w14:paraId="5E1A37E8" w14:textId="77777777" w:rsidR="00C00AC7" w:rsidRPr="00C00AC7" w:rsidRDefault="00C00AC7">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ISTARSKA ŽUPANIJA - REGIONE ISTRIANA</w:t>
                                  </w:r>
                                </w:p>
                                <w:p w14:paraId="2EDFB3F2" w14:textId="77777777" w:rsidR="00C00AC7" w:rsidRPr="00C00AC7" w:rsidRDefault="00C00AC7">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Općina Brtonigla-Verteneglio - Comune di Brtonigla-Verteneglio</w:t>
                                  </w:r>
                                </w:p>
                                <w:p w14:paraId="57071DA2" w14:textId="77777777" w:rsidR="00C00AC7" w:rsidRPr="00C00AC7" w:rsidRDefault="00C00AC7">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OPĆINSKI NAČELNIK -IL SINDACO</w:t>
                                  </w:r>
                                </w:p>
                                <w:p w14:paraId="4708BE12" w14:textId="77777777" w:rsidR="00C00AC7" w:rsidRPr="00C00AC7" w:rsidRDefault="00C00AC7">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 xml:space="preserve">52474 Brtonigla-Verteneglio, </w:t>
                                  </w:r>
                                  <w:proofErr w:type="spellStart"/>
                                  <w:r w:rsidRPr="00C00AC7">
                                    <w:rPr>
                                      <w:rFonts w:ascii="Calibri" w:eastAsia="Calibri" w:hAnsi="Calibri" w:cs="Calibri"/>
                                      <w:sz w:val="16"/>
                                      <w:szCs w:val="16"/>
                                      <w:lang w:val="it-IT"/>
                                    </w:rPr>
                                    <w:t>Trg</w:t>
                                  </w:r>
                                  <w:proofErr w:type="spellEnd"/>
                                  <w:r w:rsidRPr="00C00AC7">
                                    <w:rPr>
                                      <w:rFonts w:ascii="Calibri" w:eastAsia="Calibri" w:hAnsi="Calibri" w:cs="Calibri"/>
                                      <w:sz w:val="16"/>
                                      <w:szCs w:val="16"/>
                                      <w:lang w:val="it-IT"/>
                                    </w:rPr>
                                    <w:t xml:space="preserve"> </w:t>
                                  </w:r>
                                  <w:proofErr w:type="spellStart"/>
                                  <w:r w:rsidRPr="00C00AC7">
                                    <w:rPr>
                                      <w:rFonts w:ascii="Calibri" w:eastAsia="Calibri" w:hAnsi="Calibri" w:cs="Calibri"/>
                                      <w:sz w:val="16"/>
                                      <w:szCs w:val="16"/>
                                      <w:lang w:val="it-IT"/>
                                    </w:rPr>
                                    <w:t>Sv</w:t>
                                  </w:r>
                                  <w:proofErr w:type="spellEnd"/>
                                  <w:r w:rsidRPr="00C00AC7">
                                    <w:rPr>
                                      <w:rFonts w:ascii="Calibri" w:eastAsia="Calibri" w:hAnsi="Calibri" w:cs="Calibri"/>
                                      <w:sz w:val="16"/>
                                      <w:szCs w:val="16"/>
                                      <w:lang w:val="it-IT"/>
                                    </w:rPr>
                                    <w:t>. Zenona / Piazza S. Zenone 1</w:t>
                                  </w:r>
                                </w:p>
                                <w:p w14:paraId="357099CC" w14:textId="77777777" w:rsidR="00C00AC7" w:rsidRPr="00C00AC7" w:rsidRDefault="00C00AC7">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Tel. &amp; Fax: +385 (0)52 774-174</w:t>
                                  </w:r>
                                </w:p>
                                <w:p w14:paraId="3BC8F81C" w14:textId="77777777" w:rsidR="00C00AC7" w:rsidRPr="00C00AC7" w:rsidRDefault="00C00AC7">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E-mail: info@brtonigla-verteneglio.hr</w:t>
                                  </w:r>
                                </w:p>
                                <w:p w14:paraId="27E30B36" w14:textId="77777777" w:rsidR="00C00AC7" w:rsidRDefault="00C00AC7">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30F4206C" w14:textId="77777777" w:rsidR="00C00AC7" w:rsidRPr="00D4581A" w:rsidRDefault="00C00AC7" w:rsidP="00C00AC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2BF98D2" id="Text Box 1" o:spid="_x0000_s102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Oga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i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5wOga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C00AC7" w14:paraId="77A1E554" w14:textId="77777777">
                        <w:trPr>
                          <w:trHeight w:val="567"/>
                        </w:trPr>
                        <w:tc>
                          <w:tcPr>
                            <w:tcW w:w="5055" w:type="dxa"/>
                            <w:gridSpan w:val="2"/>
                            <w:vAlign w:val="center"/>
                          </w:tcPr>
                          <w:p w14:paraId="06DD6CC1" w14:textId="77777777" w:rsidR="00C00AC7" w:rsidRDefault="00C00AC7">
                            <w:pPr>
                              <w:autoSpaceDE w:val="0"/>
                              <w:autoSpaceDN w:val="0"/>
                              <w:adjustRightInd w:val="0"/>
                              <w:jc w:val="center"/>
                              <w:rPr>
                                <w:rFonts w:ascii="Calibri" w:eastAsia="Calibri" w:hAnsi="Calibri" w:cs="Calibri"/>
                                <w:sz w:val="16"/>
                                <w:szCs w:val="16"/>
                              </w:rPr>
                            </w:pPr>
                            <w:r w:rsidRPr="00ED284F">
                              <w:rPr>
                                <w:rFonts w:ascii="Calibri" w:eastAsia="Calibri" w:hAnsi="Calibri" w:cs="Calibri"/>
                                <w:noProof/>
                                <w:sz w:val="16"/>
                                <w:szCs w:val="16"/>
                              </w:rPr>
                              <w:drawing>
                                <wp:inline distT="0" distB="0" distL="0" distR="0" wp14:anchorId="208C948C" wp14:editId="4C2B7302">
                                  <wp:extent cx="247650" cy="247650"/>
                                  <wp:effectExtent l="0" t="0" r="0" b="0"/>
                                  <wp:docPr id="56396815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00AC7" w14:paraId="4C31E391" w14:textId="77777777">
                        <w:trPr>
                          <w:trHeight w:val="1570"/>
                        </w:trPr>
                        <w:tc>
                          <w:tcPr>
                            <w:tcW w:w="279" w:type="dxa"/>
                            <w:vAlign w:val="center"/>
                          </w:tcPr>
                          <w:p w14:paraId="18E7B0B8" w14:textId="77777777" w:rsidR="00C00AC7" w:rsidRDefault="00C00AC7">
                            <w:pPr>
                              <w:autoSpaceDE w:val="0"/>
                              <w:autoSpaceDN w:val="0"/>
                              <w:adjustRightInd w:val="0"/>
                              <w:jc w:val="center"/>
                              <w:rPr>
                                <w:rFonts w:ascii="Calibri" w:eastAsia="Calibri" w:hAnsi="Calibri" w:cs="Calibri"/>
                                <w:sz w:val="16"/>
                                <w:szCs w:val="16"/>
                              </w:rPr>
                            </w:pPr>
                            <w:r w:rsidRPr="00ED284F">
                              <w:rPr>
                                <w:rFonts w:ascii="Calibri" w:eastAsia="Calibri" w:hAnsi="Calibri" w:cs="Calibri"/>
                                <w:noProof/>
                                <w:sz w:val="16"/>
                                <w:szCs w:val="16"/>
                              </w:rPr>
                              <w:drawing>
                                <wp:inline distT="0" distB="0" distL="0" distR="0" wp14:anchorId="39E7FDC0" wp14:editId="13FE896B">
                                  <wp:extent cx="247650" cy="247650"/>
                                  <wp:effectExtent l="0" t="0" r="0" b="0"/>
                                  <wp:docPr id="17488387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B733739" w14:textId="77777777" w:rsidR="00C00AC7" w:rsidRPr="00C00AC7" w:rsidRDefault="00C00AC7">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REPUBLIKA HRVATSKA - REPUBBLICA DI CROAZIA</w:t>
                            </w:r>
                          </w:p>
                          <w:p w14:paraId="5E1A37E8" w14:textId="77777777" w:rsidR="00C00AC7" w:rsidRPr="00C00AC7" w:rsidRDefault="00C00AC7">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ISTARSKA ŽUPANIJA - REGIONE ISTRIANA</w:t>
                            </w:r>
                          </w:p>
                          <w:p w14:paraId="2EDFB3F2" w14:textId="77777777" w:rsidR="00C00AC7" w:rsidRPr="00C00AC7" w:rsidRDefault="00C00AC7">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Općina Brtonigla-Verteneglio - Comune di Brtonigla-Verteneglio</w:t>
                            </w:r>
                          </w:p>
                          <w:p w14:paraId="57071DA2" w14:textId="77777777" w:rsidR="00C00AC7" w:rsidRPr="00C00AC7" w:rsidRDefault="00C00AC7">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OPĆINSKI NAČELNIK -IL SINDACO</w:t>
                            </w:r>
                          </w:p>
                          <w:p w14:paraId="4708BE12" w14:textId="77777777" w:rsidR="00C00AC7" w:rsidRPr="00C00AC7" w:rsidRDefault="00C00AC7">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 xml:space="preserve">52474 Brtonigla-Verteneglio, </w:t>
                            </w:r>
                            <w:proofErr w:type="spellStart"/>
                            <w:r w:rsidRPr="00C00AC7">
                              <w:rPr>
                                <w:rFonts w:ascii="Calibri" w:eastAsia="Calibri" w:hAnsi="Calibri" w:cs="Calibri"/>
                                <w:sz w:val="16"/>
                                <w:szCs w:val="16"/>
                                <w:lang w:val="it-IT"/>
                              </w:rPr>
                              <w:t>Trg</w:t>
                            </w:r>
                            <w:proofErr w:type="spellEnd"/>
                            <w:r w:rsidRPr="00C00AC7">
                              <w:rPr>
                                <w:rFonts w:ascii="Calibri" w:eastAsia="Calibri" w:hAnsi="Calibri" w:cs="Calibri"/>
                                <w:sz w:val="16"/>
                                <w:szCs w:val="16"/>
                                <w:lang w:val="it-IT"/>
                              </w:rPr>
                              <w:t xml:space="preserve"> </w:t>
                            </w:r>
                            <w:proofErr w:type="spellStart"/>
                            <w:r w:rsidRPr="00C00AC7">
                              <w:rPr>
                                <w:rFonts w:ascii="Calibri" w:eastAsia="Calibri" w:hAnsi="Calibri" w:cs="Calibri"/>
                                <w:sz w:val="16"/>
                                <w:szCs w:val="16"/>
                                <w:lang w:val="it-IT"/>
                              </w:rPr>
                              <w:t>Sv</w:t>
                            </w:r>
                            <w:proofErr w:type="spellEnd"/>
                            <w:r w:rsidRPr="00C00AC7">
                              <w:rPr>
                                <w:rFonts w:ascii="Calibri" w:eastAsia="Calibri" w:hAnsi="Calibri" w:cs="Calibri"/>
                                <w:sz w:val="16"/>
                                <w:szCs w:val="16"/>
                                <w:lang w:val="it-IT"/>
                              </w:rPr>
                              <w:t>. Zenona / Piazza S. Zenone 1</w:t>
                            </w:r>
                          </w:p>
                          <w:p w14:paraId="357099CC" w14:textId="77777777" w:rsidR="00C00AC7" w:rsidRPr="00C00AC7" w:rsidRDefault="00C00AC7">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Tel. &amp; Fax: +385 (0)52 774-174</w:t>
                            </w:r>
                          </w:p>
                          <w:p w14:paraId="3BC8F81C" w14:textId="77777777" w:rsidR="00C00AC7" w:rsidRPr="00C00AC7" w:rsidRDefault="00C00AC7">
                            <w:pPr>
                              <w:autoSpaceDE w:val="0"/>
                              <w:autoSpaceDN w:val="0"/>
                              <w:adjustRightInd w:val="0"/>
                              <w:rPr>
                                <w:rFonts w:ascii="Calibri" w:eastAsia="Calibri" w:hAnsi="Calibri" w:cs="Calibri"/>
                                <w:sz w:val="16"/>
                                <w:szCs w:val="16"/>
                                <w:lang w:val="it-IT"/>
                              </w:rPr>
                            </w:pPr>
                            <w:r w:rsidRPr="00C00AC7">
                              <w:rPr>
                                <w:rFonts w:ascii="Calibri" w:eastAsia="Calibri" w:hAnsi="Calibri" w:cs="Calibri"/>
                                <w:sz w:val="16"/>
                                <w:szCs w:val="16"/>
                                <w:lang w:val="it-IT"/>
                              </w:rPr>
                              <w:t>E-mail: info@brtonigla-verteneglio.hr</w:t>
                            </w:r>
                          </w:p>
                          <w:p w14:paraId="27E30B36" w14:textId="77777777" w:rsidR="00C00AC7" w:rsidRDefault="00C00AC7">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30F4206C" w14:textId="77777777" w:rsidR="00C00AC7" w:rsidRPr="00D4581A" w:rsidRDefault="00C00AC7" w:rsidP="00C00AC7">
                      <w:pPr>
                        <w:autoSpaceDE w:val="0"/>
                        <w:autoSpaceDN w:val="0"/>
                        <w:adjustRightInd w:val="0"/>
                        <w:rPr>
                          <w:rFonts w:ascii="Calibri" w:hAnsi="Calibri" w:cs="Calibri"/>
                          <w:sz w:val="16"/>
                          <w:szCs w:val="16"/>
                        </w:rPr>
                      </w:pPr>
                    </w:p>
                  </w:txbxContent>
                </v:textbox>
                <w10:anchorlock/>
              </v:shape>
            </w:pict>
          </mc:Fallback>
        </mc:AlternateContent>
      </w:r>
    </w:p>
    <w:bookmarkEnd w:id="25"/>
    <w:p w14:paraId="0C34D33C" w14:textId="77777777" w:rsidR="00C00AC7" w:rsidRPr="00F06FB8" w:rsidRDefault="00C00AC7" w:rsidP="00C00AC7">
      <w:pPr>
        <w:jc w:val="both"/>
        <w:rPr>
          <w:rFonts w:ascii="Arial" w:hAnsi="Arial" w:cs="Arial"/>
          <w:sz w:val="24"/>
          <w:szCs w:val="24"/>
          <w:lang w:val="hr-HR"/>
        </w:rPr>
      </w:pPr>
      <w:r w:rsidRPr="00F06FB8">
        <w:rPr>
          <w:rFonts w:ascii="Arial" w:hAnsi="Arial" w:cs="Arial"/>
          <w:sz w:val="24"/>
          <w:szCs w:val="24"/>
          <w:lang w:val="hr-HR"/>
        </w:rPr>
        <w:t>KLASA: 363-02/26-01/09</w:t>
      </w:r>
    </w:p>
    <w:p w14:paraId="619850C7" w14:textId="77777777" w:rsidR="00C00AC7" w:rsidRPr="00F06FB8" w:rsidRDefault="00C00AC7" w:rsidP="00C00AC7">
      <w:pPr>
        <w:jc w:val="both"/>
        <w:rPr>
          <w:rFonts w:ascii="Arial" w:hAnsi="Arial" w:cs="Arial"/>
          <w:sz w:val="24"/>
          <w:szCs w:val="24"/>
          <w:lang w:val="hr-HR"/>
        </w:rPr>
      </w:pPr>
      <w:r w:rsidRPr="00F06FB8">
        <w:rPr>
          <w:rFonts w:ascii="Arial" w:hAnsi="Arial" w:cs="Arial"/>
          <w:sz w:val="24"/>
          <w:szCs w:val="24"/>
          <w:lang w:val="hr-HR"/>
        </w:rPr>
        <w:t>URBROJ: 2163-13-04/01-26-8</w:t>
      </w:r>
    </w:p>
    <w:p w14:paraId="2B5FD409" w14:textId="77777777" w:rsidR="00C00AC7" w:rsidRPr="00F06FB8" w:rsidRDefault="00C00AC7" w:rsidP="00C00AC7">
      <w:pPr>
        <w:jc w:val="both"/>
        <w:rPr>
          <w:rFonts w:ascii="Arial" w:hAnsi="Arial" w:cs="Arial"/>
          <w:sz w:val="24"/>
          <w:szCs w:val="24"/>
          <w:lang w:val="hr-HR"/>
        </w:rPr>
      </w:pPr>
      <w:r w:rsidRPr="00F06FB8">
        <w:rPr>
          <w:rFonts w:ascii="Arial" w:hAnsi="Arial" w:cs="Arial"/>
          <w:sz w:val="24"/>
          <w:szCs w:val="24"/>
          <w:lang w:val="hr-HR"/>
        </w:rPr>
        <w:t>Brtonigla-Verteneglio, 19.svibnja 2026. godine</w:t>
      </w:r>
    </w:p>
    <w:p w14:paraId="16562CC5" w14:textId="77777777" w:rsidR="00C00AC7" w:rsidRPr="00F06FB8" w:rsidRDefault="00C00AC7" w:rsidP="00C00AC7">
      <w:pPr>
        <w:jc w:val="center"/>
        <w:rPr>
          <w:rFonts w:ascii="Arial" w:hAnsi="Arial" w:cs="Arial"/>
          <w:sz w:val="24"/>
          <w:szCs w:val="24"/>
          <w:lang w:val="hr-HR"/>
        </w:rPr>
      </w:pPr>
    </w:p>
    <w:p w14:paraId="030050B2" w14:textId="77777777" w:rsidR="00C00AC7" w:rsidRPr="00F06FB8" w:rsidRDefault="00C00AC7" w:rsidP="00C00AC7">
      <w:pPr>
        <w:ind w:firstLine="708"/>
        <w:jc w:val="both"/>
        <w:rPr>
          <w:rFonts w:ascii="Arial" w:hAnsi="Arial" w:cs="Arial"/>
          <w:sz w:val="24"/>
          <w:szCs w:val="24"/>
          <w:lang w:val="hr-HR"/>
        </w:rPr>
      </w:pPr>
      <w:r w:rsidRPr="00F06FB8">
        <w:rPr>
          <w:rFonts w:ascii="Arial" w:hAnsi="Arial" w:cs="Arial"/>
          <w:sz w:val="24"/>
          <w:szCs w:val="24"/>
          <w:lang w:val="hr-HR"/>
        </w:rPr>
        <w:t xml:space="preserve">Temeljem Odluke o komunalnom redu (Službene novine Općine Brtonigla - Verteneglio broj 11/19, 16/22), Odluke o davanju na korištenje javnih površina i drugih nekretnina u vlasništvu Općine Brtonigla - Verteneglio za postavljanje privremenih objekata (Službene novine Općine Brtonigla - Verteneglio broj 9/16) te Odluke Općinskog načelnika Općine Brtonigla - Verteneglio o raspisivanju natječaja za davanje na privremeno korištenje javne površine (KLASA: 363-02/26-01/09 URBROJ: 2163-13-04/01-26-3 od 29. travnja 2026. godine), a po provedenom Natječaju </w:t>
      </w:r>
      <w:bookmarkStart w:id="26" w:name="_Hlk87004892"/>
      <w:r w:rsidRPr="00F06FB8">
        <w:rPr>
          <w:rFonts w:ascii="Arial" w:hAnsi="Arial" w:cs="Arial"/>
          <w:sz w:val="24"/>
          <w:szCs w:val="24"/>
          <w:lang w:val="hr-HR"/>
        </w:rPr>
        <w:t xml:space="preserve">za davanje na privremeno korištenje javne površine </w:t>
      </w:r>
      <w:bookmarkEnd w:id="26"/>
      <w:r w:rsidRPr="00F06FB8">
        <w:rPr>
          <w:rFonts w:ascii="Arial" w:hAnsi="Arial" w:cs="Arial"/>
          <w:sz w:val="24"/>
          <w:szCs w:val="24"/>
          <w:lang w:val="hr-HR"/>
        </w:rPr>
        <w:t xml:space="preserve">KLASA: 363-02/26-01/09 URBROJ: 2163-13-04/01-26-4 od 29. travnja 2026. godine), koji je objavljen </w:t>
      </w:r>
      <w:r w:rsidRPr="00F06FB8">
        <w:rPr>
          <w:rFonts w:ascii="Arial" w:hAnsi="Arial" w:cs="Arial"/>
          <w:bCs/>
          <w:sz w:val="24"/>
          <w:szCs w:val="24"/>
          <w:lang w:val="hr-HR"/>
        </w:rPr>
        <w:t>dana 30</w:t>
      </w:r>
      <w:r w:rsidRPr="00F06FB8">
        <w:rPr>
          <w:rFonts w:ascii="Arial" w:hAnsi="Arial" w:cs="Arial"/>
          <w:sz w:val="24"/>
          <w:szCs w:val="24"/>
          <w:lang w:val="hr-HR"/>
        </w:rPr>
        <w:t>. travnja 2026. godine,  na oglasnoj ploči Općine Brtonigla - Verteneglio i na službenim web stranicama Općine, www.brtonigla-verteneglio.hr, te povodom razmatranja Zapisnika o javnom otvaranju ponuda KLASA: 363-02/26-01/09 URBROJ: 2163-13-04/01-26-7 od 19. svibnja 2026. godine), Općinski načelnik Općine Brtonigla - Verteneglio, dana 19.svibnja 2026. godine, donosi slijedeću</w:t>
      </w:r>
    </w:p>
    <w:p w14:paraId="3E2468F2" w14:textId="77777777" w:rsidR="00C00AC7" w:rsidRPr="00F06FB8" w:rsidRDefault="00C00AC7" w:rsidP="00C00AC7">
      <w:pPr>
        <w:jc w:val="center"/>
        <w:rPr>
          <w:rFonts w:ascii="Arial" w:hAnsi="Arial" w:cs="Arial"/>
          <w:b/>
          <w:sz w:val="24"/>
          <w:szCs w:val="24"/>
          <w:lang w:val="hr-HR"/>
        </w:rPr>
      </w:pPr>
    </w:p>
    <w:p w14:paraId="15DAF32C"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ODLUKU</w:t>
      </w:r>
    </w:p>
    <w:p w14:paraId="0BAF8EA4"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 xml:space="preserve">o odabiru najpovoljnije ponude i </w:t>
      </w:r>
    </w:p>
    <w:p w14:paraId="68FFF122"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 xml:space="preserve">sklapanju Ugovora </w:t>
      </w:r>
      <w:bookmarkStart w:id="27" w:name="_Hlk87004670"/>
      <w:r w:rsidRPr="00F06FB8">
        <w:rPr>
          <w:rFonts w:ascii="Arial" w:hAnsi="Arial" w:cs="Arial"/>
          <w:b/>
          <w:sz w:val="24"/>
          <w:szCs w:val="24"/>
          <w:lang w:val="hr-HR"/>
        </w:rPr>
        <w:t>o davanju na privremeno korištenje javne površine</w:t>
      </w:r>
    </w:p>
    <w:bookmarkEnd w:id="27"/>
    <w:p w14:paraId="3DD29119" w14:textId="77777777" w:rsidR="00C00AC7" w:rsidRPr="00F06FB8" w:rsidRDefault="00C00AC7" w:rsidP="00C00AC7">
      <w:pPr>
        <w:jc w:val="center"/>
        <w:rPr>
          <w:rFonts w:ascii="Arial" w:hAnsi="Arial" w:cs="Arial"/>
          <w:b/>
          <w:sz w:val="24"/>
          <w:szCs w:val="24"/>
          <w:lang w:val="hr-HR"/>
        </w:rPr>
      </w:pPr>
    </w:p>
    <w:p w14:paraId="52154D90"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I.</w:t>
      </w:r>
    </w:p>
    <w:p w14:paraId="164D7338" w14:textId="77777777" w:rsidR="00C00AC7" w:rsidRPr="00F06FB8" w:rsidRDefault="00C00AC7" w:rsidP="00C00AC7">
      <w:pPr>
        <w:pStyle w:val="Tijeloteksta"/>
        <w:rPr>
          <w:rFonts w:ascii="Arial" w:hAnsi="Arial" w:cs="Arial"/>
          <w:szCs w:val="24"/>
        </w:rPr>
      </w:pPr>
      <w:r w:rsidRPr="00F06FB8">
        <w:rPr>
          <w:rFonts w:ascii="Arial" w:hAnsi="Arial" w:cs="Arial"/>
          <w:szCs w:val="24"/>
        </w:rPr>
        <w:t xml:space="preserve">Prihvaća se kao najpovoljnija ponuda, jedina pristigla ponuda za privremeno korištenje dijela javne površine dio  k.č.br. 1944/131 k.o. Brtonigla, u naravi neplodno – neizgrađeno građevinsko zemljište površine 42,00 m2, u </w:t>
      </w:r>
      <w:proofErr w:type="spellStart"/>
      <w:r w:rsidRPr="00F06FB8">
        <w:rPr>
          <w:rFonts w:ascii="Arial" w:hAnsi="Arial" w:cs="Arial"/>
          <w:szCs w:val="24"/>
        </w:rPr>
        <w:t>Karigadoru</w:t>
      </w:r>
      <w:proofErr w:type="spellEnd"/>
      <w:r w:rsidRPr="00F06FB8">
        <w:rPr>
          <w:rFonts w:ascii="Arial" w:hAnsi="Arial" w:cs="Arial"/>
          <w:szCs w:val="24"/>
        </w:rPr>
        <w:t>, označen na skici izmjere izrađene od strane „Geodetski ured Mataija“ d.o.o. iz Umaga, br. posla 127/24 od 28.04. 2026.godine, pozicija oznake P4, sa svrhom postavljanja privremenog objekta  (pokretna radnja, uslužna naprava) na površini od 42 m</w:t>
      </w:r>
      <w:r w:rsidRPr="00F06FB8">
        <w:rPr>
          <w:rFonts w:ascii="Arial" w:hAnsi="Arial" w:cs="Arial"/>
          <w:szCs w:val="24"/>
          <w:vertAlign w:val="superscript"/>
        </w:rPr>
        <w:t>2</w:t>
      </w:r>
      <w:r w:rsidRPr="00F06FB8">
        <w:rPr>
          <w:rFonts w:ascii="Arial" w:hAnsi="Arial" w:cs="Arial"/>
          <w:szCs w:val="24"/>
        </w:rPr>
        <w:t>, radi prodaje hrane (</w:t>
      </w:r>
      <w:proofErr w:type="spellStart"/>
      <w:r w:rsidRPr="00F06FB8">
        <w:rPr>
          <w:rFonts w:ascii="Arial" w:hAnsi="Arial" w:cs="Arial"/>
          <w:szCs w:val="24"/>
        </w:rPr>
        <w:t>fast</w:t>
      </w:r>
      <w:proofErr w:type="spellEnd"/>
      <w:r w:rsidRPr="00F06FB8">
        <w:rPr>
          <w:rFonts w:ascii="Arial" w:hAnsi="Arial" w:cs="Arial"/>
          <w:szCs w:val="24"/>
        </w:rPr>
        <w:t xml:space="preserve"> </w:t>
      </w:r>
      <w:proofErr w:type="spellStart"/>
      <w:r w:rsidRPr="00F06FB8">
        <w:rPr>
          <w:rFonts w:ascii="Arial" w:hAnsi="Arial" w:cs="Arial"/>
          <w:szCs w:val="24"/>
        </w:rPr>
        <w:t>food</w:t>
      </w:r>
      <w:proofErr w:type="spellEnd"/>
      <w:r w:rsidRPr="00F06FB8">
        <w:rPr>
          <w:rFonts w:ascii="Arial" w:hAnsi="Arial" w:cs="Arial"/>
          <w:szCs w:val="24"/>
        </w:rPr>
        <w:t xml:space="preserve">),  i to ponuda ALE zajednički obrt za </w:t>
      </w:r>
      <w:proofErr w:type="spellStart"/>
      <w:r w:rsidRPr="00F06FB8">
        <w:rPr>
          <w:rFonts w:ascii="Arial" w:hAnsi="Arial" w:cs="Arial"/>
          <w:szCs w:val="24"/>
        </w:rPr>
        <w:t>ugositeljstvo</w:t>
      </w:r>
      <w:proofErr w:type="spellEnd"/>
      <w:r w:rsidRPr="00F06FB8">
        <w:rPr>
          <w:rFonts w:ascii="Arial" w:hAnsi="Arial" w:cs="Arial"/>
          <w:szCs w:val="24"/>
        </w:rPr>
        <w:t xml:space="preserve">, </w:t>
      </w:r>
      <w:proofErr w:type="spellStart"/>
      <w:r w:rsidRPr="00F06FB8">
        <w:rPr>
          <w:rFonts w:ascii="Arial" w:hAnsi="Arial" w:cs="Arial"/>
          <w:szCs w:val="24"/>
        </w:rPr>
        <w:t>vl</w:t>
      </w:r>
      <w:proofErr w:type="spellEnd"/>
      <w:r w:rsidRPr="00F06FB8">
        <w:rPr>
          <w:rFonts w:ascii="Arial" w:hAnsi="Arial" w:cs="Arial"/>
          <w:szCs w:val="24"/>
        </w:rPr>
        <w:t xml:space="preserve">. Massimo </w:t>
      </w:r>
      <w:proofErr w:type="spellStart"/>
      <w:r w:rsidRPr="00F06FB8">
        <w:rPr>
          <w:rFonts w:ascii="Arial" w:hAnsi="Arial" w:cs="Arial"/>
          <w:szCs w:val="24"/>
        </w:rPr>
        <w:t>Orzan</w:t>
      </w:r>
      <w:proofErr w:type="spellEnd"/>
      <w:r w:rsidRPr="00F06FB8">
        <w:rPr>
          <w:rFonts w:ascii="Arial" w:hAnsi="Arial" w:cs="Arial"/>
          <w:szCs w:val="24"/>
        </w:rPr>
        <w:t xml:space="preserve"> i Elisa </w:t>
      </w:r>
      <w:proofErr w:type="spellStart"/>
      <w:r w:rsidRPr="00F06FB8">
        <w:rPr>
          <w:rFonts w:ascii="Arial" w:hAnsi="Arial" w:cs="Arial"/>
          <w:szCs w:val="24"/>
        </w:rPr>
        <w:t>Clai</w:t>
      </w:r>
      <w:proofErr w:type="spellEnd"/>
      <w:r w:rsidRPr="00F06FB8">
        <w:rPr>
          <w:rFonts w:ascii="Arial" w:hAnsi="Arial" w:cs="Arial"/>
          <w:szCs w:val="24"/>
        </w:rPr>
        <w:t xml:space="preserve">, Umag, </w:t>
      </w:r>
      <w:proofErr w:type="spellStart"/>
      <w:r w:rsidRPr="00F06FB8">
        <w:rPr>
          <w:rFonts w:ascii="Arial" w:hAnsi="Arial" w:cs="Arial"/>
          <w:szCs w:val="24"/>
        </w:rPr>
        <w:t>Materada</w:t>
      </w:r>
      <w:proofErr w:type="spellEnd"/>
      <w:r w:rsidRPr="00F06FB8">
        <w:rPr>
          <w:rFonts w:ascii="Arial" w:hAnsi="Arial" w:cs="Arial"/>
          <w:szCs w:val="24"/>
        </w:rPr>
        <w:t xml:space="preserve"> 22B, koja ispunjava se uvjete Natječaja za davanje na privremeno korištenje javne površine   (KLASA: 363-02/26-01/09 URBROJ: 2163-13-04/01-26-4 od 29. travnja 2026. godine), za  najviše ponuđenu mjesečnu cijenu korištenja </w:t>
      </w:r>
      <w:r w:rsidRPr="00F06FB8">
        <w:rPr>
          <w:rFonts w:ascii="Arial" w:eastAsia="Calibri" w:hAnsi="Arial" w:cs="Arial"/>
          <w:szCs w:val="24"/>
        </w:rPr>
        <w:t>u iznosu od  350,00  EUR</w:t>
      </w:r>
      <w:r w:rsidRPr="00F06FB8">
        <w:rPr>
          <w:rFonts w:ascii="Arial" w:hAnsi="Arial" w:cs="Arial"/>
          <w:szCs w:val="24"/>
        </w:rPr>
        <w:t>.</w:t>
      </w:r>
    </w:p>
    <w:p w14:paraId="3449E005" w14:textId="77777777" w:rsidR="00C00AC7" w:rsidRPr="00F06FB8" w:rsidRDefault="00C00AC7" w:rsidP="00C00AC7">
      <w:pPr>
        <w:pStyle w:val="Odlomakpopisa"/>
        <w:ind w:left="1440"/>
        <w:jc w:val="both"/>
        <w:textAlignment w:val="center"/>
        <w:rPr>
          <w:rFonts w:cs="Arial"/>
          <w:sz w:val="24"/>
          <w:szCs w:val="24"/>
          <w:lang w:val="hr-HR"/>
        </w:rPr>
      </w:pPr>
    </w:p>
    <w:p w14:paraId="1123EDE5"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II.</w:t>
      </w:r>
    </w:p>
    <w:p w14:paraId="2A6A2802" w14:textId="77777777" w:rsidR="00C00AC7" w:rsidRPr="00F06FB8" w:rsidRDefault="00C00AC7" w:rsidP="00C00AC7">
      <w:pPr>
        <w:ind w:firstLine="708"/>
        <w:jc w:val="both"/>
        <w:rPr>
          <w:rFonts w:ascii="Arial" w:hAnsi="Arial" w:cs="Arial"/>
          <w:sz w:val="24"/>
          <w:szCs w:val="24"/>
          <w:lang w:val="hr-HR"/>
        </w:rPr>
      </w:pPr>
      <w:bookmarkStart w:id="28" w:name="_Hlk78967269"/>
      <w:r w:rsidRPr="00F06FB8">
        <w:rPr>
          <w:rFonts w:ascii="Arial" w:hAnsi="Arial" w:cs="Arial"/>
          <w:sz w:val="24"/>
          <w:szCs w:val="24"/>
          <w:lang w:val="hr-HR"/>
        </w:rPr>
        <w:t>Na temelju ove Odluke Općinski načelnik i najpovoljniji ponuditelj iz</w:t>
      </w:r>
      <w:r w:rsidRPr="00F06FB8">
        <w:rPr>
          <w:rFonts w:ascii="Arial" w:hAnsi="Arial" w:cs="Arial"/>
          <w:bCs/>
          <w:sz w:val="24"/>
          <w:szCs w:val="24"/>
          <w:lang w:val="hr-HR"/>
        </w:rPr>
        <w:t xml:space="preserve"> točke I. ove Odluke</w:t>
      </w:r>
      <w:r w:rsidRPr="00F06FB8">
        <w:rPr>
          <w:rFonts w:ascii="Arial" w:hAnsi="Arial" w:cs="Arial"/>
          <w:sz w:val="24"/>
          <w:szCs w:val="24"/>
          <w:lang w:val="hr-HR"/>
        </w:rPr>
        <w:t xml:space="preserve">, u roku od 30 dana od dana donošenja ove Odluke, sklopiti će Ugovor o davanju na privremeno korištenje javne </w:t>
      </w:r>
      <w:proofErr w:type="spellStart"/>
      <w:r w:rsidRPr="00F06FB8">
        <w:rPr>
          <w:rFonts w:ascii="Arial" w:hAnsi="Arial" w:cs="Arial"/>
          <w:sz w:val="24"/>
          <w:szCs w:val="24"/>
          <w:lang w:val="hr-HR"/>
        </w:rPr>
        <w:t>površine,i</w:t>
      </w:r>
      <w:proofErr w:type="spellEnd"/>
      <w:r w:rsidRPr="00F06FB8">
        <w:rPr>
          <w:rFonts w:ascii="Arial" w:hAnsi="Arial" w:cs="Arial"/>
          <w:sz w:val="24"/>
          <w:szCs w:val="24"/>
          <w:lang w:val="hr-HR"/>
        </w:rPr>
        <w:t xml:space="preserve"> </w:t>
      </w:r>
      <w:r w:rsidRPr="00F06FB8">
        <w:rPr>
          <w:rFonts w:ascii="Arial" w:eastAsia="Calibri" w:hAnsi="Arial" w:cs="Arial"/>
          <w:sz w:val="24"/>
          <w:szCs w:val="24"/>
          <w:lang w:val="hr-HR"/>
        </w:rPr>
        <w:t xml:space="preserve"> to za razdoblje od 1 (jedne) godine</w:t>
      </w:r>
      <w:r w:rsidRPr="00F06FB8">
        <w:rPr>
          <w:rFonts w:ascii="Arial" w:hAnsi="Arial" w:cs="Arial"/>
          <w:sz w:val="24"/>
          <w:szCs w:val="24"/>
          <w:lang w:val="hr-HR"/>
        </w:rPr>
        <w:t>.</w:t>
      </w:r>
    </w:p>
    <w:bookmarkEnd w:id="28"/>
    <w:p w14:paraId="458DA8F2" w14:textId="77777777" w:rsidR="00C00AC7" w:rsidRDefault="00C00AC7" w:rsidP="00C00AC7">
      <w:pPr>
        <w:ind w:firstLine="708"/>
        <w:jc w:val="both"/>
        <w:rPr>
          <w:rFonts w:ascii="Arial" w:hAnsi="Arial" w:cs="Arial"/>
          <w:b/>
          <w:sz w:val="24"/>
          <w:szCs w:val="24"/>
          <w:lang w:val="hr-HR"/>
        </w:rPr>
      </w:pPr>
    </w:p>
    <w:p w14:paraId="6DDEACB0" w14:textId="77777777" w:rsidR="00F06FB8" w:rsidRPr="00F06FB8" w:rsidRDefault="00F06FB8" w:rsidP="00C00AC7">
      <w:pPr>
        <w:ind w:firstLine="708"/>
        <w:jc w:val="both"/>
        <w:rPr>
          <w:rFonts w:ascii="Arial" w:hAnsi="Arial" w:cs="Arial"/>
          <w:b/>
          <w:sz w:val="24"/>
          <w:szCs w:val="24"/>
          <w:lang w:val="hr-HR"/>
        </w:rPr>
      </w:pPr>
    </w:p>
    <w:p w14:paraId="66972C0C"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lastRenderedPageBreak/>
        <w:t>III.</w:t>
      </w:r>
    </w:p>
    <w:p w14:paraId="5081A3EC" w14:textId="77777777" w:rsidR="00C00AC7" w:rsidRPr="00F06FB8" w:rsidRDefault="00C00AC7" w:rsidP="00C00AC7">
      <w:pPr>
        <w:jc w:val="both"/>
        <w:rPr>
          <w:rFonts w:ascii="Arial" w:hAnsi="Arial" w:cs="Arial"/>
          <w:sz w:val="24"/>
          <w:szCs w:val="24"/>
          <w:lang w:val="hr-HR"/>
        </w:rPr>
      </w:pPr>
      <w:r w:rsidRPr="00F06FB8">
        <w:rPr>
          <w:rFonts w:ascii="Arial" w:hAnsi="Arial" w:cs="Arial"/>
          <w:b/>
          <w:sz w:val="24"/>
          <w:szCs w:val="24"/>
          <w:lang w:val="hr-HR"/>
        </w:rPr>
        <w:tab/>
      </w:r>
      <w:r w:rsidRPr="00F06FB8">
        <w:rPr>
          <w:rFonts w:ascii="Arial" w:hAnsi="Arial" w:cs="Arial"/>
          <w:sz w:val="24"/>
          <w:szCs w:val="24"/>
          <w:lang w:val="hr-HR"/>
        </w:rPr>
        <w:t>Ova Odluka stupa na snagu danom donošenja, a ista se objavljuje u Službenim novinama Općine Brtonigla - Verteneglio.</w:t>
      </w:r>
    </w:p>
    <w:p w14:paraId="187A6D3A" w14:textId="77777777" w:rsidR="00C00AC7" w:rsidRDefault="00C00AC7" w:rsidP="00C00AC7">
      <w:pPr>
        <w:tabs>
          <w:tab w:val="left" w:pos="1843"/>
        </w:tabs>
        <w:jc w:val="both"/>
        <w:rPr>
          <w:rFonts w:ascii="Arial" w:hAnsi="Arial" w:cs="Arial"/>
          <w:b/>
          <w:sz w:val="24"/>
          <w:szCs w:val="24"/>
          <w:lang w:val="hr-HR"/>
        </w:rPr>
      </w:pPr>
    </w:p>
    <w:p w14:paraId="518B175E" w14:textId="77777777" w:rsidR="00F06FB8" w:rsidRPr="00F06FB8" w:rsidRDefault="00F06FB8" w:rsidP="00C00AC7">
      <w:pPr>
        <w:tabs>
          <w:tab w:val="left" w:pos="1843"/>
        </w:tabs>
        <w:jc w:val="both"/>
        <w:rPr>
          <w:rFonts w:ascii="Arial" w:hAnsi="Arial" w:cs="Arial"/>
          <w:b/>
          <w:sz w:val="24"/>
          <w:szCs w:val="24"/>
          <w:lang w:val="hr-HR"/>
        </w:rPr>
      </w:pPr>
    </w:p>
    <w:p w14:paraId="2BBD1167" w14:textId="77777777" w:rsidR="00C00AC7" w:rsidRPr="00F06FB8" w:rsidRDefault="00C00AC7" w:rsidP="00C00AC7">
      <w:pPr>
        <w:jc w:val="center"/>
        <w:rPr>
          <w:rFonts w:ascii="Arial" w:hAnsi="Arial" w:cs="Arial"/>
          <w:sz w:val="24"/>
          <w:szCs w:val="24"/>
          <w:lang w:val="hr-HR"/>
        </w:rPr>
      </w:pPr>
      <w:r w:rsidRPr="00F06FB8">
        <w:rPr>
          <w:rFonts w:ascii="Arial" w:hAnsi="Arial" w:cs="Arial"/>
          <w:sz w:val="24"/>
          <w:szCs w:val="24"/>
          <w:lang w:val="hr-HR"/>
        </w:rPr>
        <w:t>OPĆINSKI NAČELNIK OPĆINE BRTONIGLA - VERTENEGLIO</w:t>
      </w:r>
    </w:p>
    <w:p w14:paraId="0F517343" w14:textId="4A745B28" w:rsidR="00C00AC7" w:rsidRDefault="00C00AC7" w:rsidP="00C00AC7">
      <w:pPr>
        <w:jc w:val="center"/>
        <w:rPr>
          <w:rFonts w:ascii="Arial" w:hAnsi="Arial" w:cs="Arial"/>
          <w:sz w:val="24"/>
          <w:szCs w:val="24"/>
          <w:lang w:val="hr-HR"/>
        </w:rPr>
      </w:pPr>
      <w:r w:rsidRPr="00F06FB8">
        <w:rPr>
          <w:rFonts w:ascii="Arial" w:hAnsi="Arial" w:cs="Arial"/>
          <w:sz w:val="24"/>
          <w:szCs w:val="24"/>
          <w:lang w:val="hr-HR"/>
        </w:rPr>
        <w:t xml:space="preserve">Neš Sinožić, </w:t>
      </w:r>
      <w:proofErr w:type="spellStart"/>
      <w:r w:rsidRPr="00F06FB8">
        <w:rPr>
          <w:rFonts w:ascii="Arial" w:hAnsi="Arial" w:cs="Arial"/>
          <w:sz w:val="24"/>
          <w:szCs w:val="24"/>
          <w:lang w:val="hr-HR"/>
        </w:rPr>
        <w:t>mag.ing.agr</w:t>
      </w:r>
      <w:proofErr w:type="spellEnd"/>
      <w:r w:rsidRPr="00F06FB8">
        <w:rPr>
          <w:rFonts w:ascii="Arial" w:hAnsi="Arial" w:cs="Arial"/>
          <w:sz w:val="24"/>
          <w:szCs w:val="24"/>
          <w:lang w:val="hr-HR"/>
        </w:rPr>
        <w:t xml:space="preserve">. </w:t>
      </w:r>
      <w:r w:rsidR="00F06FB8">
        <w:rPr>
          <w:rFonts w:ascii="Arial" w:hAnsi="Arial" w:cs="Arial"/>
          <w:sz w:val="24"/>
          <w:szCs w:val="24"/>
          <w:lang w:val="hr-HR"/>
        </w:rPr>
        <w:t>v.r.</w:t>
      </w:r>
    </w:p>
    <w:p w14:paraId="2656BB70" w14:textId="77777777" w:rsidR="00C00AC7" w:rsidRDefault="00C00AC7" w:rsidP="004C528D">
      <w:pPr>
        <w:rPr>
          <w:sz w:val="24"/>
          <w:szCs w:val="24"/>
          <w:lang w:val="hr-HR"/>
        </w:rPr>
      </w:pPr>
    </w:p>
    <w:p w14:paraId="704D2179" w14:textId="77777777" w:rsidR="00F06FB8" w:rsidRDefault="00F06FB8" w:rsidP="004C528D">
      <w:pPr>
        <w:rPr>
          <w:sz w:val="24"/>
          <w:szCs w:val="24"/>
          <w:lang w:val="hr-HR"/>
        </w:rPr>
      </w:pPr>
    </w:p>
    <w:p w14:paraId="539432D9" w14:textId="77777777" w:rsidR="00F06FB8" w:rsidRPr="00F06FB8" w:rsidRDefault="00F06FB8" w:rsidP="004C528D">
      <w:pPr>
        <w:rPr>
          <w:sz w:val="24"/>
          <w:szCs w:val="24"/>
          <w:lang w:val="hr-HR"/>
        </w:rPr>
      </w:pPr>
    </w:p>
    <w:p w14:paraId="3218BE62" w14:textId="77777777" w:rsidR="00C00AC7" w:rsidRPr="00F06FB8" w:rsidRDefault="00C00AC7" w:rsidP="00C00AC7">
      <w:pPr>
        <w:pStyle w:val="Odlomakpopisa"/>
        <w:numPr>
          <w:ilvl w:val="0"/>
          <w:numId w:val="8"/>
        </w:numPr>
        <w:jc w:val="center"/>
        <w:rPr>
          <w:sz w:val="24"/>
          <w:szCs w:val="24"/>
          <w:lang w:val="hr-HR"/>
        </w:rPr>
      </w:pPr>
    </w:p>
    <w:p w14:paraId="6B5A0C5B" w14:textId="77777777" w:rsidR="00C00AC7" w:rsidRDefault="00C00AC7" w:rsidP="004C528D">
      <w:pPr>
        <w:rPr>
          <w:sz w:val="24"/>
          <w:szCs w:val="24"/>
          <w:lang w:val="hr-HR"/>
        </w:rPr>
      </w:pPr>
    </w:p>
    <w:p w14:paraId="0D455B60" w14:textId="77777777" w:rsidR="00F06FB8" w:rsidRDefault="00F06FB8" w:rsidP="004C528D">
      <w:pPr>
        <w:rPr>
          <w:sz w:val="24"/>
          <w:szCs w:val="24"/>
          <w:lang w:val="hr-HR"/>
        </w:rPr>
      </w:pPr>
    </w:p>
    <w:p w14:paraId="5C83403A" w14:textId="77777777" w:rsidR="00F06FB8" w:rsidRPr="00F06FB8" w:rsidRDefault="00F06FB8" w:rsidP="004C528D">
      <w:pPr>
        <w:rPr>
          <w:sz w:val="24"/>
          <w:szCs w:val="24"/>
          <w:lang w:val="hr-HR"/>
        </w:rPr>
      </w:pPr>
    </w:p>
    <w:p w14:paraId="45F169BE" w14:textId="77777777" w:rsidR="00C00AC7" w:rsidRDefault="00C00AC7" w:rsidP="00C00AC7">
      <w:pPr>
        <w:autoSpaceDE w:val="0"/>
        <w:autoSpaceDN w:val="0"/>
        <w:adjustRightInd w:val="0"/>
        <w:ind w:firstLine="708"/>
        <w:jc w:val="both"/>
        <w:rPr>
          <w:rFonts w:ascii="Arial" w:hAnsi="Arial" w:cs="Arial"/>
          <w:sz w:val="24"/>
          <w:szCs w:val="24"/>
          <w:lang w:val="hr-HR"/>
        </w:rPr>
      </w:pPr>
      <w:r w:rsidRPr="00F06FB8">
        <w:rPr>
          <w:rFonts w:ascii="Arial" w:hAnsi="Arial" w:cs="Arial"/>
          <w:sz w:val="24"/>
          <w:szCs w:val="24"/>
          <w:lang w:val="hr-HR"/>
        </w:rPr>
        <w:t>Na temelju st.3 čl. 18 Zakona o javnoj nabavi (NN – 120/16, 114/22), čl. 39 Zakona o lokalnoj i područnoj (regionalnoj) samoupravi Zakona o lokalnoj i područnoj (regionalnoj) samoupravi NN – 33/01, 60/01, 129/05,109/07, 125/08, 36/09, 150/11, 144/12, 19/13, 137/15 15, 123/17, 98/19 i 144/20), i Statuta Općine Brtonigla (Službene novine Općine Brtonigla broj 03/18, 03/21 i 07/21 - pročišćeni tekst i 16/22), Općinski načelnik Općine Brtonigla-Verteneglio dana 20. svibnja 2026. godine, donosi sljedeću</w:t>
      </w:r>
    </w:p>
    <w:p w14:paraId="468E9E51" w14:textId="77777777" w:rsidR="00F06FB8" w:rsidRDefault="00F06FB8" w:rsidP="00C00AC7">
      <w:pPr>
        <w:autoSpaceDE w:val="0"/>
        <w:autoSpaceDN w:val="0"/>
        <w:adjustRightInd w:val="0"/>
        <w:ind w:firstLine="708"/>
        <w:jc w:val="both"/>
        <w:rPr>
          <w:rFonts w:ascii="Arial" w:hAnsi="Arial" w:cs="Arial"/>
          <w:sz w:val="24"/>
          <w:szCs w:val="24"/>
          <w:lang w:val="hr-HR"/>
        </w:rPr>
      </w:pPr>
    </w:p>
    <w:p w14:paraId="27CB968A" w14:textId="77777777" w:rsidR="00F06FB8" w:rsidRPr="00F06FB8" w:rsidRDefault="00F06FB8" w:rsidP="00C00AC7">
      <w:pPr>
        <w:autoSpaceDE w:val="0"/>
        <w:autoSpaceDN w:val="0"/>
        <w:adjustRightInd w:val="0"/>
        <w:ind w:firstLine="708"/>
        <w:jc w:val="both"/>
        <w:rPr>
          <w:rFonts w:ascii="Arial" w:hAnsi="Arial" w:cs="Arial"/>
          <w:sz w:val="24"/>
          <w:szCs w:val="24"/>
          <w:lang w:val="hr-HR"/>
        </w:rPr>
      </w:pPr>
    </w:p>
    <w:p w14:paraId="597273D1"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ODLUKU</w:t>
      </w:r>
    </w:p>
    <w:p w14:paraId="16D1F1F2" w14:textId="77777777" w:rsidR="00C00AC7" w:rsidRDefault="00C00AC7" w:rsidP="00C00AC7">
      <w:pPr>
        <w:jc w:val="center"/>
        <w:rPr>
          <w:rFonts w:ascii="Arial" w:hAnsi="Arial" w:cs="Arial"/>
          <w:b/>
          <w:sz w:val="24"/>
          <w:szCs w:val="24"/>
          <w:lang w:val="hr-HR"/>
        </w:rPr>
      </w:pPr>
      <w:r w:rsidRPr="00F06FB8">
        <w:rPr>
          <w:rFonts w:ascii="Arial" w:hAnsi="Arial" w:cs="Arial"/>
          <w:b/>
          <w:sz w:val="24"/>
          <w:szCs w:val="24"/>
          <w:lang w:val="hr-HR"/>
        </w:rPr>
        <w:t xml:space="preserve">o izravnom ugovaranju za dogradnju javne rasvjete u naselju Nova Vas dva rasvjetna stupa sa led lampama   </w:t>
      </w:r>
    </w:p>
    <w:p w14:paraId="660C9E1F" w14:textId="77777777" w:rsidR="00F06FB8" w:rsidRDefault="00F06FB8" w:rsidP="00C00AC7">
      <w:pPr>
        <w:jc w:val="center"/>
        <w:rPr>
          <w:rFonts w:ascii="Arial" w:hAnsi="Arial" w:cs="Arial"/>
          <w:b/>
          <w:sz w:val="24"/>
          <w:szCs w:val="24"/>
          <w:lang w:val="hr-HR"/>
        </w:rPr>
      </w:pPr>
    </w:p>
    <w:p w14:paraId="3DFDEAF5" w14:textId="77777777" w:rsidR="00F06FB8" w:rsidRPr="00F06FB8" w:rsidRDefault="00F06FB8" w:rsidP="00C00AC7">
      <w:pPr>
        <w:jc w:val="center"/>
        <w:rPr>
          <w:rFonts w:ascii="Arial" w:hAnsi="Arial" w:cs="Arial"/>
          <w:b/>
          <w:sz w:val="24"/>
          <w:szCs w:val="24"/>
          <w:lang w:val="hr-HR"/>
        </w:rPr>
      </w:pPr>
    </w:p>
    <w:p w14:paraId="0F3B7C4D"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I.</w:t>
      </w:r>
    </w:p>
    <w:p w14:paraId="781C4FF7" w14:textId="77777777" w:rsidR="00C00AC7" w:rsidRPr="00F06FB8" w:rsidRDefault="00C00AC7" w:rsidP="00C00AC7">
      <w:pPr>
        <w:jc w:val="both"/>
        <w:rPr>
          <w:rFonts w:ascii="Arial" w:hAnsi="Arial" w:cs="Arial"/>
          <w:color w:val="FF0000"/>
          <w:sz w:val="24"/>
          <w:szCs w:val="24"/>
          <w:lang w:val="hr-HR"/>
        </w:rPr>
      </w:pPr>
      <w:r w:rsidRPr="00F06FB8">
        <w:rPr>
          <w:rFonts w:ascii="Arial" w:hAnsi="Arial" w:cs="Arial"/>
          <w:sz w:val="24"/>
          <w:szCs w:val="24"/>
          <w:lang w:val="hr-HR"/>
        </w:rPr>
        <w:tab/>
        <w:t>Prihvaća se  ponuda obrt „FRA VAV“ d.o.o. Umag,  EV.BR. 1267 od 14.05.2026, za dobavu i montažu dva betonska rasvjetna stupa H-9 i montažu dviju led lampi u naselju Nova Vas za potrebe dogradnje javne rasvjete, za ponuđenu cijenu u iznosu od 1.100,00 €  bez PDV-a</w:t>
      </w:r>
    </w:p>
    <w:p w14:paraId="2D64C31C" w14:textId="77777777" w:rsidR="00F06FB8" w:rsidRDefault="00C00AC7" w:rsidP="00C00AC7">
      <w:pPr>
        <w:ind w:firstLine="708"/>
        <w:jc w:val="both"/>
        <w:rPr>
          <w:rFonts w:ascii="Arial" w:hAnsi="Arial" w:cs="Arial"/>
          <w:sz w:val="24"/>
          <w:szCs w:val="24"/>
          <w:lang w:val="hr-HR"/>
        </w:rPr>
      </w:pPr>
      <w:r w:rsidRPr="00F06FB8">
        <w:rPr>
          <w:rFonts w:ascii="Arial" w:hAnsi="Arial" w:cs="Arial"/>
          <w:sz w:val="24"/>
          <w:szCs w:val="24"/>
          <w:lang w:val="hr-HR"/>
        </w:rPr>
        <w:t xml:space="preserve">Pristupa se izravnom ugovaranju sa navedenim ponuditeljem sukladno prethodnom stavku ove točke.        </w:t>
      </w:r>
    </w:p>
    <w:p w14:paraId="7134A732" w14:textId="03FF1C3C" w:rsidR="00C00AC7" w:rsidRPr="00F06FB8" w:rsidRDefault="00F06FB8" w:rsidP="00C00AC7">
      <w:pPr>
        <w:ind w:firstLine="708"/>
        <w:jc w:val="both"/>
        <w:rPr>
          <w:rFonts w:ascii="Arial" w:hAnsi="Arial" w:cs="Arial"/>
          <w:b/>
          <w:sz w:val="24"/>
          <w:szCs w:val="24"/>
          <w:lang w:val="hr-HR"/>
        </w:rPr>
      </w:pPr>
      <w:r>
        <w:rPr>
          <w:rFonts w:ascii="Arial" w:hAnsi="Arial" w:cs="Arial"/>
          <w:sz w:val="24"/>
          <w:szCs w:val="24"/>
          <w:lang w:val="hr-HR"/>
        </w:rPr>
        <w:t xml:space="preserve">                                              </w:t>
      </w:r>
      <w:r w:rsidR="00C00AC7" w:rsidRPr="00F06FB8">
        <w:rPr>
          <w:rFonts w:ascii="Arial" w:hAnsi="Arial" w:cs="Arial"/>
          <w:sz w:val="24"/>
          <w:szCs w:val="24"/>
          <w:lang w:val="hr-HR"/>
        </w:rPr>
        <w:t xml:space="preserve">          </w:t>
      </w:r>
      <w:r w:rsidR="00C00AC7" w:rsidRPr="00F06FB8">
        <w:rPr>
          <w:rFonts w:ascii="Arial" w:hAnsi="Arial" w:cs="Arial"/>
          <w:b/>
          <w:sz w:val="24"/>
          <w:szCs w:val="24"/>
          <w:lang w:val="hr-HR"/>
        </w:rPr>
        <w:t>II.</w:t>
      </w:r>
    </w:p>
    <w:p w14:paraId="0BFF1BBC" w14:textId="77777777" w:rsidR="00C00AC7" w:rsidRPr="00F06FB8" w:rsidRDefault="00C00AC7" w:rsidP="00C00AC7">
      <w:pPr>
        <w:jc w:val="both"/>
        <w:rPr>
          <w:rFonts w:ascii="Arial" w:hAnsi="Arial" w:cs="Arial"/>
          <w:sz w:val="24"/>
          <w:szCs w:val="24"/>
          <w:lang w:val="hr-HR"/>
        </w:rPr>
      </w:pPr>
      <w:r w:rsidRPr="00F06FB8">
        <w:rPr>
          <w:rFonts w:ascii="Arial" w:hAnsi="Arial" w:cs="Arial"/>
          <w:b/>
          <w:sz w:val="24"/>
          <w:szCs w:val="24"/>
          <w:lang w:val="hr-HR"/>
        </w:rPr>
        <w:tab/>
      </w:r>
      <w:r w:rsidRPr="00F06FB8">
        <w:rPr>
          <w:rFonts w:ascii="Arial" w:hAnsi="Arial" w:cs="Arial"/>
          <w:sz w:val="24"/>
          <w:szCs w:val="24"/>
          <w:lang w:val="hr-HR"/>
        </w:rPr>
        <w:t xml:space="preserve">Naručitelj radova iz </w:t>
      </w:r>
      <w:proofErr w:type="spellStart"/>
      <w:r w:rsidRPr="00F06FB8">
        <w:rPr>
          <w:rFonts w:ascii="Arial" w:hAnsi="Arial" w:cs="Arial"/>
          <w:sz w:val="24"/>
          <w:szCs w:val="24"/>
          <w:lang w:val="hr-HR"/>
        </w:rPr>
        <w:t>toč.I</w:t>
      </w:r>
      <w:proofErr w:type="spellEnd"/>
      <w:r w:rsidRPr="00F06FB8">
        <w:rPr>
          <w:rFonts w:ascii="Arial" w:hAnsi="Arial" w:cs="Arial"/>
          <w:sz w:val="24"/>
          <w:szCs w:val="24"/>
          <w:lang w:val="hr-HR"/>
        </w:rPr>
        <w:t xml:space="preserve"> ove Odluke je Općina Brtonigla-Verteneglio,                                                                                                                                                                                                                                              Trg </w:t>
      </w:r>
      <w:proofErr w:type="spellStart"/>
      <w:r w:rsidRPr="00F06FB8">
        <w:rPr>
          <w:rFonts w:ascii="Arial" w:hAnsi="Arial" w:cs="Arial"/>
          <w:sz w:val="24"/>
          <w:szCs w:val="24"/>
          <w:lang w:val="hr-HR"/>
        </w:rPr>
        <w:t>Sv.Zenona</w:t>
      </w:r>
      <w:proofErr w:type="spellEnd"/>
      <w:r w:rsidRPr="00F06FB8">
        <w:rPr>
          <w:rFonts w:ascii="Arial" w:hAnsi="Arial" w:cs="Arial"/>
          <w:sz w:val="24"/>
          <w:szCs w:val="24"/>
          <w:lang w:val="hr-HR"/>
        </w:rPr>
        <w:t xml:space="preserve"> 1, Brtonigla, </w:t>
      </w:r>
      <w:proofErr w:type="spellStart"/>
      <w:r w:rsidRPr="00F06FB8">
        <w:rPr>
          <w:rFonts w:ascii="Arial" w:hAnsi="Arial" w:cs="Arial"/>
          <w:sz w:val="24"/>
          <w:szCs w:val="24"/>
          <w:lang w:val="hr-HR"/>
        </w:rPr>
        <w:t>oib</w:t>
      </w:r>
      <w:proofErr w:type="spellEnd"/>
      <w:r w:rsidRPr="00F06FB8">
        <w:rPr>
          <w:rFonts w:ascii="Arial" w:hAnsi="Arial" w:cs="Arial"/>
          <w:sz w:val="24"/>
          <w:szCs w:val="24"/>
          <w:lang w:val="hr-HR"/>
        </w:rPr>
        <w:t xml:space="preserve"> 81025770849. </w:t>
      </w:r>
    </w:p>
    <w:p w14:paraId="54D7A46E" w14:textId="77777777" w:rsidR="00C00AC7" w:rsidRPr="00F06FB8" w:rsidRDefault="00C00AC7" w:rsidP="00C00AC7">
      <w:pPr>
        <w:spacing w:after="120"/>
        <w:ind w:firstLine="708"/>
        <w:jc w:val="both"/>
        <w:rPr>
          <w:rFonts w:ascii="Arial" w:hAnsi="Arial" w:cs="Arial"/>
          <w:sz w:val="24"/>
          <w:szCs w:val="24"/>
          <w:lang w:val="hr-HR"/>
        </w:rPr>
      </w:pPr>
      <w:r w:rsidRPr="00F06FB8">
        <w:rPr>
          <w:rFonts w:ascii="Arial" w:hAnsi="Arial" w:cs="Arial"/>
          <w:sz w:val="24"/>
          <w:szCs w:val="24"/>
          <w:lang w:val="hr-HR"/>
        </w:rPr>
        <w:t xml:space="preserve">Plaćanje radova iz </w:t>
      </w:r>
      <w:proofErr w:type="spellStart"/>
      <w:r w:rsidRPr="00F06FB8">
        <w:rPr>
          <w:rFonts w:ascii="Arial" w:hAnsi="Arial" w:cs="Arial"/>
          <w:sz w:val="24"/>
          <w:szCs w:val="24"/>
          <w:lang w:val="hr-HR"/>
        </w:rPr>
        <w:t>toč</w:t>
      </w:r>
      <w:proofErr w:type="spellEnd"/>
      <w:r w:rsidRPr="00F06FB8">
        <w:rPr>
          <w:rFonts w:ascii="Arial" w:hAnsi="Arial" w:cs="Arial"/>
          <w:sz w:val="24"/>
          <w:szCs w:val="24"/>
          <w:lang w:val="hr-HR"/>
        </w:rPr>
        <w:t xml:space="preserve">. I ove Odluke obaviti će se u roku od 30 dana od ispostave računa. </w:t>
      </w:r>
    </w:p>
    <w:p w14:paraId="6FCC0572" w14:textId="77777777" w:rsidR="00C00AC7" w:rsidRPr="00F06FB8" w:rsidRDefault="00C00AC7" w:rsidP="00C00AC7">
      <w:pPr>
        <w:spacing w:after="120"/>
        <w:ind w:firstLine="708"/>
        <w:jc w:val="both"/>
        <w:rPr>
          <w:rFonts w:ascii="Arial" w:hAnsi="Arial" w:cs="Arial"/>
          <w:sz w:val="24"/>
          <w:szCs w:val="24"/>
          <w:lang w:val="hr-HR"/>
        </w:rPr>
      </w:pPr>
      <w:r w:rsidRPr="00F06FB8">
        <w:rPr>
          <w:rFonts w:ascii="Arial" w:hAnsi="Arial" w:cs="Arial"/>
          <w:sz w:val="24"/>
          <w:szCs w:val="24"/>
          <w:lang w:val="hr-HR"/>
        </w:rPr>
        <w:t xml:space="preserve">Rok za izradu iz </w:t>
      </w:r>
      <w:proofErr w:type="spellStart"/>
      <w:r w:rsidRPr="00F06FB8">
        <w:rPr>
          <w:rFonts w:ascii="Arial" w:hAnsi="Arial" w:cs="Arial"/>
          <w:sz w:val="24"/>
          <w:szCs w:val="24"/>
          <w:lang w:val="hr-HR"/>
        </w:rPr>
        <w:t>toč</w:t>
      </w:r>
      <w:proofErr w:type="spellEnd"/>
      <w:r w:rsidRPr="00F06FB8">
        <w:rPr>
          <w:rFonts w:ascii="Arial" w:hAnsi="Arial" w:cs="Arial"/>
          <w:sz w:val="24"/>
          <w:szCs w:val="24"/>
          <w:lang w:val="hr-HR"/>
        </w:rPr>
        <w:t>. I. iznosi do 5 dana.</w:t>
      </w:r>
    </w:p>
    <w:p w14:paraId="00F9DF6D" w14:textId="77777777" w:rsidR="00C00AC7" w:rsidRPr="00F06FB8" w:rsidRDefault="00C00AC7" w:rsidP="00C00AC7">
      <w:pPr>
        <w:pStyle w:val="Tijeloteksta"/>
        <w:ind w:firstLine="708"/>
        <w:rPr>
          <w:rFonts w:ascii="Arial" w:hAnsi="Arial" w:cs="Arial"/>
          <w:szCs w:val="24"/>
        </w:rPr>
      </w:pPr>
      <w:r w:rsidRPr="00F06FB8">
        <w:rPr>
          <w:rFonts w:ascii="Arial" w:hAnsi="Arial" w:cs="Arial"/>
          <w:szCs w:val="24"/>
        </w:rPr>
        <w:t>Za plaćanje  iz ove Odluke koristiti će se proračunska sredstva koja su osigurana i namijenjena u Općinskim proračunom Općine Brtonigla-Verteneglio za 2026. godinu – „JR NA PODRUČJU OPĆINE BRTONIGLA“ -  račun 42147, pozicija 358-2).</w:t>
      </w:r>
    </w:p>
    <w:p w14:paraId="0CFD1990" w14:textId="77777777" w:rsidR="00C00AC7" w:rsidRPr="00F06FB8" w:rsidRDefault="00C00AC7" w:rsidP="00C00AC7">
      <w:pPr>
        <w:pStyle w:val="Tijeloteksta"/>
        <w:jc w:val="center"/>
        <w:rPr>
          <w:rFonts w:ascii="Arial" w:hAnsi="Arial" w:cs="Arial"/>
          <w:b/>
          <w:bCs/>
          <w:szCs w:val="24"/>
        </w:rPr>
      </w:pPr>
      <w:r w:rsidRPr="00F06FB8">
        <w:rPr>
          <w:rFonts w:ascii="Arial" w:hAnsi="Arial" w:cs="Arial"/>
          <w:b/>
          <w:bCs/>
          <w:szCs w:val="24"/>
        </w:rPr>
        <w:t>III.</w:t>
      </w:r>
    </w:p>
    <w:p w14:paraId="64CA6F4B" w14:textId="77777777" w:rsidR="00C00AC7" w:rsidRDefault="00C00AC7" w:rsidP="00C00AC7">
      <w:pPr>
        <w:pStyle w:val="Tijeloteksta"/>
        <w:ind w:firstLine="708"/>
        <w:rPr>
          <w:rFonts w:ascii="Arial" w:hAnsi="Arial" w:cs="Arial"/>
          <w:szCs w:val="24"/>
        </w:rPr>
      </w:pPr>
      <w:r w:rsidRPr="00F06FB8">
        <w:rPr>
          <w:rFonts w:ascii="Arial" w:hAnsi="Arial" w:cs="Arial"/>
          <w:szCs w:val="24"/>
        </w:rPr>
        <w:t xml:space="preserve">Za kontrolu radova iz točke I., zadužuju se stručni suradnik za vođenje investicija Općine Brtonigla-Verteneglio Admir Martinović.  </w:t>
      </w:r>
    </w:p>
    <w:p w14:paraId="7DEFBE54" w14:textId="77777777" w:rsidR="00F06FB8" w:rsidRDefault="00F06FB8" w:rsidP="00C00AC7">
      <w:pPr>
        <w:pStyle w:val="Tijeloteksta"/>
        <w:ind w:firstLine="708"/>
        <w:rPr>
          <w:rFonts w:ascii="Arial" w:hAnsi="Arial" w:cs="Arial"/>
          <w:szCs w:val="24"/>
        </w:rPr>
      </w:pPr>
    </w:p>
    <w:p w14:paraId="0E6B48A1" w14:textId="77777777" w:rsidR="00F06FB8" w:rsidRPr="00F06FB8" w:rsidRDefault="00F06FB8" w:rsidP="00C00AC7">
      <w:pPr>
        <w:pStyle w:val="Tijeloteksta"/>
        <w:ind w:firstLine="708"/>
        <w:rPr>
          <w:rFonts w:ascii="Arial" w:hAnsi="Arial" w:cs="Arial"/>
          <w:szCs w:val="24"/>
        </w:rPr>
      </w:pPr>
    </w:p>
    <w:p w14:paraId="451C8E9D" w14:textId="77777777" w:rsidR="00C00AC7" w:rsidRPr="00F06FB8" w:rsidRDefault="00C00AC7" w:rsidP="00C00AC7">
      <w:pPr>
        <w:pStyle w:val="Tijeloteksta"/>
        <w:jc w:val="center"/>
        <w:rPr>
          <w:rFonts w:ascii="Arial" w:hAnsi="Arial" w:cs="Arial"/>
          <w:b/>
          <w:szCs w:val="24"/>
        </w:rPr>
      </w:pPr>
      <w:r w:rsidRPr="00F06FB8">
        <w:rPr>
          <w:rFonts w:ascii="Arial" w:hAnsi="Arial" w:cs="Arial"/>
          <w:b/>
          <w:szCs w:val="24"/>
        </w:rPr>
        <w:lastRenderedPageBreak/>
        <w:t>IV.</w:t>
      </w:r>
    </w:p>
    <w:p w14:paraId="7397F0A7" w14:textId="77777777" w:rsidR="00C00AC7" w:rsidRPr="00F06FB8" w:rsidRDefault="00C00AC7" w:rsidP="00C00AC7">
      <w:pPr>
        <w:pStyle w:val="Tijeloteksta"/>
        <w:rPr>
          <w:rFonts w:ascii="Arial" w:hAnsi="Arial" w:cs="Arial"/>
          <w:szCs w:val="24"/>
        </w:rPr>
      </w:pPr>
      <w:r w:rsidRPr="00F06FB8">
        <w:rPr>
          <w:rFonts w:ascii="Arial" w:hAnsi="Arial" w:cs="Arial"/>
          <w:szCs w:val="24"/>
        </w:rPr>
        <w:tab/>
        <w:t>Ova Odluka stupa na snagu danom donošenja, a ista će se objaviti i u Službenim novinama Općine Brtonigla-Verteneglio.</w:t>
      </w:r>
    </w:p>
    <w:p w14:paraId="26F82BC8" w14:textId="77777777" w:rsidR="00C00AC7" w:rsidRPr="00F06FB8" w:rsidRDefault="00C00AC7" w:rsidP="00C00AC7">
      <w:pPr>
        <w:pStyle w:val="Tijeloteksta"/>
        <w:rPr>
          <w:rFonts w:ascii="Arial" w:hAnsi="Arial" w:cs="Arial"/>
          <w:szCs w:val="24"/>
        </w:rPr>
      </w:pPr>
    </w:p>
    <w:p w14:paraId="19B46DE7" w14:textId="77777777" w:rsidR="00C00AC7" w:rsidRPr="00F06FB8" w:rsidRDefault="00C00AC7" w:rsidP="00C00AC7">
      <w:pPr>
        <w:pStyle w:val="Tijeloteksta"/>
        <w:rPr>
          <w:rFonts w:ascii="Arial" w:hAnsi="Arial" w:cs="Arial"/>
          <w:szCs w:val="24"/>
        </w:rPr>
      </w:pPr>
      <w:r w:rsidRPr="00F06FB8">
        <w:rPr>
          <w:rFonts w:ascii="Arial" w:hAnsi="Arial" w:cs="Arial"/>
          <w:szCs w:val="24"/>
        </w:rPr>
        <w:t>KLASA: 363-01/26-01/07</w:t>
      </w:r>
    </w:p>
    <w:p w14:paraId="39E8ED04" w14:textId="77777777" w:rsidR="00C00AC7" w:rsidRPr="00F06FB8" w:rsidRDefault="00C00AC7" w:rsidP="00C00AC7">
      <w:pPr>
        <w:pStyle w:val="Tijeloteksta"/>
        <w:rPr>
          <w:rFonts w:ascii="Arial" w:hAnsi="Arial" w:cs="Arial"/>
          <w:szCs w:val="24"/>
        </w:rPr>
      </w:pPr>
      <w:r w:rsidRPr="00F06FB8">
        <w:rPr>
          <w:rFonts w:ascii="Arial" w:hAnsi="Arial" w:cs="Arial"/>
          <w:szCs w:val="24"/>
        </w:rPr>
        <w:t>URBROJ: 2163-13-04/06-26-13</w:t>
      </w:r>
    </w:p>
    <w:p w14:paraId="37D991D6" w14:textId="77777777" w:rsidR="00C00AC7" w:rsidRPr="00F06FB8" w:rsidRDefault="00C00AC7" w:rsidP="00C00AC7">
      <w:pPr>
        <w:pStyle w:val="Tijeloteksta"/>
        <w:rPr>
          <w:rFonts w:ascii="Arial" w:hAnsi="Arial" w:cs="Arial"/>
          <w:szCs w:val="24"/>
        </w:rPr>
      </w:pPr>
      <w:r w:rsidRPr="00F06FB8">
        <w:rPr>
          <w:rFonts w:ascii="Arial" w:hAnsi="Arial" w:cs="Arial"/>
          <w:szCs w:val="24"/>
        </w:rPr>
        <w:t>Brtonigla, 14. svibnja 2026. godine</w:t>
      </w:r>
    </w:p>
    <w:p w14:paraId="30BCA159" w14:textId="77777777" w:rsidR="00C00AC7" w:rsidRPr="00F06FB8" w:rsidRDefault="00C00AC7" w:rsidP="00C00AC7">
      <w:pPr>
        <w:pStyle w:val="Tijeloteksta"/>
        <w:rPr>
          <w:rFonts w:ascii="Arial" w:hAnsi="Arial" w:cs="Arial"/>
          <w:szCs w:val="24"/>
        </w:rPr>
      </w:pPr>
    </w:p>
    <w:p w14:paraId="4F86AEAB" w14:textId="77777777" w:rsidR="00C00AC7" w:rsidRPr="00F06FB8" w:rsidRDefault="00C00AC7" w:rsidP="00C00AC7">
      <w:pPr>
        <w:pStyle w:val="Tijeloteksta"/>
        <w:rPr>
          <w:rFonts w:ascii="Arial" w:hAnsi="Arial" w:cs="Arial"/>
          <w:szCs w:val="24"/>
        </w:rPr>
      </w:pPr>
    </w:p>
    <w:p w14:paraId="7CE7C011" w14:textId="77777777" w:rsidR="00C00AC7" w:rsidRPr="00F06FB8" w:rsidRDefault="00C00AC7" w:rsidP="00C00AC7">
      <w:pPr>
        <w:pStyle w:val="Tijeloteksta"/>
        <w:ind w:left="1416" w:firstLine="708"/>
        <w:rPr>
          <w:rFonts w:ascii="Arial" w:hAnsi="Arial" w:cs="Arial"/>
          <w:szCs w:val="24"/>
        </w:rPr>
      </w:pPr>
      <w:r w:rsidRPr="00F06FB8">
        <w:rPr>
          <w:rFonts w:ascii="Arial" w:hAnsi="Arial" w:cs="Arial"/>
          <w:szCs w:val="24"/>
        </w:rPr>
        <w:t xml:space="preserve">OPĆINSKI NAČELNIK OPĆINE BRTONIGLA-VERTENEGLIO </w:t>
      </w:r>
    </w:p>
    <w:p w14:paraId="61C0463B" w14:textId="3C476D03" w:rsidR="00C00AC7" w:rsidRDefault="00C00AC7" w:rsidP="00C00AC7">
      <w:pPr>
        <w:pStyle w:val="Tijeloteksta"/>
        <w:ind w:left="2832" w:firstLine="708"/>
        <w:rPr>
          <w:rFonts w:ascii="Arial" w:hAnsi="Arial" w:cs="Arial"/>
          <w:szCs w:val="24"/>
        </w:rPr>
      </w:pPr>
      <w:r w:rsidRPr="00F06FB8">
        <w:rPr>
          <w:rFonts w:ascii="Arial" w:hAnsi="Arial" w:cs="Arial"/>
          <w:szCs w:val="24"/>
        </w:rPr>
        <w:t xml:space="preserve">Neš Sinožić </w:t>
      </w:r>
      <w:proofErr w:type="spellStart"/>
      <w:r w:rsidRPr="00F06FB8">
        <w:rPr>
          <w:rFonts w:ascii="Arial" w:hAnsi="Arial" w:cs="Arial"/>
          <w:szCs w:val="24"/>
        </w:rPr>
        <w:t>mag.ing.agr</w:t>
      </w:r>
      <w:proofErr w:type="spellEnd"/>
      <w:r w:rsidRPr="00F06FB8">
        <w:rPr>
          <w:rFonts w:ascii="Arial" w:hAnsi="Arial" w:cs="Arial"/>
          <w:szCs w:val="24"/>
        </w:rPr>
        <w:t>.</w:t>
      </w:r>
      <w:r w:rsidR="00F06FB8">
        <w:rPr>
          <w:rFonts w:ascii="Arial" w:hAnsi="Arial" w:cs="Arial"/>
          <w:szCs w:val="24"/>
        </w:rPr>
        <w:t xml:space="preserve"> v.r.</w:t>
      </w:r>
    </w:p>
    <w:p w14:paraId="4728F7AE" w14:textId="77777777" w:rsidR="00F06FB8" w:rsidRPr="00F06FB8" w:rsidRDefault="00F06FB8" w:rsidP="00C00AC7">
      <w:pPr>
        <w:pStyle w:val="Tijeloteksta"/>
        <w:ind w:left="2832" w:firstLine="708"/>
        <w:rPr>
          <w:rFonts w:ascii="Arial" w:hAnsi="Arial" w:cs="Arial"/>
          <w:szCs w:val="24"/>
        </w:rPr>
      </w:pPr>
    </w:p>
    <w:p w14:paraId="1B557AD6" w14:textId="77777777" w:rsidR="00C00AC7" w:rsidRPr="00F06FB8" w:rsidRDefault="00C00AC7" w:rsidP="004C528D">
      <w:pPr>
        <w:rPr>
          <w:sz w:val="24"/>
          <w:szCs w:val="24"/>
          <w:lang w:val="hr-HR"/>
        </w:rPr>
      </w:pPr>
    </w:p>
    <w:p w14:paraId="01E5FFCC" w14:textId="77777777" w:rsidR="00C00AC7" w:rsidRPr="00F06FB8" w:rsidRDefault="00C00AC7" w:rsidP="00C00AC7">
      <w:pPr>
        <w:pStyle w:val="Odlomakpopisa"/>
        <w:numPr>
          <w:ilvl w:val="0"/>
          <w:numId w:val="8"/>
        </w:numPr>
        <w:jc w:val="center"/>
        <w:rPr>
          <w:sz w:val="24"/>
          <w:szCs w:val="24"/>
          <w:lang w:val="hr-HR"/>
        </w:rPr>
      </w:pPr>
    </w:p>
    <w:p w14:paraId="5CC9EB61" w14:textId="77777777" w:rsidR="00C00AC7" w:rsidRPr="0081725E" w:rsidRDefault="00C00AC7" w:rsidP="00C00AC7">
      <w:pPr>
        <w:pStyle w:val="Bezproreda"/>
        <w:rPr>
          <w:sz w:val="22"/>
          <w:szCs w:val="22"/>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C00AC7" w:rsidRPr="0081725E" w14:paraId="4A945EB5" w14:textId="77777777" w:rsidTr="00945BAA">
        <w:trPr>
          <w:trHeight w:val="567"/>
        </w:trPr>
        <w:tc>
          <w:tcPr>
            <w:tcW w:w="5055" w:type="dxa"/>
            <w:gridSpan w:val="2"/>
            <w:vAlign w:val="center"/>
          </w:tcPr>
          <w:p w14:paraId="4957DBB4"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 xml:space="preserve">                                                    </w:t>
            </w:r>
            <w:r w:rsidRPr="0081725E">
              <w:rPr>
                <w:rFonts w:ascii="Calibri" w:hAnsi="Calibri" w:cs="Calibri"/>
                <w:noProof/>
                <w:sz w:val="16"/>
                <w:szCs w:val="16"/>
                <w:lang w:val="hr-HR"/>
              </w:rPr>
              <w:drawing>
                <wp:inline distT="0" distB="0" distL="0" distR="0" wp14:anchorId="436157E3" wp14:editId="6FA667A9">
                  <wp:extent cx="252000" cy="252000"/>
                  <wp:effectExtent l="0" t="0" r="0" b="0"/>
                  <wp:docPr id="47756953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C00AC7" w:rsidRPr="0081725E" w14:paraId="7D85E9E5" w14:textId="77777777" w:rsidTr="00945BAA">
        <w:trPr>
          <w:trHeight w:val="1570"/>
        </w:trPr>
        <w:tc>
          <w:tcPr>
            <w:tcW w:w="279" w:type="dxa"/>
            <w:vAlign w:val="center"/>
          </w:tcPr>
          <w:p w14:paraId="3902292F" w14:textId="77777777" w:rsidR="00C00AC7" w:rsidRPr="0081725E" w:rsidRDefault="00C00AC7" w:rsidP="00945BAA">
            <w:pPr>
              <w:autoSpaceDE w:val="0"/>
              <w:autoSpaceDN w:val="0"/>
              <w:adjustRightInd w:val="0"/>
              <w:jc w:val="center"/>
              <w:rPr>
                <w:rFonts w:ascii="Calibri" w:hAnsi="Calibri" w:cs="Calibri"/>
                <w:sz w:val="16"/>
                <w:szCs w:val="16"/>
                <w:lang w:val="hr-HR"/>
              </w:rPr>
            </w:pPr>
            <w:r w:rsidRPr="0081725E">
              <w:rPr>
                <w:rFonts w:ascii="Calibri" w:hAnsi="Calibri" w:cs="Calibri"/>
                <w:noProof/>
                <w:sz w:val="16"/>
                <w:szCs w:val="16"/>
                <w:lang w:val="hr-HR"/>
              </w:rPr>
              <w:drawing>
                <wp:inline distT="0" distB="0" distL="0" distR="0" wp14:anchorId="1DEC54D0" wp14:editId="2E117AF2">
                  <wp:extent cx="252000" cy="252000"/>
                  <wp:effectExtent l="0" t="0" r="0" b="0"/>
                  <wp:docPr id="14485983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2F2CB57"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REPUBLIKA HRVATSKA - REPUBBLICA DI CROAZIA</w:t>
            </w:r>
          </w:p>
          <w:p w14:paraId="576F8539"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ISTARSKA ŽUPANIJA - REGIONE ISTRIANA</w:t>
            </w:r>
          </w:p>
          <w:p w14:paraId="6C56B385"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Općina Brtonigla-Verteneglio - Comune di Brtonigla-Verteneglio</w:t>
            </w:r>
          </w:p>
          <w:p w14:paraId="5531F106"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OPĆINSKI NAČELNIK - IL SINDACO</w:t>
            </w:r>
          </w:p>
          <w:p w14:paraId="77F848D2"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 xml:space="preserve">52474 Brtonigla-Verteneglio, Trg Sv. Zenona / </w:t>
            </w:r>
            <w:proofErr w:type="spellStart"/>
            <w:r w:rsidRPr="0081725E">
              <w:rPr>
                <w:rFonts w:ascii="Calibri" w:hAnsi="Calibri" w:cs="Calibri"/>
                <w:sz w:val="16"/>
                <w:szCs w:val="16"/>
                <w:lang w:val="hr-HR"/>
              </w:rPr>
              <w:t>Piazza</w:t>
            </w:r>
            <w:proofErr w:type="spellEnd"/>
            <w:r w:rsidRPr="0081725E">
              <w:rPr>
                <w:rFonts w:ascii="Calibri" w:hAnsi="Calibri" w:cs="Calibri"/>
                <w:sz w:val="16"/>
                <w:szCs w:val="16"/>
                <w:lang w:val="hr-HR"/>
              </w:rPr>
              <w:t xml:space="preserve"> S. Zenone 1</w:t>
            </w:r>
          </w:p>
          <w:p w14:paraId="0B0E91BC"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Tel. &amp; Fax: +385 (0)52 774-174</w:t>
            </w:r>
          </w:p>
          <w:p w14:paraId="48F98D12"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E-mail: info@brtonigla-verteneglio.hr</w:t>
            </w:r>
          </w:p>
          <w:p w14:paraId="28A5D916"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www.brtonigla-verteneglio.hr</w:t>
            </w:r>
          </w:p>
        </w:tc>
      </w:tr>
    </w:tbl>
    <w:p w14:paraId="156AEC48" w14:textId="77777777" w:rsidR="00C00AC7" w:rsidRPr="0081725E" w:rsidRDefault="00C00AC7" w:rsidP="00C00AC7">
      <w:pPr>
        <w:pStyle w:val="Bezproreda"/>
        <w:rPr>
          <w:sz w:val="22"/>
          <w:szCs w:val="22"/>
          <w:lang w:val="hr-HR"/>
        </w:rPr>
      </w:pPr>
    </w:p>
    <w:p w14:paraId="41F743D3" w14:textId="77777777" w:rsidR="00C00AC7" w:rsidRPr="0081725E" w:rsidRDefault="00C00AC7" w:rsidP="00C00AC7">
      <w:pPr>
        <w:rPr>
          <w:rFonts w:ascii="Arial" w:hAnsi="Arial" w:cs="Arial"/>
          <w:sz w:val="24"/>
          <w:szCs w:val="24"/>
          <w:lang w:val="hr-HR"/>
        </w:rPr>
      </w:pPr>
      <w:bookmarkStart w:id="29" w:name="_Hlk95136663"/>
      <w:r w:rsidRPr="0081725E">
        <w:rPr>
          <w:rFonts w:ascii="Arial" w:hAnsi="Arial" w:cs="Arial"/>
          <w:sz w:val="24"/>
          <w:szCs w:val="24"/>
          <w:lang w:val="hr-HR"/>
        </w:rPr>
        <w:t>KLASA: 340-01/26-01/04</w:t>
      </w:r>
    </w:p>
    <w:p w14:paraId="45F1BBEF"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URBROJ:2163-13-04/04-26-5</w:t>
      </w:r>
    </w:p>
    <w:p w14:paraId="65C3A833"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Brtonigla - Verteneglio, 20. svibnja 2026.godine</w:t>
      </w:r>
    </w:p>
    <w:bookmarkEnd w:id="29"/>
    <w:p w14:paraId="1E188758" w14:textId="77777777" w:rsidR="00C00AC7" w:rsidRPr="0081725E" w:rsidRDefault="00C00AC7" w:rsidP="00C00AC7">
      <w:pPr>
        <w:rPr>
          <w:rFonts w:ascii="Arial" w:hAnsi="Arial" w:cs="Arial"/>
          <w:sz w:val="24"/>
          <w:szCs w:val="24"/>
          <w:lang w:val="hr-HR"/>
        </w:rPr>
      </w:pPr>
    </w:p>
    <w:p w14:paraId="2E0CF424" w14:textId="77777777" w:rsidR="00C00AC7" w:rsidRPr="0081725E" w:rsidRDefault="00C00AC7" w:rsidP="00C00AC7">
      <w:pPr>
        <w:pStyle w:val="Default"/>
        <w:ind w:firstLine="708"/>
        <w:jc w:val="both"/>
        <w:rPr>
          <w:lang w:val="hr-HR"/>
        </w:rPr>
      </w:pPr>
      <w:r w:rsidRPr="0081725E">
        <w:rPr>
          <w:lang w:val="hr-HR"/>
        </w:rPr>
        <w:t xml:space="preserve">Na temelju članka 52. Statuta Općine Brtonigla - Verteneglio (Službene novine Općine Brtonigla - Verteneglio br. 03/18, 03/21,  07/21 - </w:t>
      </w:r>
      <w:proofErr w:type="spellStart"/>
      <w:r w:rsidRPr="0081725E">
        <w:rPr>
          <w:lang w:val="hr-HR"/>
        </w:rPr>
        <w:t>Proč.tekst</w:t>
      </w:r>
      <w:proofErr w:type="spellEnd"/>
      <w:r w:rsidRPr="0081725E">
        <w:rPr>
          <w:lang w:val="hr-HR"/>
        </w:rPr>
        <w:t xml:space="preserve"> i 16/22),  čl. 9. Pravilnika o provedbi postupaka jednostavne nabave (Službene novine Općine Brtonigla - Verteneglio br. 06/17) Općinski načelnik Općine Brtonigla - Verteneglio, donosi</w:t>
      </w:r>
    </w:p>
    <w:p w14:paraId="67FB5E12" w14:textId="77777777" w:rsidR="00C00AC7" w:rsidRPr="0081725E" w:rsidRDefault="00C00AC7" w:rsidP="00C00AC7">
      <w:pPr>
        <w:ind w:firstLine="708"/>
        <w:rPr>
          <w:rFonts w:ascii="Arial" w:hAnsi="Arial" w:cs="Arial"/>
          <w:sz w:val="24"/>
          <w:szCs w:val="24"/>
          <w:lang w:val="hr-HR"/>
        </w:rPr>
      </w:pPr>
    </w:p>
    <w:p w14:paraId="3154C33D"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O D L U K U</w:t>
      </w:r>
    </w:p>
    <w:p w14:paraId="1BD2C7D0"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o odabiru najpovoljnije ponude u predmetu jednostavne nabave</w:t>
      </w:r>
    </w:p>
    <w:p w14:paraId="7035FD1D" w14:textId="77777777" w:rsidR="00C00AC7" w:rsidRPr="0081725E" w:rsidRDefault="00C00AC7" w:rsidP="00C00AC7">
      <w:pPr>
        <w:jc w:val="center"/>
        <w:rPr>
          <w:rFonts w:ascii="Arial" w:hAnsi="Arial" w:cs="Arial"/>
          <w:b/>
          <w:sz w:val="24"/>
          <w:szCs w:val="24"/>
          <w:lang w:val="hr-HR"/>
        </w:rPr>
      </w:pPr>
    </w:p>
    <w:p w14:paraId="623C40EA"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w:t>
      </w:r>
    </w:p>
    <w:p w14:paraId="3C933124"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U postupku provedbe jednostavne nabave za izradu </w:t>
      </w:r>
      <w:r w:rsidRPr="0081725E">
        <w:rPr>
          <w:rFonts w:ascii="Arial" w:hAnsi="Arial" w:cs="Arial"/>
          <w:bCs/>
          <w:sz w:val="24"/>
          <w:szCs w:val="24"/>
          <w:lang w:val="hr-HR"/>
        </w:rPr>
        <w:t>p</w:t>
      </w:r>
      <w:r w:rsidRPr="0081725E">
        <w:rPr>
          <w:rFonts w:ascii="Arial" w:hAnsi="Arial" w:cs="Arial"/>
          <w:sz w:val="24"/>
          <w:szCs w:val="24"/>
          <w:lang w:val="hr-HR"/>
        </w:rPr>
        <w:t xml:space="preserve">rojektne dokumentacije prometnice u naselju </w:t>
      </w:r>
      <w:proofErr w:type="spellStart"/>
      <w:r w:rsidRPr="0081725E">
        <w:rPr>
          <w:rFonts w:ascii="Arial" w:hAnsi="Arial" w:cs="Arial"/>
          <w:sz w:val="24"/>
          <w:szCs w:val="24"/>
          <w:lang w:val="hr-HR"/>
        </w:rPr>
        <w:t>Fiorini</w:t>
      </w:r>
      <w:proofErr w:type="spellEnd"/>
      <w:r w:rsidRPr="0081725E">
        <w:rPr>
          <w:rFonts w:ascii="Arial" w:hAnsi="Arial" w:cs="Arial"/>
          <w:sz w:val="24"/>
          <w:szCs w:val="24"/>
          <w:lang w:val="hr-HR"/>
        </w:rPr>
        <w:t xml:space="preserve">, </w:t>
      </w:r>
      <w:r w:rsidRPr="0081725E">
        <w:rPr>
          <w:rFonts w:ascii="Arial" w:eastAsiaTheme="minorEastAsia" w:hAnsi="Arial" w:cs="Arial"/>
          <w:sz w:val="24"/>
          <w:szCs w:val="24"/>
          <w:lang w:val="hr-HR"/>
        </w:rPr>
        <w:t>e</w:t>
      </w:r>
      <w:r w:rsidRPr="0081725E">
        <w:rPr>
          <w:rFonts w:ascii="Arial" w:hAnsi="Arial" w:cs="Arial"/>
          <w:sz w:val="24"/>
          <w:szCs w:val="24"/>
          <w:lang w:val="hr-HR"/>
        </w:rPr>
        <w:t xml:space="preserve">videncijski broj nabave: JN-2025/21, odabrana je ponuda br. </w:t>
      </w:r>
      <w:r w:rsidRPr="0081725E">
        <w:rPr>
          <w:rFonts w:ascii="Arial" w:eastAsiaTheme="minorHAnsi" w:hAnsi="Arial" w:cs="Arial"/>
          <w:sz w:val="24"/>
          <w:szCs w:val="24"/>
          <w:lang w:val="hr-HR" w:eastAsia="en-US"/>
        </w:rPr>
        <w:t>25-26 od 11. svibnja 2026. godine</w:t>
      </w:r>
      <w:r w:rsidRPr="0081725E">
        <w:rPr>
          <w:rFonts w:ascii="Arial" w:hAnsi="Arial" w:cs="Arial"/>
          <w:sz w:val="24"/>
          <w:szCs w:val="24"/>
          <w:lang w:val="hr-HR"/>
        </w:rPr>
        <w:t>, zajednice ponuditelja TERRAPROJEKT d.o.o., OIB 69454767169, Buzet, II. Istarske brigade 13/1</w:t>
      </w:r>
      <w:r w:rsidRPr="0081725E">
        <w:rPr>
          <w:rFonts w:ascii="Arial" w:eastAsiaTheme="minorHAnsi" w:hAnsi="Arial" w:cs="Arial"/>
          <w:bCs/>
          <w:sz w:val="24"/>
          <w:szCs w:val="24"/>
          <w:lang w:val="hr-HR" w:eastAsia="en-US"/>
        </w:rPr>
        <w:t xml:space="preserve"> </w:t>
      </w:r>
      <w:r w:rsidRPr="0081725E">
        <w:rPr>
          <w:rFonts w:ascii="Arial" w:hAnsi="Arial" w:cs="Arial"/>
          <w:bCs/>
          <w:sz w:val="24"/>
          <w:szCs w:val="24"/>
          <w:lang w:val="hr-HR"/>
        </w:rPr>
        <w:t xml:space="preserve">i Ureda ovlaštenog inž. elektrotehnike Aleksandar </w:t>
      </w:r>
      <w:proofErr w:type="spellStart"/>
      <w:r w:rsidRPr="0081725E">
        <w:rPr>
          <w:rFonts w:ascii="Arial" w:hAnsi="Arial" w:cs="Arial"/>
          <w:bCs/>
          <w:sz w:val="24"/>
          <w:szCs w:val="24"/>
          <w:lang w:val="hr-HR"/>
        </w:rPr>
        <w:t>Ćiković</w:t>
      </w:r>
      <w:proofErr w:type="spellEnd"/>
      <w:r w:rsidRPr="0081725E">
        <w:rPr>
          <w:rFonts w:ascii="Arial" w:hAnsi="Arial" w:cs="Arial"/>
          <w:bCs/>
          <w:sz w:val="24"/>
          <w:szCs w:val="24"/>
          <w:lang w:val="hr-HR"/>
        </w:rPr>
        <w:t xml:space="preserve">, Rijeka, Martina </w:t>
      </w:r>
      <w:proofErr w:type="spellStart"/>
      <w:r w:rsidRPr="0081725E">
        <w:rPr>
          <w:rFonts w:ascii="Arial" w:hAnsi="Arial" w:cs="Arial"/>
          <w:bCs/>
          <w:sz w:val="24"/>
          <w:szCs w:val="24"/>
          <w:lang w:val="hr-HR"/>
        </w:rPr>
        <w:t>Kontuša</w:t>
      </w:r>
      <w:proofErr w:type="spellEnd"/>
      <w:r w:rsidRPr="0081725E">
        <w:rPr>
          <w:rFonts w:ascii="Arial" w:hAnsi="Arial" w:cs="Arial"/>
          <w:bCs/>
          <w:sz w:val="24"/>
          <w:szCs w:val="24"/>
          <w:lang w:val="hr-HR"/>
        </w:rPr>
        <w:t xml:space="preserve"> 33, OIB 55193715357</w:t>
      </w:r>
      <w:r w:rsidRPr="0081725E">
        <w:rPr>
          <w:rFonts w:ascii="Arial" w:hAnsi="Arial" w:cs="Arial"/>
          <w:sz w:val="24"/>
          <w:szCs w:val="24"/>
          <w:lang w:val="hr-HR"/>
        </w:rPr>
        <w:t xml:space="preserve">, za ponuđenu cijenu od </w:t>
      </w:r>
      <w:r w:rsidRPr="0081725E">
        <w:rPr>
          <w:rFonts w:ascii="Arial" w:hAnsi="Arial" w:cs="Arial"/>
          <w:bCs/>
          <w:sz w:val="24"/>
          <w:szCs w:val="24"/>
          <w:lang w:val="hr-HR"/>
        </w:rPr>
        <w:t>18.300,00 EUR bez PDV-a, odnosno 22.875,00 EUR sa PDV-om</w:t>
      </w:r>
      <w:r w:rsidRPr="0081725E">
        <w:rPr>
          <w:rFonts w:ascii="Arial" w:hAnsi="Arial" w:cs="Arial"/>
          <w:sz w:val="24"/>
          <w:szCs w:val="24"/>
          <w:lang w:val="hr-HR"/>
        </w:rPr>
        <w:t xml:space="preserve">. </w:t>
      </w:r>
    </w:p>
    <w:p w14:paraId="70052511" w14:textId="77777777" w:rsidR="00C00AC7" w:rsidRPr="0081725E" w:rsidRDefault="00C00AC7" w:rsidP="00C00AC7">
      <w:pPr>
        <w:ind w:firstLine="708"/>
        <w:jc w:val="both"/>
        <w:rPr>
          <w:rFonts w:ascii="Arial" w:hAnsi="Arial" w:cs="Arial"/>
          <w:sz w:val="24"/>
          <w:szCs w:val="24"/>
          <w:lang w:val="hr-HR"/>
        </w:rPr>
      </w:pPr>
    </w:p>
    <w:p w14:paraId="106BEAF3"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II.</w:t>
      </w:r>
    </w:p>
    <w:p w14:paraId="2C214E82" w14:textId="62F7C80E" w:rsidR="00C00AC7" w:rsidRPr="0081725E" w:rsidRDefault="00C00AC7" w:rsidP="00F06FB8">
      <w:pPr>
        <w:jc w:val="both"/>
        <w:rPr>
          <w:rFonts w:ascii="Arial" w:hAnsi="Arial" w:cs="Arial"/>
          <w:sz w:val="24"/>
          <w:szCs w:val="24"/>
          <w:lang w:val="hr-HR"/>
        </w:rPr>
      </w:pPr>
      <w:r w:rsidRPr="0081725E">
        <w:rPr>
          <w:rFonts w:ascii="Arial" w:hAnsi="Arial" w:cs="Arial"/>
          <w:sz w:val="24"/>
          <w:szCs w:val="24"/>
          <w:lang w:val="hr-HR"/>
        </w:rPr>
        <w:t xml:space="preserve"> </w:t>
      </w:r>
      <w:r w:rsidRPr="0081725E">
        <w:rPr>
          <w:rFonts w:ascii="Arial" w:hAnsi="Arial" w:cs="Arial"/>
          <w:sz w:val="24"/>
          <w:szCs w:val="24"/>
          <w:lang w:val="hr-HR"/>
        </w:rPr>
        <w:tab/>
        <w:t xml:space="preserve">Naručitelj će s odabranim ponuditeljem sklopiti Ugovor za  izvršenje usluge iz točke I. ove Odluke, sukladno uvjetima iz Poziva na  dostavu ponuda u postupku jednostavne nabave </w:t>
      </w:r>
      <w:bookmarkStart w:id="30" w:name="_Hlk127356503"/>
      <w:r w:rsidRPr="0081725E">
        <w:rPr>
          <w:rFonts w:ascii="Arial" w:hAnsi="Arial" w:cs="Arial"/>
          <w:sz w:val="24"/>
          <w:szCs w:val="24"/>
          <w:lang w:val="hr-HR"/>
        </w:rPr>
        <w:t xml:space="preserve">KLASA: 340-01/26-01/04 URBROJ:2163-13-04/04-26-2 od </w:t>
      </w:r>
      <w:bookmarkEnd w:id="30"/>
      <w:r w:rsidRPr="0081725E">
        <w:rPr>
          <w:rFonts w:ascii="Arial" w:hAnsi="Arial" w:cs="Arial"/>
          <w:sz w:val="24"/>
          <w:szCs w:val="24"/>
          <w:lang w:val="hr-HR"/>
        </w:rPr>
        <w:t xml:space="preserve">07. svibnja 2026. godine te ponudi zajednice ponuditelja br. </w:t>
      </w:r>
      <w:r w:rsidRPr="0081725E">
        <w:rPr>
          <w:rFonts w:ascii="Arial" w:eastAsiaTheme="minorHAnsi" w:hAnsi="Arial" w:cs="Arial"/>
          <w:sz w:val="24"/>
          <w:szCs w:val="24"/>
          <w:lang w:val="hr-HR" w:eastAsia="en-US"/>
        </w:rPr>
        <w:t>25-26 od 11. svibnja 2026. godine</w:t>
      </w:r>
      <w:r w:rsidRPr="0081725E">
        <w:rPr>
          <w:rFonts w:ascii="Arial" w:hAnsi="Arial" w:cs="Arial"/>
          <w:sz w:val="24"/>
          <w:szCs w:val="24"/>
          <w:lang w:val="hr-HR"/>
        </w:rPr>
        <w:t xml:space="preserve">. </w:t>
      </w:r>
    </w:p>
    <w:p w14:paraId="14CD8D66"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lastRenderedPageBreak/>
        <w:t>III.</w:t>
      </w:r>
    </w:p>
    <w:p w14:paraId="2CB63010" w14:textId="77777777" w:rsidR="00C00AC7" w:rsidRPr="0081725E" w:rsidRDefault="00C00AC7" w:rsidP="00C00AC7">
      <w:pPr>
        <w:pStyle w:val="Bezproreda"/>
        <w:jc w:val="both"/>
        <w:rPr>
          <w:rFonts w:ascii="Arial" w:hAnsi="Arial" w:cs="Arial"/>
          <w:sz w:val="24"/>
          <w:szCs w:val="24"/>
          <w:lang w:val="hr-HR"/>
        </w:rPr>
      </w:pPr>
      <w:r w:rsidRPr="0081725E">
        <w:rPr>
          <w:rFonts w:ascii="Arial" w:hAnsi="Arial" w:cs="Arial"/>
          <w:sz w:val="24"/>
          <w:szCs w:val="24"/>
          <w:lang w:val="hr-HR"/>
        </w:rPr>
        <w:t xml:space="preserve"> </w:t>
      </w:r>
      <w:r w:rsidRPr="0081725E">
        <w:rPr>
          <w:rFonts w:ascii="Arial" w:hAnsi="Arial" w:cs="Arial"/>
          <w:sz w:val="24"/>
          <w:szCs w:val="24"/>
          <w:lang w:val="hr-HR"/>
        </w:rPr>
        <w:tab/>
        <w:t>Ova Odluka stupa na snagu danom donošenja, a ista će se objaviti u Službenim novinama Općine Brtonigla - Verteneglio.</w:t>
      </w:r>
    </w:p>
    <w:p w14:paraId="645E9D84" w14:textId="77777777" w:rsidR="00C00AC7" w:rsidRPr="0081725E" w:rsidRDefault="00C00AC7" w:rsidP="00C00AC7">
      <w:pPr>
        <w:jc w:val="center"/>
        <w:rPr>
          <w:rFonts w:ascii="Arial" w:hAnsi="Arial" w:cs="Arial"/>
          <w:b/>
          <w:i/>
          <w:sz w:val="24"/>
          <w:szCs w:val="24"/>
          <w:lang w:val="hr-HR"/>
        </w:rPr>
      </w:pPr>
    </w:p>
    <w:p w14:paraId="1CCDCAA4" w14:textId="77777777" w:rsidR="00C00AC7" w:rsidRPr="0081725E" w:rsidRDefault="00C00AC7" w:rsidP="00C00AC7">
      <w:pPr>
        <w:rPr>
          <w:rFonts w:ascii="Arial" w:hAnsi="Arial" w:cs="Arial"/>
          <w:b/>
          <w:i/>
          <w:sz w:val="24"/>
          <w:szCs w:val="24"/>
          <w:lang w:val="hr-HR"/>
        </w:rPr>
      </w:pPr>
    </w:p>
    <w:p w14:paraId="1DE3A875" w14:textId="77777777" w:rsidR="00C00AC7" w:rsidRPr="0081725E" w:rsidRDefault="00C00AC7" w:rsidP="00C00AC7">
      <w:pPr>
        <w:jc w:val="center"/>
        <w:rPr>
          <w:rFonts w:ascii="Arial" w:hAnsi="Arial" w:cs="Arial"/>
          <w:b/>
          <w:i/>
          <w:sz w:val="24"/>
          <w:szCs w:val="24"/>
          <w:lang w:val="hr-HR"/>
        </w:rPr>
      </w:pPr>
      <w:r w:rsidRPr="0081725E">
        <w:rPr>
          <w:rFonts w:ascii="Arial" w:hAnsi="Arial" w:cs="Arial"/>
          <w:b/>
          <w:i/>
          <w:sz w:val="24"/>
          <w:szCs w:val="24"/>
          <w:lang w:val="hr-HR"/>
        </w:rPr>
        <w:t>O b r a z l o ž e n j e</w:t>
      </w:r>
    </w:p>
    <w:p w14:paraId="41C250CB" w14:textId="77777777" w:rsidR="00C00AC7" w:rsidRPr="0081725E" w:rsidRDefault="00C00AC7" w:rsidP="00C00AC7">
      <w:pPr>
        <w:rPr>
          <w:rFonts w:ascii="Arial" w:hAnsi="Arial" w:cs="Arial"/>
          <w:sz w:val="24"/>
          <w:szCs w:val="24"/>
          <w:lang w:val="hr-HR"/>
        </w:rPr>
      </w:pPr>
    </w:p>
    <w:p w14:paraId="56A24FBD"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Naručitelj Općina Brtonigla - Verteneglio, Trg Sv. Zenona 1, Brtonigla, OIB: 81025770849, je temeljem Odluke o početku postupka jednostavne nabave</w:t>
      </w:r>
      <w:bookmarkStart w:id="31" w:name="_Hlk7685029"/>
      <w:r w:rsidRPr="0081725E">
        <w:rPr>
          <w:rFonts w:ascii="Arial" w:hAnsi="Arial" w:cs="Arial"/>
          <w:sz w:val="24"/>
          <w:szCs w:val="24"/>
          <w:lang w:val="hr-HR"/>
        </w:rPr>
        <w:t xml:space="preserve"> </w:t>
      </w:r>
      <w:bookmarkEnd w:id="31"/>
      <w:r w:rsidRPr="0081725E">
        <w:rPr>
          <w:rFonts w:ascii="Arial" w:hAnsi="Arial" w:cs="Arial"/>
          <w:sz w:val="24"/>
          <w:szCs w:val="24"/>
          <w:lang w:val="hr-HR"/>
        </w:rPr>
        <w:t xml:space="preserve">za izradu projektne dokumentacije </w:t>
      </w:r>
      <w:bookmarkStart w:id="32" w:name="_Hlk213055391"/>
      <w:r w:rsidRPr="0081725E">
        <w:rPr>
          <w:rFonts w:ascii="Arial" w:hAnsi="Arial" w:cs="Arial"/>
          <w:sz w:val="24"/>
          <w:szCs w:val="24"/>
          <w:lang w:val="hr-HR"/>
        </w:rPr>
        <w:t xml:space="preserve">prometnice u naselju </w:t>
      </w:r>
      <w:proofErr w:type="spellStart"/>
      <w:r w:rsidRPr="0081725E">
        <w:rPr>
          <w:rFonts w:ascii="Arial" w:hAnsi="Arial" w:cs="Arial"/>
          <w:sz w:val="24"/>
          <w:szCs w:val="24"/>
          <w:lang w:val="hr-HR"/>
        </w:rPr>
        <w:t>Fiorini</w:t>
      </w:r>
      <w:proofErr w:type="spellEnd"/>
      <w:r w:rsidRPr="0081725E">
        <w:rPr>
          <w:rFonts w:ascii="Arial" w:hAnsi="Arial" w:cs="Arial"/>
          <w:sz w:val="24"/>
          <w:szCs w:val="24"/>
          <w:lang w:val="hr-HR"/>
        </w:rPr>
        <w:t xml:space="preserve"> </w:t>
      </w:r>
      <w:bookmarkEnd w:id="32"/>
      <w:r w:rsidRPr="0081725E">
        <w:rPr>
          <w:rFonts w:ascii="Arial" w:hAnsi="Arial" w:cs="Arial"/>
          <w:sz w:val="24"/>
          <w:szCs w:val="24"/>
          <w:lang w:val="hr-HR"/>
        </w:rPr>
        <w:t>KLASA: 340-01/26-01/04 URBROJ:2163-13-04/04-26-1 od 16. travnja 2026. godine uputio Poziv za dostavu ponuda u postupku jednostavne nabave KLASA: 340-01/26-01/04 URBROJ:2163-13-04/04-26-2 od 07. svibnja 2026. godine.</w:t>
      </w:r>
    </w:p>
    <w:p w14:paraId="2BD9F741"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 </w:t>
      </w:r>
      <w:r w:rsidRPr="0081725E">
        <w:rPr>
          <w:rStyle w:val="Hiperveza"/>
          <w:rFonts w:ascii="Arial" w:hAnsi="Arial" w:cs="Arial"/>
          <w:sz w:val="24"/>
          <w:szCs w:val="24"/>
          <w:lang w:val="hr-HR"/>
        </w:rPr>
        <w:t>Predmetni je Poziv dostavljen elektroničkom poštom slijedećem gospodarskim subjektima:</w:t>
      </w:r>
      <w:r w:rsidRPr="0081725E">
        <w:rPr>
          <w:rFonts w:ascii="Arial" w:hAnsi="Arial" w:cs="Arial"/>
          <w:sz w:val="24"/>
          <w:szCs w:val="24"/>
          <w:lang w:val="hr-HR"/>
        </w:rPr>
        <w:t xml:space="preserve"> INPROJEKT d.o.o., Rijeka, </w:t>
      </w:r>
      <w:proofErr w:type="spellStart"/>
      <w:r w:rsidRPr="0081725E">
        <w:rPr>
          <w:rFonts w:ascii="Arial" w:hAnsi="Arial" w:cs="Arial"/>
          <w:sz w:val="24"/>
          <w:szCs w:val="24"/>
          <w:lang w:val="hr-HR"/>
        </w:rPr>
        <w:t>Simonettieva</w:t>
      </w:r>
      <w:proofErr w:type="spellEnd"/>
      <w:r w:rsidRPr="0081725E">
        <w:rPr>
          <w:rFonts w:ascii="Arial" w:hAnsi="Arial" w:cs="Arial"/>
          <w:sz w:val="24"/>
          <w:szCs w:val="24"/>
          <w:lang w:val="hr-HR"/>
        </w:rPr>
        <w:t xml:space="preserve"> 1, DALING d.o.o., Buzet, Vrh 8 i Terraprojekt d.o.o., </w:t>
      </w:r>
      <w:bookmarkStart w:id="33" w:name="_Hlk116905671"/>
      <w:r w:rsidRPr="0081725E">
        <w:rPr>
          <w:rFonts w:ascii="Arial" w:hAnsi="Arial" w:cs="Arial"/>
          <w:sz w:val="24"/>
          <w:szCs w:val="24"/>
          <w:lang w:val="hr-HR"/>
        </w:rPr>
        <w:t>Buzet, II Istarske brigade 13/1</w:t>
      </w:r>
      <w:bookmarkEnd w:id="33"/>
      <w:r w:rsidRPr="0081725E">
        <w:rPr>
          <w:rFonts w:ascii="Arial" w:hAnsi="Arial" w:cs="Arial"/>
          <w:sz w:val="24"/>
          <w:szCs w:val="24"/>
          <w:lang w:val="hr-HR"/>
        </w:rPr>
        <w:t>.</w:t>
      </w:r>
    </w:p>
    <w:p w14:paraId="63EF3A2C"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 Predmet nabave je izrada projektne dokumentacije </w:t>
      </w:r>
      <w:bookmarkStart w:id="34" w:name="_Hlk213055262"/>
      <w:r w:rsidRPr="0081725E">
        <w:rPr>
          <w:rFonts w:ascii="Arial" w:hAnsi="Arial" w:cs="Arial"/>
          <w:sz w:val="24"/>
          <w:szCs w:val="24"/>
          <w:lang w:val="hr-HR"/>
        </w:rPr>
        <w:t xml:space="preserve">prometnice u naselju </w:t>
      </w:r>
      <w:bookmarkEnd w:id="34"/>
      <w:proofErr w:type="spellStart"/>
      <w:r w:rsidRPr="0081725E">
        <w:rPr>
          <w:rFonts w:ascii="Arial" w:hAnsi="Arial" w:cs="Arial"/>
          <w:sz w:val="24"/>
          <w:szCs w:val="24"/>
          <w:lang w:val="hr-HR"/>
        </w:rPr>
        <w:t>Fiorini</w:t>
      </w:r>
      <w:proofErr w:type="spellEnd"/>
      <w:r w:rsidRPr="0081725E">
        <w:rPr>
          <w:rFonts w:ascii="Arial" w:eastAsiaTheme="minorEastAsia" w:hAnsi="Arial" w:cs="Arial"/>
          <w:sz w:val="24"/>
          <w:szCs w:val="24"/>
          <w:lang w:val="hr-HR"/>
        </w:rPr>
        <w:t>,</w:t>
      </w:r>
      <w:r w:rsidRPr="0081725E">
        <w:rPr>
          <w:rFonts w:ascii="Arial" w:hAnsi="Arial" w:cs="Arial"/>
          <w:spacing w:val="-4"/>
          <w:sz w:val="24"/>
          <w:szCs w:val="24"/>
          <w:lang w:val="hr-HR"/>
        </w:rPr>
        <w:t xml:space="preserve"> čija je procijenjena vrijednost bez  PDV-a utvrđena u iznosu od </w:t>
      </w:r>
      <w:r w:rsidRPr="0081725E">
        <w:rPr>
          <w:rFonts w:ascii="Arial" w:hAnsi="Arial" w:cs="Arial"/>
          <w:sz w:val="24"/>
          <w:szCs w:val="24"/>
          <w:lang w:val="hr-HR"/>
        </w:rPr>
        <w:t>20.000,00 EUR, evidencijski br. nabave:JN-2025/21,</w:t>
      </w:r>
      <w:r w:rsidRPr="0081725E">
        <w:rPr>
          <w:rFonts w:ascii="Arial" w:eastAsiaTheme="minorHAnsi" w:hAnsi="Arial" w:cs="Arial"/>
          <w:sz w:val="24"/>
          <w:szCs w:val="24"/>
          <w:lang w:val="hr-HR" w:eastAsia="en-US"/>
        </w:rPr>
        <w:t xml:space="preserve"> </w:t>
      </w:r>
      <w:r w:rsidRPr="0081725E">
        <w:rPr>
          <w:rFonts w:ascii="Arial" w:hAnsi="Arial" w:cs="Arial"/>
          <w:sz w:val="24"/>
          <w:szCs w:val="24"/>
          <w:lang w:val="hr-HR"/>
        </w:rPr>
        <w:t>CPV: 71322000 - Usluge tehničkog projektiranja u građevinarstvu za objekte niskogradnje.</w:t>
      </w:r>
    </w:p>
    <w:p w14:paraId="6B97A7B6"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Prilikom provedbe postupka Poziva na  dostavu ponuda u postupku jednostavne nabave KLASA: 340-01/26-01/04 URBROJ:2163-13-04/04-26-2 od 07. svibnja 2026. godine, pristigla je jedna pravodobna ponuda zajednice ponuditelja: TERRAPROJEKT d.o.o., OIB 69454767169, Buzet, II. Istarske brigade 13/1 i </w:t>
      </w:r>
      <w:r w:rsidRPr="0081725E">
        <w:rPr>
          <w:rFonts w:ascii="Arial" w:hAnsi="Arial" w:cs="Arial"/>
          <w:bCs/>
          <w:sz w:val="24"/>
          <w:szCs w:val="24"/>
          <w:lang w:val="hr-HR"/>
        </w:rPr>
        <w:t xml:space="preserve">Ureda ovlaštenog inž. elektrotehnike Aleksandar </w:t>
      </w:r>
      <w:proofErr w:type="spellStart"/>
      <w:r w:rsidRPr="0081725E">
        <w:rPr>
          <w:rFonts w:ascii="Arial" w:hAnsi="Arial" w:cs="Arial"/>
          <w:bCs/>
          <w:sz w:val="24"/>
          <w:szCs w:val="24"/>
          <w:lang w:val="hr-HR"/>
        </w:rPr>
        <w:t>Ćiković</w:t>
      </w:r>
      <w:proofErr w:type="spellEnd"/>
      <w:r w:rsidRPr="0081725E">
        <w:rPr>
          <w:rFonts w:ascii="Arial" w:hAnsi="Arial" w:cs="Arial"/>
          <w:bCs/>
          <w:sz w:val="24"/>
          <w:szCs w:val="24"/>
          <w:lang w:val="hr-HR"/>
        </w:rPr>
        <w:t xml:space="preserve">, Rijeka, Martina </w:t>
      </w:r>
      <w:proofErr w:type="spellStart"/>
      <w:r w:rsidRPr="0081725E">
        <w:rPr>
          <w:rFonts w:ascii="Arial" w:hAnsi="Arial" w:cs="Arial"/>
          <w:bCs/>
          <w:sz w:val="24"/>
          <w:szCs w:val="24"/>
          <w:lang w:val="hr-HR"/>
        </w:rPr>
        <w:t>Kontuša</w:t>
      </w:r>
      <w:proofErr w:type="spellEnd"/>
      <w:r w:rsidRPr="0081725E">
        <w:rPr>
          <w:rFonts w:ascii="Arial" w:hAnsi="Arial" w:cs="Arial"/>
          <w:bCs/>
          <w:sz w:val="24"/>
          <w:szCs w:val="24"/>
          <w:lang w:val="hr-HR"/>
        </w:rPr>
        <w:t xml:space="preserve"> 33, OIB 55193715357 </w:t>
      </w:r>
      <w:proofErr w:type="spellStart"/>
      <w:r w:rsidRPr="0081725E">
        <w:rPr>
          <w:rFonts w:ascii="Arial" w:hAnsi="Arial" w:cs="Arial"/>
          <w:sz w:val="24"/>
          <w:szCs w:val="24"/>
          <w:lang w:val="hr-HR"/>
        </w:rPr>
        <w:t>br.ponude</w:t>
      </w:r>
      <w:proofErr w:type="spellEnd"/>
      <w:r w:rsidRPr="0081725E">
        <w:rPr>
          <w:rFonts w:ascii="Arial" w:hAnsi="Arial" w:cs="Arial"/>
          <w:sz w:val="24"/>
          <w:szCs w:val="24"/>
          <w:lang w:val="hr-HR"/>
        </w:rPr>
        <w:t>: 25-26 od 11. svibnja 2026. godine.</w:t>
      </w:r>
    </w:p>
    <w:p w14:paraId="3409E961"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Predmetnu je ponudu Naručitelj zaprimio dana 14. svibnja 2026. godine, gdje je konačni rok podnošenja ponuda utvrđen za dan 14. svibnja 2026. godine. </w:t>
      </w:r>
    </w:p>
    <w:p w14:paraId="7B4AF63E"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Zapisnikom o otvaranju, pregledu i ocjeni ponuda KLASA: </w:t>
      </w:r>
      <w:bookmarkStart w:id="35" w:name="_Hlk213055940"/>
      <w:r w:rsidRPr="0081725E">
        <w:rPr>
          <w:rFonts w:ascii="Arial" w:hAnsi="Arial" w:cs="Arial"/>
          <w:sz w:val="24"/>
          <w:szCs w:val="24"/>
          <w:lang w:val="hr-HR"/>
        </w:rPr>
        <w:t xml:space="preserve">340-01/26-01/04 URBROJ:2163-13-04/04-26-4 </w:t>
      </w:r>
      <w:bookmarkEnd w:id="35"/>
      <w:r w:rsidRPr="0081725E">
        <w:rPr>
          <w:rFonts w:ascii="Arial" w:hAnsi="Arial" w:cs="Arial"/>
          <w:sz w:val="24"/>
          <w:szCs w:val="24"/>
          <w:lang w:val="hr-HR"/>
        </w:rPr>
        <w:t xml:space="preserve"> od 15. svibnja 2026. godine utvrđeno je da, sukladno kriteriju odabira najniže cijene uz ispunjenje svih uvjeta iz Poziva na  dostavu ponuda u postupku jednostavne nabave KLASA: 340-01/26-01/04 URBROJ:2163-13-04/04-26-2 od 07. svibnja 2026. godine,  je ponuda br. </w:t>
      </w:r>
      <w:r w:rsidRPr="0081725E">
        <w:rPr>
          <w:rFonts w:ascii="Arial" w:eastAsiaTheme="minorHAnsi" w:hAnsi="Arial" w:cs="Arial"/>
          <w:sz w:val="24"/>
          <w:szCs w:val="24"/>
          <w:lang w:val="hr-HR" w:eastAsia="en-US"/>
        </w:rPr>
        <w:t xml:space="preserve">25-26 od 11. svibnja 2026. </w:t>
      </w:r>
      <w:r w:rsidRPr="0081725E">
        <w:rPr>
          <w:rFonts w:ascii="Arial" w:hAnsi="Arial" w:cs="Arial"/>
          <w:bCs/>
          <w:sz w:val="24"/>
          <w:szCs w:val="24"/>
          <w:lang w:val="hr-HR"/>
        </w:rPr>
        <w:t>godine</w:t>
      </w:r>
      <w:r w:rsidRPr="0081725E">
        <w:rPr>
          <w:rFonts w:ascii="Arial" w:hAnsi="Arial" w:cs="Arial"/>
          <w:sz w:val="24"/>
          <w:szCs w:val="24"/>
          <w:lang w:val="hr-HR"/>
        </w:rPr>
        <w:t xml:space="preserve">, zajednice ponuditelja TERRAPROJEKT d.o.o., OIB 69454767169, Buzet, II. Istarske brigade 13/1 i  </w:t>
      </w:r>
      <w:r w:rsidRPr="0081725E">
        <w:rPr>
          <w:rFonts w:ascii="Arial" w:hAnsi="Arial" w:cs="Arial"/>
          <w:bCs/>
          <w:sz w:val="24"/>
          <w:szCs w:val="24"/>
          <w:lang w:val="hr-HR"/>
        </w:rPr>
        <w:t xml:space="preserve">Ureda ovlaštenog inž. elektrotehnike Aleksandar </w:t>
      </w:r>
      <w:proofErr w:type="spellStart"/>
      <w:r w:rsidRPr="0081725E">
        <w:rPr>
          <w:rFonts w:ascii="Arial" w:hAnsi="Arial" w:cs="Arial"/>
          <w:bCs/>
          <w:sz w:val="24"/>
          <w:szCs w:val="24"/>
          <w:lang w:val="hr-HR"/>
        </w:rPr>
        <w:t>Ćiković</w:t>
      </w:r>
      <w:proofErr w:type="spellEnd"/>
      <w:r w:rsidRPr="0081725E">
        <w:rPr>
          <w:rFonts w:ascii="Arial" w:hAnsi="Arial" w:cs="Arial"/>
          <w:bCs/>
          <w:sz w:val="24"/>
          <w:szCs w:val="24"/>
          <w:lang w:val="hr-HR"/>
        </w:rPr>
        <w:t xml:space="preserve">, Rijeka, Martina </w:t>
      </w:r>
      <w:proofErr w:type="spellStart"/>
      <w:r w:rsidRPr="0081725E">
        <w:rPr>
          <w:rFonts w:ascii="Arial" w:hAnsi="Arial" w:cs="Arial"/>
          <w:bCs/>
          <w:sz w:val="24"/>
          <w:szCs w:val="24"/>
          <w:lang w:val="hr-HR"/>
        </w:rPr>
        <w:t>Kontuša</w:t>
      </w:r>
      <w:proofErr w:type="spellEnd"/>
      <w:r w:rsidRPr="0081725E">
        <w:rPr>
          <w:rFonts w:ascii="Arial" w:hAnsi="Arial" w:cs="Arial"/>
          <w:bCs/>
          <w:sz w:val="24"/>
          <w:szCs w:val="24"/>
          <w:lang w:val="hr-HR"/>
        </w:rPr>
        <w:t xml:space="preserve"> 33, OIB 55193715357, </w:t>
      </w:r>
      <w:r w:rsidRPr="0081725E">
        <w:rPr>
          <w:rFonts w:ascii="Arial" w:hAnsi="Arial" w:cs="Arial"/>
          <w:sz w:val="24"/>
          <w:szCs w:val="24"/>
          <w:lang w:val="hr-HR"/>
        </w:rPr>
        <w:t xml:space="preserve">za  ponuđenu cijenu u iznosu </w:t>
      </w:r>
      <w:r w:rsidRPr="0081725E">
        <w:rPr>
          <w:rFonts w:ascii="Arial" w:hAnsi="Arial" w:cs="Arial"/>
          <w:bCs/>
          <w:sz w:val="24"/>
          <w:szCs w:val="24"/>
          <w:lang w:val="hr-HR"/>
        </w:rPr>
        <w:t>18.300,00 EUR bez PDV-a, odnosno 22.875,00 EUR sa PDV-om</w:t>
      </w:r>
      <w:r w:rsidRPr="0081725E">
        <w:rPr>
          <w:rFonts w:ascii="Arial" w:hAnsi="Arial" w:cs="Arial"/>
          <w:sz w:val="24"/>
          <w:szCs w:val="24"/>
          <w:lang w:val="hr-HR"/>
        </w:rPr>
        <w:t>, valjana, da u cijelosti ispunjava svrhu nabave i da je prema utvrđenom kriteriju najpovoljnija.</w:t>
      </w:r>
    </w:p>
    <w:p w14:paraId="05D597B9" w14:textId="77777777" w:rsidR="00C00AC7" w:rsidRPr="0081725E" w:rsidRDefault="00C00AC7" w:rsidP="00C00AC7">
      <w:pPr>
        <w:ind w:firstLine="708"/>
        <w:jc w:val="both"/>
        <w:rPr>
          <w:rFonts w:ascii="Arial" w:hAnsi="Arial" w:cs="Arial"/>
          <w:sz w:val="24"/>
          <w:szCs w:val="24"/>
          <w:lang w:val="hr-HR"/>
        </w:rPr>
      </w:pPr>
    </w:p>
    <w:p w14:paraId="6E2A3699" w14:textId="77777777" w:rsidR="00C00AC7" w:rsidRPr="0081725E" w:rsidRDefault="00C00AC7" w:rsidP="00C00AC7">
      <w:pPr>
        <w:ind w:firstLine="708"/>
        <w:rPr>
          <w:rFonts w:ascii="Arial" w:hAnsi="Arial" w:cs="Arial"/>
          <w:sz w:val="24"/>
          <w:szCs w:val="24"/>
          <w:lang w:val="hr-HR"/>
        </w:rPr>
      </w:pPr>
      <w:r w:rsidRPr="0081725E">
        <w:rPr>
          <w:rFonts w:ascii="Arial" w:hAnsi="Arial" w:cs="Arial"/>
          <w:sz w:val="24"/>
          <w:szCs w:val="24"/>
          <w:lang w:val="hr-HR"/>
        </w:rPr>
        <w:t xml:space="preserve">Sukladno izloženom, odlučeno je kao u točki I. ove Odluke. </w:t>
      </w:r>
    </w:p>
    <w:p w14:paraId="647D73BB" w14:textId="77777777" w:rsidR="00C00AC7" w:rsidRPr="0081725E" w:rsidRDefault="00C00AC7" w:rsidP="00C00AC7">
      <w:pPr>
        <w:ind w:firstLine="708"/>
        <w:rPr>
          <w:rFonts w:ascii="Arial" w:hAnsi="Arial" w:cs="Arial"/>
          <w:sz w:val="24"/>
          <w:szCs w:val="24"/>
          <w:lang w:val="hr-HR"/>
        </w:rPr>
      </w:pPr>
    </w:p>
    <w:p w14:paraId="3BCDB95B" w14:textId="77777777" w:rsidR="00C00AC7" w:rsidRPr="0081725E" w:rsidRDefault="00C00AC7" w:rsidP="00C00AC7">
      <w:pPr>
        <w:rPr>
          <w:rFonts w:ascii="Arial" w:hAnsi="Arial" w:cs="Arial"/>
          <w:color w:val="7030A0"/>
          <w:sz w:val="24"/>
          <w:szCs w:val="24"/>
          <w:lang w:val="hr-HR"/>
        </w:rPr>
      </w:pPr>
    </w:p>
    <w:p w14:paraId="5E4CAB87" w14:textId="77777777" w:rsidR="00C00AC7" w:rsidRPr="0081725E" w:rsidRDefault="00C00AC7" w:rsidP="00C00AC7">
      <w:pPr>
        <w:jc w:val="right"/>
        <w:rPr>
          <w:rFonts w:ascii="Arial" w:eastAsiaTheme="minorEastAsia" w:hAnsi="Arial" w:cs="Arial"/>
          <w:sz w:val="24"/>
          <w:szCs w:val="24"/>
          <w:lang w:val="hr-HR"/>
        </w:rPr>
      </w:pPr>
      <w:r w:rsidRPr="0081725E">
        <w:rPr>
          <w:rFonts w:ascii="Arial" w:eastAsiaTheme="minorEastAsia" w:hAnsi="Arial" w:cs="Arial"/>
          <w:sz w:val="24"/>
          <w:szCs w:val="24"/>
          <w:lang w:val="hr-HR"/>
        </w:rPr>
        <w:t>NAČELNIK</w:t>
      </w:r>
    </w:p>
    <w:p w14:paraId="3E5D4138" w14:textId="77777777" w:rsidR="00C00AC7" w:rsidRPr="0081725E" w:rsidRDefault="00C00AC7" w:rsidP="00C00AC7">
      <w:pPr>
        <w:jc w:val="right"/>
        <w:rPr>
          <w:rFonts w:ascii="Arial" w:eastAsiaTheme="minorEastAsia" w:hAnsi="Arial" w:cs="Arial"/>
          <w:sz w:val="24"/>
          <w:szCs w:val="24"/>
          <w:lang w:val="hr-HR"/>
        </w:rPr>
      </w:pPr>
      <w:r w:rsidRPr="0081725E">
        <w:rPr>
          <w:rFonts w:ascii="Arial" w:eastAsiaTheme="minorEastAsia" w:hAnsi="Arial" w:cs="Arial"/>
          <w:sz w:val="24"/>
          <w:szCs w:val="24"/>
          <w:lang w:val="hr-HR"/>
        </w:rPr>
        <w:t xml:space="preserve"> OPĆINE BRTONIGLA-VERTENEGLIO</w:t>
      </w:r>
    </w:p>
    <w:p w14:paraId="1A9BDFC2" w14:textId="640D91C3" w:rsidR="00C00AC7" w:rsidRPr="0081725E" w:rsidRDefault="00C00AC7" w:rsidP="00C00AC7">
      <w:pPr>
        <w:widowControl w:val="0"/>
        <w:autoSpaceDE w:val="0"/>
        <w:autoSpaceDN w:val="0"/>
        <w:adjustRightInd w:val="0"/>
        <w:ind w:left="4248" w:firstLine="708"/>
        <w:jc w:val="right"/>
        <w:rPr>
          <w:rFonts w:ascii="Arial" w:hAnsi="Arial" w:cs="Arial"/>
          <w:color w:val="000000"/>
          <w:sz w:val="24"/>
          <w:szCs w:val="24"/>
          <w:lang w:val="hr-HR"/>
        </w:rPr>
      </w:pPr>
      <w:r w:rsidRPr="0081725E">
        <w:rPr>
          <w:rFonts w:ascii="Arial" w:hAnsi="Arial" w:cs="Arial"/>
          <w:color w:val="000000"/>
          <w:sz w:val="24"/>
          <w:szCs w:val="24"/>
          <w:lang w:val="hr-HR"/>
        </w:rPr>
        <w:t xml:space="preserve">Neš Sinožić, </w:t>
      </w:r>
      <w:proofErr w:type="spellStart"/>
      <w:r w:rsidRPr="0081725E">
        <w:rPr>
          <w:rFonts w:ascii="Arial" w:hAnsi="Arial" w:cs="Arial"/>
          <w:color w:val="000000"/>
          <w:sz w:val="24"/>
          <w:szCs w:val="24"/>
          <w:lang w:val="hr-HR"/>
        </w:rPr>
        <w:t>mag.ing.agr</w:t>
      </w:r>
      <w:proofErr w:type="spellEnd"/>
      <w:r w:rsidRPr="0081725E">
        <w:rPr>
          <w:rFonts w:ascii="Arial" w:hAnsi="Arial" w:cs="Arial"/>
          <w:color w:val="000000"/>
          <w:sz w:val="24"/>
          <w:szCs w:val="24"/>
          <w:lang w:val="hr-HR"/>
        </w:rPr>
        <w:t>.</w:t>
      </w:r>
      <w:r w:rsidR="00F06FB8">
        <w:rPr>
          <w:rFonts w:ascii="Arial" w:hAnsi="Arial" w:cs="Arial"/>
          <w:color w:val="000000"/>
          <w:sz w:val="24"/>
          <w:szCs w:val="24"/>
          <w:lang w:val="hr-HR"/>
        </w:rPr>
        <w:t xml:space="preserve"> v.r.</w:t>
      </w:r>
    </w:p>
    <w:p w14:paraId="68E3C3DB" w14:textId="77777777" w:rsidR="00C00AC7" w:rsidRPr="0081725E" w:rsidRDefault="00C00AC7" w:rsidP="00C00AC7">
      <w:pPr>
        <w:rPr>
          <w:rFonts w:ascii="Arial" w:hAnsi="Arial" w:cs="Arial"/>
          <w:sz w:val="24"/>
          <w:szCs w:val="24"/>
          <w:lang w:val="hr-HR"/>
        </w:rPr>
      </w:pPr>
    </w:p>
    <w:p w14:paraId="04DD931C" w14:textId="77777777" w:rsidR="00C00AC7" w:rsidRPr="0081725E" w:rsidRDefault="00C00AC7" w:rsidP="00C00AC7">
      <w:pPr>
        <w:jc w:val="center"/>
        <w:rPr>
          <w:rFonts w:ascii="Arial" w:hAnsi="Arial" w:cs="Arial"/>
          <w:sz w:val="24"/>
          <w:szCs w:val="24"/>
          <w:lang w:val="hr-HR"/>
        </w:rPr>
      </w:pPr>
    </w:p>
    <w:p w14:paraId="7F965171" w14:textId="77777777" w:rsidR="00C00AC7" w:rsidRPr="0081725E" w:rsidRDefault="00C00AC7" w:rsidP="004C528D">
      <w:pPr>
        <w:rPr>
          <w:lang w:val="hr-HR"/>
        </w:rPr>
      </w:pPr>
    </w:p>
    <w:p w14:paraId="628246C7" w14:textId="77777777" w:rsidR="00C00AC7" w:rsidRPr="0081725E" w:rsidRDefault="00C00AC7" w:rsidP="00C00AC7">
      <w:pPr>
        <w:pStyle w:val="Odlomakpopisa"/>
        <w:numPr>
          <w:ilvl w:val="0"/>
          <w:numId w:val="8"/>
        </w:numPr>
        <w:jc w:val="center"/>
        <w:rPr>
          <w:lang w:val="hr-HR"/>
        </w:rPr>
      </w:pPr>
    </w:p>
    <w:p w14:paraId="136CA9D9" w14:textId="77777777" w:rsidR="00C00AC7" w:rsidRPr="0081725E" w:rsidRDefault="00C00AC7" w:rsidP="00C00AC7">
      <w:pPr>
        <w:jc w:val="center"/>
        <w:rPr>
          <w:lang w:val="hr-HR"/>
        </w:rPr>
      </w:pPr>
    </w:p>
    <w:p w14:paraId="184D8470" w14:textId="77777777" w:rsidR="00C00AC7" w:rsidRPr="0081725E" w:rsidRDefault="00C00AC7" w:rsidP="00C00AC7">
      <w:pPr>
        <w:jc w:val="center"/>
        <w:rPr>
          <w:lang w:val="hr-HR"/>
        </w:rPr>
      </w:pPr>
    </w:p>
    <w:tbl>
      <w:tblPr>
        <w:tblStyle w:val="Reetkatablice"/>
        <w:tblpPr w:leftFromText="180" w:rightFromText="180" w:horzAnchor="page" w:tblpX="496" w:tblpY="-76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4666"/>
      </w:tblGrid>
      <w:tr w:rsidR="00C00AC7" w:rsidRPr="0081725E" w14:paraId="6FA97654" w14:textId="77777777" w:rsidTr="00945BAA">
        <w:trPr>
          <w:trHeight w:val="567"/>
        </w:trPr>
        <w:tc>
          <w:tcPr>
            <w:tcW w:w="5386" w:type="dxa"/>
            <w:gridSpan w:val="2"/>
            <w:vAlign w:val="center"/>
          </w:tcPr>
          <w:p w14:paraId="459B3E15" w14:textId="77777777" w:rsidR="00C00AC7" w:rsidRPr="0081725E" w:rsidRDefault="00C00AC7" w:rsidP="00945BAA">
            <w:pPr>
              <w:autoSpaceDE w:val="0"/>
              <w:autoSpaceDN w:val="0"/>
              <w:adjustRightInd w:val="0"/>
              <w:jc w:val="center"/>
              <w:rPr>
                <w:rFonts w:ascii="Calibri" w:hAnsi="Calibri" w:cs="Calibri"/>
                <w:sz w:val="16"/>
                <w:szCs w:val="16"/>
                <w:lang w:val="hr-HR"/>
              </w:rPr>
            </w:pPr>
            <w:bookmarkStart w:id="36" w:name="_Hlk189559008"/>
            <w:r w:rsidRPr="0081725E">
              <w:rPr>
                <w:rFonts w:ascii="Calibri" w:hAnsi="Calibri" w:cs="Calibri"/>
                <w:noProof/>
                <w:sz w:val="16"/>
                <w:szCs w:val="16"/>
                <w:lang w:val="hr-HR"/>
              </w:rPr>
              <w:lastRenderedPageBreak/>
              <w:drawing>
                <wp:inline distT="0" distB="0" distL="0" distR="0" wp14:anchorId="5B8F4E30" wp14:editId="2F676EC6">
                  <wp:extent cx="252000" cy="252000"/>
                  <wp:effectExtent l="0" t="0" r="0" b="0"/>
                  <wp:docPr id="150624759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C00AC7" w:rsidRPr="0081725E" w14:paraId="7AA1AFF5" w14:textId="77777777" w:rsidTr="00945BAA">
        <w:trPr>
          <w:trHeight w:val="1570"/>
        </w:trPr>
        <w:tc>
          <w:tcPr>
            <w:tcW w:w="720" w:type="dxa"/>
            <w:vAlign w:val="center"/>
          </w:tcPr>
          <w:p w14:paraId="532D7863" w14:textId="77777777" w:rsidR="00C00AC7" w:rsidRPr="0081725E" w:rsidRDefault="00C00AC7" w:rsidP="00945BAA">
            <w:pPr>
              <w:autoSpaceDE w:val="0"/>
              <w:autoSpaceDN w:val="0"/>
              <w:adjustRightInd w:val="0"/>
              <w:jc w:val="center"/>
              <w:rPr>
                <w:rFonts w:ascii="Calibri" w:hAnsi="Calibri" w:cs="Calibri"/>
                <w:sz w:val="16"/>
                <w:szCs w:val="16"/>
                <w:lang w:val="hr-HR"/>
              </w:rPr>
            </w:pPr>
            <w:r w:rsidRPr="0081725E">
              <w:rPr>
                <w:rFonts w:ascii="Calibri" w:hAnsi="Calibri" w:cs="Calibri"/>
                <w:noProof/>
                <w:sz w:val="16"/>
                <w:szCs w:val="16"/>
                <w:lang w:val="hr-HR"/>
              </w:rPr>
              <w:drawing>
                <wp:inline distT="0" distB="0" distL="0" distR="0" wp14:anchorId="4F159BB4" wp14:editId="06601738">
                  <wp:extent cx="252000" cy="252000"/>
                  <wp:effectExtent l="0" t="0" r="0" b="0"/>
                  <wp:docPr id="15694742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666" w:type="dxa"/>
          </w:tcPr>
          <w:p w14:paraId="1270622F"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REPUBLIKA HRVATSKA - REPUBBLICA DI CROAZIA</w:t>
            </w:r>
          </w:p>
          <w:p w14:paraId="7C734DFB"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ISTARSKA ŽUPANIJA - REGIONE ISTRIANA</w:t>
            </w:r>
          </w:p>
          <w:p w14:paraId="6E839D20"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Općina Brtonigla-Verteneglio - Comune di Brtonigla-Verteneglio</w:t>
            </w:r>
          </w:p>
          <w:p w14:paraId="4A2FDA12"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OPĆINSKI NAČELNIK - IL SINDACO</w:t>
            </w:r>
          </w:p>
          <w:p w14:paraId="28CDD1B6"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 xml:space="preserve">52474 Brtonigla-Verteneglio, Trg Sv. Zenona / </w:t>
            </w:r>
            <w:proofErr w:type="spellStart"/>
            <w:r w:rsidRPr="0081725E">
              <w:rPr>
                <w:rFonts w:ascii="Calibri" w:hAnsi="Calibri" w:cs="Calibri"/>
                <w:sz w:val="16"/>
                <w:szCs w:val="16"/>
                <w:lang w:val="hr-HR"/>
              </w:rPr>
              <w:t>Piazza</w:t>
            </w:r>
            <w:proofErr w:type="spellEnd"/>
            <w:r w:rsidRPr="0081725E">
              <w:rPr>
                <w:rFonts w:ascii="Calibri" w:hAnsi="Calibri" w:cs="Calibri"/>
                <w:sz w:val="16"/>
                <w:szCs w:val="16"/>
                <w:lang w:val="hr-HR"/>
              </w:rPr>
              <w:t xml:space="preserve"> S. Zenone 1</w:t>
            </w:r>
          </w:p>
          <w:p w14:paraId="7AF2FF8A"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Tel. &amp; Fax: +385 (0)52 774-174</w:t>
            </w:r>
          </w:p>
          <w:p w14:paraId="57425BD3"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E-mail: info@brtonigla-verteneglio.hr</w:t>
            </w:r>
          </w:p>
          <w:p w14:paraId="27C98FE3"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www.brtonigla-verteneglio.hr</w:t>
            </w:r>
          </w:p>
        </w:tc>
      </w:tr>
    </w:tbl>
    <w:p w14:paraId="27E8488F" w14:textId="77777777" w:rsidR="00C00AC7" w:rsidRPr="0081725E" w:rsidRDefault="00C00AC7" w:rsidP="00C00AC7">
      <w:pPr>
        <w:rPr>
          <w:lang w:val="hr-HR"/>
        </w:rPr>
      </w:pPr>
    </w:p>
    <w:p w14:paraId="153467D9" w14:textId="77777777" w:rsidR="00C00AC7" w:rsidRPr="0081725E" w:rsidRDefault="00C00AC7" w:rsidP="00C00AC7">
      <w:pPr>
        <w:jc w:val="both"/>
        <w:rPr>
          <w:lang w:val="hr-HR"/>
        </w:rPr>
      </w:pPr>
      <w:r w:rsidRPr="0081725E">
        <w:rPr>
          <w:lang w:val="hr-HR"/>
        </w:rPr>
        <w:t xml:space="preserve">    </w:t>
      </w:r>
    </w:p>
    <w:p w14:paraId="1680B7C4" w14:textId="77777777" w:rsidR="00C00AC7" w:rsidRPr="0081725E" w:rsidRDefault="00C00AC7" w:rsidP="00C00AC7">
      <w:pPr>
        <w:jc w:val="both"/>
        <w:rPr>
          <w:lang w:val="hr-HR"/>
        </w:rPr>
      </w:pPr>
    </w:p>
    <w:p w14:paraId="63169C10" w14:textId="77777777" w:rsidR="00C00AC7" w:rsidRPr="0081725E" w:rsidRDefault="00C00AC7" w:rsidP="00C00AC7">
      <w:pPr>
        <w:jc w:val="both"/>
        <w:rPr>
          <w:lang w:val="hr-HR"/>
        </w:rPr>
      </w:pPr>
    </w:p>
    <w:p w14:paraId="756E050D" w14:textId="77777777" w:rsidR="00C00AC7" w:rsidRPr="0081725E" w:rsidRDefault="00C00AC7" w:rsidP="00C00AC7">
      <w:pPr>
        <w:jc w:val="both"/>
        <w:rPr>
          <w:rFonts w:ascii="Calibri" w:hAnsi="Calibri" w:cs="Calibri"/>
          <w:color w:val="000000"/>
          <w:lang w:val="hr-HR"/>
        </w:rPr>
      </w:pPr>
    </w:p>
    <w:p w14:paraId="18C4AB80" w14:textId="77777777" w:rsidR="00C00AC7" w:rsidRPr="0081725E" w:rsidRDefault="00C00AC7" w:rsidP="00C00AC7">
      <w:pPr>
        <w:jc w:val="both"/>
        <w:rPr>
          <w:lang w:val="hr-HR"/>
        </w:rPr>
      </w:pPr>
      <w:r w:rsidRPr="0081725E">
        <w:rPr>
          <w:rFonts w:ascii="Calibri" w:hAnsi="Calibri" w:cs="Calibri"/>
          <w:color w:val="000000"/>
          <w:lang w:val="hr-HR"/>
        </w:rPr>
        <w:tab/>
      </w:r>
      <w:r w:rsidRPr="0081725E">
        <w:rPr>
          <w:rFonts w:ascii="Calibri" w:hAnsi="Calibri" w:cs="Calibri"/>
          <w:color w:val="000000"/>
          <w:lang w:val="hr-HR"/>
        </w:rPr>
        <w:tab/>
      </w:r>
      <w:r w:rsidRPr="0081725E">
        <w:rPr>
          <w:rFonts w:ascii="Calibri" w:hAnsi="Calibri" w:cs="Calibri"/>
          <w:color w:val="000000"/>
          <w:lang w:val="hr-HR"/>
        </w:rPr>
        <w:tab/>
      </w:r>
      <w:r w:rsidRPr="0081725E">
        <w:rPr>
          <w:rFonts w:ascii="Calibri" w:hAnsi="Calibri" w:cs="Calibri"/>
          <w:color w:val="000000"/>
          <w:lang w:val="hr-HR"/>
        </w:rPr>
        <w:tab/>
      </w:r>
    </w:p>
    <w:p w14:paraId="79F4A633" w14:textId="77777777" w:rsidR="00F06FB8" w:rsidRDefault="00F06FB8" w:rsidP="00C00AC7">
      <w:pPr>
        <w:rPr>
          <w:rFonts w:ascii="Arial" w:hAnsi="Arial" w:cs="Arial"/>
          <w:sz w:val="24"/>
          <w:szCs w:val="24"/>
          <w:lang w:val="hr-HR"/>
        </w:rPr>
      </w:pPr>
    </w:p>
    <w:p w14:paraId="4BF41701" w14:textId="779DC0A6" w:rsidR="00C00AC7" w:rsidRPr="0081725E" w:rsidRDefault="00C00AC7" w:rsidP="00C00AC7">
      <w:pPr>
        <w:rPr>
          <w:rFonts w:ascii="Arial" w:hAnsi="Arial" w:cs="Arial"/>
          <w:color w:val="000000"/>
          <w:sz w:val="24"/>
          <w:szCs w:val="24"/>
          <w:lang w:val="hr-HR"/>
        </w:rPr>
      </w:pPr>
      <w:r w:rsidRPr="0081725E">
        <w:rPr>
          <w:rFonts w:ascii="Arial" w:hAnsi="Arial" w:cs="Arial"/>
          <w:sz w:val="24"/>
          <w:szCs w:val="24"/>
          <w:lang w:val="hr-HR"/>
        </w:rPr>
        <w:t>KLASA:</w:t>
      </w:r>
      <w:r w:rsidRPr="0081725E">
        <w:rPr>
          <w:rFonts w:ascii="Arial" w:hAnsi="Arial" w:cs="Arial"/>
          <w:lang w:val="hr-HR"/>
        </w:rPr>
        <w:t xml:space="preserve"> </w:t>
      </w:r>
      <w:r w:rsidRPr="0081725E">
        <w:rPr>
          <w:rFonts w:ascii="Arial" w:hAnsi="Arial" w:cs="Arial"/>
          <w:color w:val="000000"/>
          <w:sz w:val="24"/>
          <w:szCs w:val="24"/>
          <w:lang w:val="hr-HR"/>
        </w:rPr>
        <w:t>363-01/25-01/04</w:t>
      </w:r>
    </w:p>
    <w:p w14:paraId="6E236278" w14:textId="77777777" w:rsidR="00C00AC7" w:rsidRPr="0081725E" w:rsidRDefault="00C00AC7" w:rsidP="00C00AC7">
      <w:pPr>
        <w:rPr>
          <w:rFonts w:ascii="Arial" w:hAnsi="Arial" w:cs="Arial"/>
          <w:color w:val="000000"/>
          <w:sz w:val="24"/>
          <w:szCs w:val="24"/>
          <w:lang w:val="hr-HR"/>
        </w:rPr>
      </w:pPr>
      <w:r w:rsidRPr="0081725E">
        <w:rPr>
          <w:rFonts w:ascii="Arial" w:hAnsi="Arial" w:cs="Arial"/>
          <w:sz w:val="24"/>
          <w:szCs w:val="24"/>
          <w:lang w:val="hr-HR"/>
        </w:rPr>
        <w:t xml:space="preserve">URBROJ: </w:t>
      </w:r>
      <w:r w:rsidRPr="0081725E">
        <w:rPr>
          <w:rFonts w:ascii="Arial" w:hAnsi="Arial" w:cs="Arial"/>
          <w:color w:val="000000"/>
          <w:sz w:val="24"/>
          <w:szCs w:val="24"/>
          <w:lang w:val="hr-HR"/>
        </w:rPr>
        <w:t>2163-13-04/03-26-32</w:t>
      </w:r>
    </w:p>
    <w:p w14:paraId="5E857F04" w14:textId="77777777" w:rsidR="00C00AC7" w:rsidRPr="0081725E" w:rsidRDefault="00C00AC7" w:rsidP="00C00AC7">
      <w:pPr>
        <w:rPr>
          <w:rFonts w:ascii="Arial" w:hAnsi="Arial" w:cs="Arial"/>
          <w:color w:val="000000"/>
          <w:sz w:val="24"/>
          <w:szCs w:val="24"/>
          <w:lang w:val="hr-HR"/>
        </w:rPr>
      </w:pPr>
      <w:r w:rsidRPr="0081725E">
        <w:rPr>
          <w:rFonts w:ascii="Arial" w:hAnsi="Arial" w:cs="Arial"/>
          <w:sz w:val="24"/>
          <w:szCs w:val="24"/>
          <w:lang w:val="hr-HR"/>
        </w:rPr>
        <w:t>Brtonigla-Verteneglio, 22</w:t>
      </w:r>
      <w:r w:rsidRPr="0081725E">
        <w:rPr>
          <w:rFonts w:ascii="Arial" w:hAnsi="Arial" w:cs="Arial"/>
          <w:color w:val="000000"/>
          <w:sz w:val="24"/>
          <w:szCs w:val="24"/>
          <w:lang w:val="hr-HR"/>
        </w:rPr>
        <w:t>.05.2026.</w:t>
      </w:r>
    </w:p>
    <w:p w14:paraId="4266AC2C" w14:textId="77777777" w:rsidR="00C00AC7" w:rsidRPr="0081725E" w:rsidRDefault="00C00AC7" w:rsidP="00C00AC7">
      <w:pPr>
        <w:rPr>
          <w:rFonts w:ascii="Arial" w:hAnsi="Arial" w:cs="Arial"/>
          <w:sz w:val="24"/>
          <w:szCs w:val="24"/>
          <w:lang w:val="hr-HR"/>
        </w:rPr>
      </w:pPr>
    </w:p>
    <w:p w14:paraId="77E7E727" w14:textId="77777777" w:rsidR="00C00AC7" w:rsidRPr="0081725E" w:rsidRDefault="00C00AC7" w:rsidP="00C00AC7">
      <w:pPr>
        <w:autoSpaceDE w:val="0"/>
        <w:autoSpaceDN w:val="0"/>
        <w:adjustRightInd w:val="0"/>
        <w:ind w:firstLine="708"/>
        <w:jc w:val="both"/>
        <w:rPr>
          <w:rFonts w:ascii="Arial" w:hAnsi="Arial" w:cs="Arial"/>
          <w:sz w:val="24"/>
          <w:szCs w:val="24"/>
          <w:lang w:val="hr-HR"/>
        </w:rPr>
      </w:pPr>
      <w:r w:rsidRPr="0081725E">
        <w:rPr>
          <w:rFonts w:ascii="Arial" w:hAnsi="Arial" w:cs="Arial"/>
          <w:sz w:val="24"/>
          <w:szCs w:val="24"/>
          <w:lang w:val="hr-HR"/>
        </w:rPr>
        <w:t xml:space="preserve">Na temelju Zakona o javnoj nabavi (120/16 i 114/22), čl. 39. Zakona o lokalnoj i područnoj (regionalnoj) samoupravi (NN 33/01, 60/01, 129/05, 109/07, 125/08, 36/09, 36/09, 150/11, 144/12, 19/13, 137/15, 123/17, 98/19, 144/20), Statuta Općine Brtonigla-Verteneglio (Službene novine Općine Brtonigla-Verteneglio broj 03/18, 03/21, 07/21-pročišćeni tekst  i 16/22) i članka 7. Pravilnika o provedbi postupaka jednostavne nabave (Službene novine Općine Brtonigla-Verteneglio, broj 06/17), Općinski načelnik Općine Brtonigla-Verteneglio, dana 22. svibnja 2026. godine, donosi sljedeću     </w:t>
      </w:r>
    </w:p>
    <w:p w14:paraId="169BB4D6" w14:textId="77777777" w:rsidR="00C00AC7" w:rsidRPr="0081725E" w:rsidRDefault="00C00AC7" w:rsidP="00C00AC7">
      <w:pPr>
        <w:pStyle w:val="Bezproreda"/>
        <w:jc w:val="center"/>
        <w:rPr>
          <w:rFonts w:ascii="Arial" w:hAnsi="Arial" w:cs="Arial"/>
          <w:b/>
          <w:sz w:val="24"/>
          <w:szCs w:val="24"/>
          <w:lang w:val="hr-HR"/>
        </w:rPr>
      </w:pPr>
      <w:r w:rsidRPr="0081725E">
        <w:rPr>
          <w:rFonts w:ascii="Arial" w:hAnsi="Arial" w:cs="Arial"/>
          <w:b/>
          <w:sz w:val="24"/>
          <w:szCs w:val="24"/>
          <w:lang w:val="hr-HR"/>
        </w:rPr>
        <w:t>ODLUKU</w:t>
      </w:r>
    </w:p>
    <w:p w14:paraId="6E753E58"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 xml:space="preserve">o izravnom ugovaranju nabave naljepnica za označavanje EU sufinanciranja </w:t>
      </w:r>
    </w:p>
    <w:p w14:paraId="22E5B68C"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na nabavljenoj komunalnoj opremi</w:t>
      </w:r>
    </w:p>
    <w:p w14:paraId="6198E702" w14:textId="77777777" w:rsidR="00C00AC7" w:rsidRPr="0081725E" w:rsidRDefault="00C00AC7" w:rsidP="00C00AC7">
      <w:pPr>
        <w:jc w:val="center"/>
        <w:rPr>
          <w:rFonts w:ascii="Arial" w:hAnsi="Arial" w:cs="Arial"/>
          <w:b/>
          <w:sz w:val="24"/>
          <w:szCs w:val="24"/>
          <w:highlight w:val="yellow"/>
          <w:lang w:val="hr-HR"/>
        </w:rPr>
      </w:pPr>
    </w:p>
    <w:p w14:paraId="41E322E0" w14:textId="77777777" w:rsidR="00C00AC7" w:rsidRPr="0081725E" w:rsidRDefault="00C00AC7" w:rsidP="00C00AC7">
      <w:pPr>
        <w:pStyle w:val="Bezproreda"/>
        <w:jc w:val="center"/>
        <w:rPr>
          <w:rFonts w:ascii="Arial" w:hAnsi="Arial" w:cs="Arial"/>
          <w:b/>
          <w:sz w:val="24"/>
          <w:szCs w:val="24"/>
          <w:lang w:val="hr-HR"/>
        </w:rPr>
      </w:pPr>
      <w:r w:rsidRPr="0081725E">
        <w:rPr>
          <w:rFonts w:ascii="Arial" w:hAnsi="Arial" w:cs="Arial"/>
          <w:b/>
          <w:sz w:val="24"/>
          <w:szCs w:val="24"/>
          <w:lang w:val="hr-HR"/>
        </w:rPr>
        <w:t>I.</w:t>
      </w:r>
    </w:p>
    <w:p w14:paraId="41BDBB79"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b/>
        <w:t xml:space="preserve">Prihvaća se  ponuda HM-PROMOTION d.o.o. iz Zagreba, </w:t>
      </w:r>
      <w:proofErr w:type="spellStart"/>
      <w:r w:rsidRPr="0081725E">
        <w:rPr>
          <w:rFonts w:ascii="Arial" w:hAnsi="Arial" w:cs="Arial"/>
          <w:sz w:val="24"/>
          <w:szCs w:val="24"/>
          <w:lang w:val="hr-HR"/>
        </w:rPr>
        <w:t>Kuzminečka</w:t>
      </w:r>
      <w:proofErr w:type="spellEnd"/>
      <w:r w:rsidRPr="0081725E">
        <w:rPr>
          <w:rFonts w:ascii="Arial" w:hAnsi="Arial" w:cs="Arial"/>
          <w:sz w:val="24"/>
          <w:szCs w:val="24"/>
          <w:lang w:val="hr-HR"/>
        </w:rPr>
        <w:t xml:space="preserve"> ulica 49, OIB 00756356319 br. 2026-00954 od 22.05.2026. godine za izradu naljepnica za označavanje EU sufinanciranja na nabavljenoj komunalnoj opremi u sklopu EU projekta Održiva zelena rješenja za kvalitetniji život u Brtonigli (ORTOVERDE), za ponuđenu cijenu u iznosu od 74,75 EUR bez PDV-a, odnosno 93,44 EUR s PDV-om.</w:t>
      </w:r>
    </w:p>
    <w:p w14:paraId="26CDF177"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Pristupa se izravnom ugovaranju sa navedenim ponuditeljem sukladno prethodnom stavku ove točke. </w:t>
      </w:r>
    </w:p>
    <w:p w14:paraId="45B53A45" w14:textId="77777777" w:rsidR="00C00AC7" w:rsidRPr="0081725E" w:rsidRDefault="00C00AC7" w:rsidP="00C00AC7">
      <w:pPr>
        <w:ind w:firstLine="708"/>
        <w:jc w:val="both"/>
        <w:rPr>
          <w:rFonts w:ascii="Arial" w:hAnsi="Arial" w:cs="Arial"/>
          <w:sz w:val="24"/>
          <w:szCs w:val="24"/>
          <w:lang w:val="hr-HR"/>
        </w:rPr>
      </w:pPr>
    </w:p>
    <w:p w14:paraId="54895350" w14:textId="77777777" w:rsidR="00C00AC7" w:rsidRPr="0081725E" w:rsidRDefault="00C00AC7" w:rsidP="00C00AC7">
      <w:pPr>
        <w:pStyle w:val="Tijeloteksta"/>
        <w:jc w:val="center"/>
        <w:rPr>
          <w:rFonts w:ascii="Arial" w:hAnsi="Arial" w:cs="Arial"/>
          <w:b/>
        </w:rPr>
      </w:pPr>
      <w:r w:rsidRPr="0081725E">
        <w:rPr>
          <w:rFonts w:ascii="Arial" w:hAnsi="Arial" w:cs="Arial"/>
          <w:b/>
        </w:rPr>
        <w:t>II.</w:t>
      </w:r>
    </w:p>
    <w:p w14:paraId="334E13A2" w14:textId="77777777" w:rsidR="00C00AC7" w:rsidRPr="0081725E" w:rsidRDefault="00C00AC7" w:rsidP="00C00AC7">
      <w:pPr>
        <w:jc w:val="both"/>
        <w:rPr>
          <w:rFonts w:ascii="Arial" w:hAnsi="Arial" w:cs="Arial"/>
          <w:sz w:val="24"/>
          <w:szCs w:val="24"/>
          <w:lang w:val="hr-HR"/>
        </w:rPr>
      </w:pPr>
      <w:r w:rsidRPr="0081725E">
        <w:rPr>
          <w:rFonts w:ascii="Arial" w:hAnsi="Arial" w:cs="Arial"/>
          <w:b/>
          <w:sz w:val="24"/>
          <w:szCs w:val="24"/>
          <w:lang w:val="hr-HR"/>
        </w:rPr>
        <w:tab/>
      </w:r>
      <w:r w:rsidRPr="0081725E">
        <w:rPr>
          <w:rFonts w:ascii="Arial" w:hAnsi="Arial" w:cs="Arial"/>
          <w:sz w:val="24"/>
          <w:szCs w:val="24"/>
          <w:lang w:val="hr-HR"/>
        </w:rPr>
        <w:t xml:space="preserve">Naručitelj usluge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xml:space="preserve">. I. ove Odluke je Općina Brtonigla-Verteneglio, Trg </w:t>
      </w:r>
      <w:proofErr w:type="spellStart"/>
      <w:r w:rsidRPr="0081725E">
        <w:rPr>
          <w:rFonts w:ascii="Arial" w:hAnsi="Arial" w:cs="Arial"/>
          <w:sz w:val="24"/>
          <w:szCs w:val="24"/>
          <w:lang w:val="hr-HR"/>
        </w:rPr>
        <w:t>Sv.Zenona</w:t>
      </w:r>
      <w:proofErr w:type="spellEnd"/>
      <w:r w:rsidRPr="0081725E">
        <w:rPr>
          <w:rFonts w:ascii="Arial" w:hAnsi="Arial" w:cs="Arial"/>
          <w:sz w:val="24"/>
          <w:szCs w:val="24"/>
          <w:lang w:val="hr-HR"/>
        </w:rPr>
        <w:t xml:space="preserve"> 1, Brtonigla-Verteneglio, OIB 81025770849. </w:t>
      </w:r>
    </w:p>
    <w:p w14:paraId="5553F316" w14:textId="77777777" w:rsidR="00C00AC7" w:rsidRPr="0081725E" w:rsidRDefault="00C00AC7" w:rsidP="00C00AC7">
      <w:pPr>
        <w:pStyle w:val="Bezproreda"/>
        <w:ind w:firstLine="708"/>
        <w:rPr>
          <w:rFonts w:ascii="Arial" w:hAnsi="Arial" w:cs="Arial"/>
          <w:sz w:val="24"/>
          <w:szCs w:val="24"/>
          <w:lang w:val="hr-HR"/>
        </w:rPr>
      </w:pPr>
      <w:r w:rsidRPr="0081725E">
        <w:rPr>
          <w:rFonts w:ascii="Arial" w:hAnsi="Arial" w:cs="Arial"/>
          <w:sz w:val="24"/>
          <w:szCs w:val="24"/>
          <w:lang w:val="hr-HR"/>
        </w:rPr>
        <w:t xml:space="preserve">Plaćanje usluge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I. ove Odluke obavljat će se u roku od 30 dana od dana primitka e-računa za uslugu.</w:t>
      </w:r>
    </w:p>
    <w:p w14:paraId="10A1668A" w14:textId="77777777" w:rsidR="00C00AC7" w:rsidRPr="0081725E" w:rsidRDefault="00C00AC7" w:rsidP="00C00AC7">
      <w:pPr>
        <w:pStyle w:val="Tijeloteksta"/>
        <w:ind w:firstLine="708"/>
        <w:rPr>
          <w:rFonts w:ascii="Arial" w:hAnsi="Arial" w:cs="Arial"/>
        </w:rPr>
      </w:pPr>
      <w:r w:rsidRPr="0081725E">
        <w:rPr>
          <w:rFonts w:ascii="Arial" w:hAnsi="Arial" w:cs="Arial"/>
        </w:rPr>
        <w:t xml:space="preserve">Za plaćanje usluge iz ove Odluke koristiti će se proračunska sredstva koja su osigurana i namijenjena Općinskim proračunom Općine Brtonigla-Verteneglio za 2026. godinu, stavka: „Projekt Održiva zelena rješenja za kvalitetniji život u Brtonigli (nabava traktora i </w:t>
      </w:r>
      <w:proofErr w:type="spellStart"/>
      <w:r w:rsidRPr="0081725E">
        <w:rPr>
          <w:rFonts w:ascii="Arial" w:hAnsi="Arial" w:cs="Arial"/>
        </w:rPr>
        <w:t>malčera</w:t>
      </w:r>
      <w:proofErr w:type="spellEnd"/>
      <w:r w:rsidRPr="0081725E">
        <w:rPr>
          <w:rFonts w:ascii="Arial" w:hAnsi="Arial" w:cs="Arial"/>
        </w:rPr>
        <w:t>)“ – račun 42315, pozicija 637.</w:t>
      </w:r>
    </w:p>
    <w:p w14:paraId="1AE783EB" w14:textId="77777777" w:rsidR="00C00AC7" w:rsidRPr="0081725E" w:rsidRDefault="00C00AC7" w:rsidP="00C00AC7">
      <w:pPr>
        <w:pStyle w:val="Tijeloteksta"/>
        <w:ind w:firstLine="708"/>
        <w:rPr>
          <w:rFonts w:ascii="Arial" w:hAnsi="Arial" w:cs="Arial"/>
        </w:rPr>
      </w:pPr>
    </w:p>
    <w:p w14:paraId="3EBC824C" w14:textId="77777777" w:rsidR="00C00AC7" w:rsidRPr="0081725E" w:rsidRDefault="00C00AC7" w:rsidP="00C00AC7">
      <w:pPr>
        <w:pStyle w:val="Tijeloteksta"/>
        <w:jc w:val="center"/>
        <w:rPr>
          <w:rFonts w:ascii="Arial" w:hAnsi="Arial" w:cs="Arial"/>
          <w:b/>
        </w:rPr>
      </w:pPr>
      <w:r w:rsidRPr="0081725E">
        <w:rPr>
          <w:rFonts w:ascii="Arial" w:hAnsi="Arial" w:cs="Arial"/>
          <w:b/>
        </w:rPr>
        <w:t>III.</w:t>
      </w:r>
    </w:p>
    <w:p w14:paraId="60DF72BA" w14:textId="77777777" w:rsidR="00C00AC7" w:rsidRPr="0081725E" w:rsidRDefault="00C00AC7" w:rsidP="00C00AC7">
      <w:pPr>
        <w:pStyle w:val="Tijeloteksta"/>
        <w:ind w:firstLine="708"/>
        <w:rPr>
          <w:rFonts w:ascii="Arial" w:hAnsi="Arial" w:cs="Arial"/>
        </w:rPr>
      </w:pPr>
      <w:r w:rsidRPr="0081725E">
        <w:rPr>
          <w:rFonts w:ascii="Arial" w:hAnsi="Arial" w:cs="Arial"/>
        </w:rPr>
        <w:t xml:space="preserve">Za kontrolu izvršene usluge iz ove Odluke, prilikom koje će se kontrolirati pravodobnost, količina i kvaliteta, zadužuje se Tea Rakar, Savjetnik za europske projekte i društvene djelatnosti iz Jedinstvenog upravnog odjela Općine Brtonigla - Verteneglio.  </w:t>
      </w:r>
    </w:p>
    <w:p w14:paraId="77413098" w14:textId="77777777" w:rsidR="00C00AC7" w:rsidRPr="0081725E" w:rsidRDefault="00C00AC7" w:rsidP="00C00AC7">
      <w:pPr>
        <w:pStyle w:val="Tijeloteksta"/>
        <w:ind w:firstLine="708"/>
        <w:rPr>
          <w:rFonts w:ascii="Arial" w:hAnsi="Arial" w:cs="Arial"/>
        </w:rPr>
      </w:pPr>
      <w:r w:rsidRPr="0081725E">
        <w:rPr>
          <w:rFonts w:ascii="Arial" w:hAnsi="Arial" w:cs="Arial"/>
        </w:rPr>
        <w:t>Zadužuje se Tea Rakar, Savjetnik za europske projekte i društvene djelatnosti iz Jedinstvenog upravnog odjela Općine Brtonigla - Verteneglio za izradu izvješća o obavljenoj kontroli iz prethodnog stavka ove točke.</w:t>
      </w:r>
    </w:p>
    <w:p w14:paraId="1AF22E0F" w14:textId="77777777" w:rsidR="00C00AC7" w:rsidRPr="0081725E" w:rsidRDefault="00C00AC7" w:rsidP="00C00AC7">
      <w:pPr>
        <w:pStyle w:val="Tijeloteksta"/>
        <w:ind w:firstLine="708"/>
        <w:rPr>
          <w:rFonts w:ascii="Arial" w:hAnsi="Arial" w:cs="Arial"/>
          <w:b/>
        </w:rPr>
      </w:pPr>
    </w:p>
    <w:p w14:paraId="57DDAC38" w14:textId="77777777" w:rsidR="00C00AC7" w:rsidRPr="0081725E" w:rsidRDefault="00C00AC7" w:rsidP="00C00AC7">
      <w:pPr>
        <w:pStyle w:val="Tijeloteksta"/>
        <w:jc w:val="center"/>
        <w:rPr>
          <w:rFonts w:ascii="Arial" w:hAnsi="Arial" w:cs="Arial"/>
          <w:b/>
        </w:rPr>
      </w:pPr>
      <w:r w:rsidRPr="0081725E">
        <w:rPr>
          <w:rFonts w:ascii="Arial" w:hAnsi="Arial" w:cs="Arial"/>
          <w:b/>
        </w:rPr>
        <w:lastRenderedPageBreak/>
        <w:t>IV.</w:t>
      </w:r>
    </w:p>
    <w:p w14:paraId="6E24D814"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b/>
        <w:t>Ova Odluka stupa na snagu danom donošenja, a ista će se objaviti i u Službenim novinama Općine Brtonigla-Verteneglio.</w:t>
      </w:r>
    </w:p>
    <w:p w14:paraId="16825B26" w14:textId="77777777" w:rsidR="00C00AC7" w:rsidRPr="0081725E" w:rsidRDefault="00C00AC7" w:rsidP="00C00AC7">
      <w:pPr>
        <w:jc w:val="both"/>
        <w:rPr>
          <w:rFonts w:ascii="Arial" w:hAnsi="Arial" w:cs="Arial"/>
          <w:sz w:val="24"/>
          <w:szCs w:val="24"/>
          <w:lang w:val="hr-HR"/>
        </w:rPr>
      </w:pPr>
    </w:p>
    <w:p w14:paraId="21EF793A" w14:textId="77777777" w:rsidR="00C00AC7" w:rsidRPr="0081725E" w:rsidRDefault="00C00AC7" w:rsidP="00C00AC7">
      <w:pPr>
        <w:pStyle w:val="Bezproreda"/>
        <w:rPr>
          <w:rFonts w:ascii="Arial" w:hAnsi="Arial" w:cs="Arial"/>
          <w:sz w:val="24"/>
          <w:szCs w:val="24"/>
          <w:lang w:val="hr-HR"/>
        </w:rPr>
      </w:pP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t>OPĆINSKI NAČELNIK OPĆINE BRTONIGLA-VERTENEGLIO</w:t>
      </w:r>
    </w:p>
    <w:p w14:paraId="77ABCF49" w14:textId="2F342600" w:rsidR="00F06FB8" w:rsidRDefault="00C00AC7" w:rsidP="00C00AC7">
      <w:pPr>
        <w:jc w:val="both"/>
        <w:rPr>
          <w:rFonts w:ascii="Arial" w:hAnsi="Arial" w:cs="Arial"/>
          <w:sz w:val="24"/>
          <w:szCs w:val="24"/>
          <w:lang w:val="hr-HR"/>
        </w:rPr>
      </w:pP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r>
      <w:r w:rsidRPr="0081725E">
        <w:rPr>
          <w:rFonts w:ascii="Arial" w:hAnsi="Arial" w:cs="Arial"/>
          <w:sz w:val="24"/>
          <w:szCs w:val="24"/>
          <w:lang w:val="hr-HR"/>
        </w:rPr>
        <w:tab/>
        <w:t xml:space="preserve">   Neš Sinožić, </w:t>
      </w:r>
      <w:proofErr w:type="spellStart"/>
      <w:r w:rsidRPr="0081725E">
        <w:rPr>
          <w:rFonts w:ascii="Arial" w:hAnsi="Arial" w:cs="Arial"/>
          <w:sz w:val="24"/>
          <w:szCs w:val="24"/>
          <w:lang w:val="hr-HR"/>
        </w:rPr>
        <w:t>mag.ing.agr</w:t>
      </w:r>
      <w:proofErr w:type="spellEnd"/>
      <w:r w:rsidRPr="0081725E">
        <w:rPr>
          <w:rFonts w:ascii="Arial" w:hAnsi="Arial" w:cs="Arial"/>
          <w:sz w:val="24"/>
          <w:szCs w:val="24"/>
          <w:lang w:val="hr-HR"/>
        </w:rPr>
        <w:t>.</w:t>
      </w:r>
      <w:bookmarkEnd w:id="36"/>
      <w:r w:rsidR="00F06FB8">
        <w:rPr>
          <w:rFonts w:ascii="Arial" w:hAnsi="Arial" w:cs="Arial"/>
          <w:sz w:val="24"/>
          <w:szCs w:val="24"/>
          <w:lang w:val="hr-HR"/>
        </w:rPr>
        <w:t xml:space="preserve"> v.r.</w:t>
      </w:r>
    </w:p>
    <w:p w14:paraId="163FB277" w14:textId="77777777" w:rsidR="00EA25FD" w:rsidRDefault="00EA25FD" w:rsidP="00C00AC7">
      <w:pPr>
        <w:jc w:val="both"/>
        <w:rPr>
          <w:rFonts w:ascii="Arial" w:hAnsi="Arial" w:cs="Arial"/>
          <w:sz w:val="24"/>
          <w:szCs w:val="24"/>
          <w:lang w:val="hr-HR"/>
        </w:rPr>
      </w:pPr>
    </w:p>
    <w:p w14:paraId="20F1E7E3" w14:textId="77777777" w:rsidR="00C00AC7" w:rsidRPr="0081725E" w:rsidRDefault="00C00AC7" w:rsidP="00C00AC7">
      <w:pPr>
        <w:jc w:val="center"/>
        <w:rPr>
          <w:lang w:val="hr-HR"/>
        </w:rPr>
      </w:pPr>
    </w:p>
    <w:p w14:paraId="4EE73250" w14:textId="77777777" w:rsidR="00C00AC7" w:rsidRPr="0081725E" w:rsidRDefault="00C00AC7" w:rsidP="00C00AC7">
      <w:pPr>
        <w:pStyle w:val="Odlomakpopisa"/>
        <w:numPr>
          <w:ilvl w:val="0"/>
          <w:numId w:val="8"/>
        </w:numPr>
        <w:jc w:val="center"/>
        <w:rPr>
          <w:lang w:val="hr-HR"/>
        </w:rPr>
      </w:pPr>
    </w:p>
    <w:p w14:paraId="70D4C90C" w14:textId="77777777" w:rsidR="00F06FB8" w:rsidRDefault="00F06FB8" w:rsidP="00C00AC7">
      <w:pPr>
        <w:jc w:val="center"/>
        <w:rPr>
          <w:lang w:val="hr-HR"/>
        </w:rPr>
      </w:pPr>
    </w:p>
    <w:p w14:paraId="54135888" w14:textId="77777777" w:rsidR="00EA25FD" w:rsidRPr="0081725E" w:rsidRDefault="00EA25FD" w:rsidP="00C00AC7">
      <w:pPr>
        <w:jc w:val="center"/>
        <w:rPr>
          <w:lang w:val="hr-HR"/>
        </w:rPr>
      </w:pPr>
    </w:p>
    <w:p w14:paraId="0777D962" w14:textId="60C2E0BA" w:rsidR="00C00AC7" w:rsidRDefault="00C00AC7" w:rsidP="00F06FB8">
      <w:pPr>
        <w:ind w:right="-108" w:firstLine="708"/>
        <w:jc w:val="both"/>
        <w:rPr>
          <w:rFonts w:ascii="Arial" w:hAnsi="Arial" w:cs="Arial"/>
          <w:sz w:val="24"/>
          <w:szCs w:val="24"/>
          <w:lang w:val="hr-HR"/>
        </w:rPr>
      </w:pPr>
      <w:bookmarkStart w:id="37" w:name="_Hlk170888593"/>
      <w:r w:rsidRPr="0081725E">
        <w:rPr>
          <w:rFonts w:ascii="Arial" w:hAnsi="Arial" w:cs="Arial"/>
          <w:sz w:val="24"/>
          <w:szCs w:val="24"/>
          <w:lang w:val="hr-HR"/>
        </w:rPr>
        <w:t>Na temelju čl. 39. Zakona o lokalnoj i područnoj (regionalnoj) samoupravi (NN – 33/01, 60/01, 129/05,109/07, 125/08, 36/09, 150/11, 144/12, 19/13, 137/15, 123/17, 98/19 i 144/20), članka 52. Statuta Općine Brtonigla - Verteneglio (“Službene novine Općine Brtonigla – Verteneglio” br. 03/18, 03/21 i 07/21), te čl.</w:t>
      </w:r>
      <w:r w:rsidRPr="0081725E">
        <w:rPr>
          <w:rFonts w:ascii="Arial" w:hAnsi="Arial" w:cs="Arial"/>
          <w:bCs/>
          <w:sz w:val="24"/>
          <w:szCs w:val="24"/>
          <w:lang w:val="hr-HR"/>
        </w:rPr>
        <w:t xml:space="preserve"> 87. i 91 </w:t>
      </w:r>
      <w:bookmarkStart w:id="38" w:name="_Hlk30505259"/>
      <w:r w:rsidRPr="0081725E">
        <w:rPr>
          <w:rFonts w:ascii="Arial" w:hAnsi="Arial" w:cs="Arial"/>
          <w:bCs/>
          <w:sz w:val="24"/>
          <w:szCs w:val="24"/>
          <w:lang w:val="hr-HR"/>
        </w:rPr>
        <w:t>Odluke o komunalnom redu (</w:t>
      </w:r>
      <w:r w:rsidRPr="0081725E">
        <w:rPr>
          <w:rFonts w:ascii="Arial" w:hAnsi="Arial" w:cs="Arial"/>
          <w:sz w:val="24"/>
          <w:szCs w:val="24"/>
          <w:lang w:val="hr-HR"/>
        </w:rPr>
        <w:t>"Službene novine Općine Brtonigla - Verteneglio“ broj</w:t>
      </w:r>
      <w:r w:rsidRPr="0081725E">
        <w:rPr>
          <w:rFonts w:ascii="Arial" w:hAnsi="Arial" w:cs="Arial"/>
          <w:bCs/>
          <w:sz w:val="24"/>
          <w:szCs w:val="24"/>
          <w:lang w:val="hr-HR"/>
        </w:rPr>
        <w:t xml:space="preserve"> 11/19 i 16/22), </w:t>
      </w:r>
      <w:bookmarkEnd w:id="38"/>
      <w:r w:rsidRPr="0081725E">
        <w:rPr>
          <w:rFonts w:ascii="Arial" w:hAnsi="Arial" w:cs="Arial"/>
          <w:sz w:val="24"/>
          <w:szCs w:val="24"/>
          <w:lang w:val="hr-HR"/>
        </w:rPr>
        <w:t>Općinski načelnik Općine Brtonigla - Verteneglio, donosi sljedeću</w:t>
      </w:r>
    </w:p>
    <w:p w14:paraId="7D683320" w14:textId="77777777" w:rsidR="00F06FB8" w:rsidRPr="0081725E" w:rsidRDefault="00F06FB8" w:rsidP="00C00AC7">
      <w:pPr>
        <w:ind w:firstLine="708"/>
        <w:jc w:val="both"/>
        <w:rPr>
          <w:rFonts w:ascii="Arial" w:hAnsi="Arial" w:cs="Arial"/>
          <w:sz w:val="24"/>
          <w:szCs w:val="24"/>
          <w:lang w:val="hr-HR"/>
        </w:rPr>
      </w:pPr>
    </w:p>
    <w:p w14:paraId="1BDB389B"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ODLUKU</w:t>
      </w:r>
    </w:p>
    <w:p w14:paraId="44174808" w14:textId="77777777" w:rsidR="00C00AC7" w:rsidRPr="0081725E" w:rsidRDefault="00C00AC7" w:rsidP="00C00AC7">
      <w:pPr>
        <w:jc w:val="center"/>
        <w:rPr>
          <w:rFonts w:ascii="Arial" w:hAnsi="Arial" w:cs="Arial"/>
          <w:b/>
          <w:sz w:val="24"/>
          <w:szCs w:val="24"/>
          <w:lang w:val="hr-HR"/>
        </w:rPr>
      </w:pPr>
    </w:p>
    <w:p w14:paraId="4C333DD0"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w:t>
      </w:r>
    </w:p>
    <w:p w14:paraId="64D72569" w14:textId="77777777" w:rsidR="00C00AC7" w:rsidRPr="0081725E" w:rsidRDefault="00C00AC7" w:rsidP="00C00AC7">
      <w:pPr>
        <w:ind w:firstLine="708"/>
        <w:jc w:val="both"/>
        <w:rPr>
          <w:rFonts w:ascii="Arial" w:hAnsi="Arial" w:cs="Arial"/>
          <w:sz w:val="24"/>
          <w:szCs w:val="24"/>
          <w:lang w:val="hr-HR"/>
        </w:rPr>
      </w:pPr>
      <w:bookmarkStart w:id="39" w:name="_Hlk30505284"/>
      <w:bookmarkStart w:id="40" w:name="_Hlk30492503"/>
      <w:r w:rsidRPr="0081725E">
        <w:rPr>
          <w:rFonts w:ascii="Arial" w:hAnsi="Arial" w:cs="Arial"/>
          <w:sz w:val="24"/>
          <w:szCs w:val="24"/>
          <w:lang w:val="hr-HR"/>
        </w:rPr>
        <w:t xml:space="preserve">Turističkoj zajednici Općine Brtonigla, </w:t>
      </w:r>
      <w:r w:rsidRPr="0081725E">
        <w:rPr>
          <w:rFonts w:ascii="Arial" w:hAnsi="Arial" w:cs="Arial"/>
          <w:bCs/>
          <w:sz w:val="24"/>
          <w:szCs w:val="24"/>
          <w:lang w:val="hr-HR"/>
        </w:rPr>
        <w:t xml:space="preserve">sa sjedištem u </w:t>
      </w:r>
      <w:r w:rsidRPr="0081725E">
        <w:rPr>
          <w:rFonts w:ascii="Arial" w:hAnsi="Arial" w:cs="Arial"/>
          <w:sz w:val="24"/>
          <w:szCs w:val="24"/>
          <w:lang w:val="hr-HR"/>
        </w:rPr>
        <w:t>Brtonigli - Verteneglio, Mlinska 2,</w:t>
      </w:r>
      <w:r w:rsidRPr="0081725E">
        <w:rPr>
          <w:rFonts w:ascii="Arial" w:hAnsi="Arial" w:cs="Arial"/>
          <w:bCs/>
          <w:sz w:val="24"/>
          <w:szCs w:val="24"/>
          <w:lang w:val="hr-HR"/>
        </w:rPr>
        <w:t xml:space="preserve"> OIB 78379526960</w:t>
      </w:r>
      <w:r w:rsidRPr="0081725E">
        <w:rPr>
          <w:rFonts w:ascii="Arial" w:hAnsi="Arial" w:cs="Arial"/>
          <w:sz w:val="24"/>
          <w:szCs w:val="24"/>
          <w:lang w:val="hr-HR"/>
        </w:rPr>
        <w:t xml:space="preserve"> </w:t>
      </w:r>
      <w:bookmarkEnd w:id="39"/>
      <w:r w:rsidRPr="0081725E">
        <w:rPr>
          <w:rFonts w:ascii="Arial" w:hAnsi="Arial" w:cs="Arial"/>
          <w:sz w:val="24"/>
          <w:szCs w:val="24"/>
          <w:lang w:val="hr-HR"/>
        </w:rPr>
        <w:t>(u daljnjem tekstu: Korisnik)</w:t>
      </w:r>
      <w:bookmarkEnd w:id="40"/>
      <w:r w:rsidRPr="0081725E">
        <w:rPr>
          <w:rFonts w:ascii="Arial" w:hAnsi="Arial" w:cs="Arial"/>
          <w:sz w:val="24"/>
          <w:szCs w:val="24"/>
          <w:lang w:val="hr-HR"/>
        </w:rPr>
        <w:t xml:space="preserve"> odobrava se korištenje zgrade u Mlinskoj ulici označen kao k.č.br. 2738 k.o. Brtonigla, sa svrhom postavljanja predmeta radi organizacije zabavnog programa „</w:t>
      </w:r>
      <w:proofErr w:type="spellStart"/>
      <w:r w:rsidRPr="0081725E">
        <w:rPr>
          <w:rFonts w:ascii="Arial" w:hAnsi="Arial" w:cs="Arial"/>
          <w:sz w:val="24"/>
          <w:szCs w:val="24"/>
          <w:lang w:val="hr-HR"/>
        </w:rPr>
        <w:t>BrtonIGRA</w:t>
      </w:r>
      <w:proofErr w:type="spellEnd"/>
      <w:r w:rsidRPr="0081725E">
        <w:rPr>
          <w:rFonts w:ascii="Arial" w:hAnsi="Arial" w:cs="Arial"/>
          <w:sz w:val="24"/>
          <w:szCs w:val="24"/>
          <w:lang w:val="hr-HR"/>
        </w:rPr>
        <w:t>“ prema godišnjem kalendaru manifestacija TZO Brtonigla za 2026 godinu, od 22 svibnja 2026 godine do 25. svibnja 2026. godine.</w:t>
      </w:r>
    </w:p>
    <w:p w14:paraId="50E163DD" w14:textId="7DAB64CA" w:rsidR="00C00AC7" w:rsidRPr="00F06FB8" w:rsidRDefault="00C00AC7" w:rsidP="00F06FB8">
      <w:pPr>
        <w:ind w:firstLine="708"/>
        <w:jc w:val="both"/>
        <w:rPr>
          <w:rFonts w:ascii="Arial" w:hAnsi="Arial" w:cs="Arial"/>
          <w:sz w:val="24"/>
          <w:szCs w:val="24"/>
          <w:lang w:val="hr-HR"/>
        </w:rPr>
      </w:pPr>
      <w:r w:rsidRPr="0081725E">
        <w:rPr>
          <w:rFonts w:ascii="Arial" w:hAnsi="Arial" w:cs="Arial"/>
          <w:sz w:val="24"/>
          <w:szCs w:val="24"/>
          <w:lang w:val="hr-HR"/>
        </w:rPr>
        <w:t xml:space="preserve">Dijelovi javnih površina označeni kao k.č.br. 2738 sve k.o. Brtonigla, koja se odobrava za korištenje ovom Odlukom, označeni su na skici koja čini sastavni dio ove Odluke.  </w:t>
      </w:r>
    </w:p>
    <w:p w14:paraId="71C10347"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II.</w:t>
      </w:r>
    </w:p>
    <w:p w14:paraId="14A7AD83"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Korisniku se javna površina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I. ove Odluke daje isključivo radi postavljanja predmeta za potrebe organizacije zabavnog programa</w:t>
      </w:r>
      <w:r w:rsidRPr="0081725E">
        <w:rPr>
          <w:rFonts w:ascii="Arial" w:eastAsia="Calibri" w:hAnsi="Arial" w:cs="Arial"/>
          <w:sz w:val="24"/>
          <w:szCs w:val="24"/>
          <w:lang w:val="hr-HR"/>
        </w:rPr>
        <w:t>,</w:t>
      </w:r>
      <w:r w:rsidRPr="0081725E">
        <w:rPr>
          <w:rFonts w:ascii="Arial" w:hAnsi="Arial" w:cs="Arial"/>
          <w:sz w:val="24"/>
          <w:szCs w:val="24"/>
          <w:lang w:val="hr-HR"/>
        </w:rPr>
        <w:t xml:space="preserve"> sukladno opisu iz čl. 87. i 89 Odluke  o komunalnom redu </w:t>
      </w:r>
      <w:bookmarkStart w:id="41" w:name="_Hlk30496810"/>
      <w:r w:rsidRPr="0081725E">
        <w:rPr>
          <w:rFonts w:ascii="Arial" w:hAnsi="Arial" w:cs="Arial"/>
          <w:bCs/>
          <w:sz w:val="24"/>
          <w:szCs w:val="24"/>
          <w:lang w:val="hr-HR"/>
        </w:rPr>
        <w:t>(</w:t>
      </w:r>
      <w:r w:rsidRPr="0081725E">
        <w:rPr>
          <w:rFonts w:ascii="Arial" w:hAnsi="Arial" w:cs="Arial"/>
          <w:color w:val="000000"/>
          <w:sz w:val="24"/>
          <w:szCs w:val="24"/>
          <w:lang w:val="hr-HR"/>
        </w:rPr>
        <w:t>Službene novine Općine Brtonigla - Verteneglio broj</w:t>
      </w:r>
      <w:r w:rsidRPr="0081725E">
        <w:rPr>
          <w:rFonts w:ascii="Arial" w:hAnsi="Arial" w:cs="Arial"/>
          <w:bCs/>
          <w:sz w:val="24"/>
          <w:szCs w:val="24"/>
          <w:lang w:val="hr-HR"/>
        </w:rPr>
        <w:t xml:space="preserve"> 11/19 i 16/22)</w:t>
      </w:r>
      <w:bookmarkEnd w:id="41"/>
      <w:r w:rsidRPr="0081725E">
        <w:rPr>
          <w:rFonts w:ascii="Arial" w:hAnsi="Arial" w:cs="Arial"/>
          <w:bCs/>
          <w:sz w:val="24"/>
          <w:szCs w:val="24"/>
          <w:lang w:val="hr-HR"/>
        </w:rPr>
        <w:t xml:space="preserve">. </w:t>
      </w:r>
    </w:p>
    <w:p w14:paraId="7FB831A9" w14:textId="77777777" w:rsidR="00C00AC7" w:rsidRPr="0081725E" w:rsidRDefault="00C00AC7" w:rsidP="00C00AC7">
      <w:pPr>
        <w:ind w:firstLine="708"/>
        <w:jc w:val="both"/>
        <w:rPr>
          <w:rFonts w:ascii="Arial" w:hAnsi="Arial" w:cs="Arial"/>
          <w:sz w:val="24"/>
          <w:szCs w:val="24"/>
          <w:lang w:val="hr-HR"/>
        </w:rPr>
      </w:pPr>
      <w:r w:rsidRPr="0081725E">
        <w:rPr>
          <w:rFonts w:ascii="Arial" w:eastAsia="Calibri" w:hAnsi="Arial" w:cs="Arial"/>
          <w:sz w:val="24"/>
          <w:szCs w:val="24"/>
          <w:lang w:val="hr-HR"/>
        </w:rPr>
        <w:t xml:space="preserve">Korisnik ima obvezu koristiti javnu površinu iz </w:t>
      </w:r>
      <w:proofErr w:type="spellStart"/>
      <w:r w:rsidRPr="0081725E">
        <w:rPr>
          <w:rFonts w:ascii="Arial" w:eastAsia="Calibri" w:hAnsi="Arial" w:cs="Arial"/>
          <w:sz w:val="24"/>
          <w:szCs w:val="24"/>
          <w:lang w:val="hr-HR"/>
        </w:rPr>
        <w:t>toč</w:t>
      </w:r>
      <w:proofErr w:type="spellEnd"/>
      <w:r w:rsidRPr="0081725E">
        <w:rPr>
          <w:rFonts w:ascii="Arial" w:eastAsia="Calibri" w:hAnsi="Arial" w:cs="Arial"/>
          <w:sz w:val="24"/>
          <w:szCs w:val="24"/>
          <w:lang w:val="hr-HR"/>
        </w:rPr>
        <w:t xml:space="preserve">. I. ove Odluke sukladno njezinoj namjeni na način i pod uvjetima utvrđenim odredbama ove odluke i </w:t>
      </w:r>
      <w:r w:rsidRPr="0081725E">
        <w:rPr>
          <w:rFonts w:ascii="Arial" w:hAnsi="Arial" w:cs="Arial"/>
          <w:sz w:val="24"/>
          <w:szCs w:val="24"/>
          <w:lang w:val="hr-HR"/>
        </w:rPr>
        <w:t xml:space="preserve">Odluke  o komunalnom redu </w:t>
      </w:r>
      <w:r w:rsidRPr="0081725E">
        <w:rPr>
          <w:rFonts w:ascii="Arial" w:hAnsi="Arial" w:cs="Arial"/>
          <w:bCs/>
          <w:sz w:val="24"/>
          <w:szCs w:val="24"/>
          <w:lang w:val="hr-HR"/>
        </w:rPr>
        <w:t>(</w:t>
      </w:r>
      <w:r w:rsidRPr="0081725E">
        <w:rPr>
          <w:rFonts w:ascii="Arial" w:hAnsi="Arial" w:cs="Arial"/>
          <w:color w:val="000000"/>
          <w:sz w:val="24"/>
          <w:szCs w:val="24"/>
          <w:lang w:val="hr-HR"/>
        </w:rPr>
        <w:t>Službene novine Općine Brtonigla - Verteneglio broj</w:t>
      </w:r>
      <w:r w:rsidRPr="0081725E">
        <w:rPr>
          <w:rFonts w:ascii="Arial" w:hAnsi="Arial" w:cs="Arial"/>
          <w:bCs/>
          <w:sz w:val="24"/>
          <w:szCs w:val="24"/>
          <w:lang w:val="hr-HR"/>
        </w:rPr>
        <w:t xml:space="preserve"> 11/19 i 16/22). </w:t>
      </w:r>
    </w:p>
    <w:p w14:paraId="7856201F" w14:textId="77777777" w:rsidR="00C00AC7" w:rsidRPr="0081725E" w:rsidRDefault="00C00AC7" w:rsidP="00C00AC7">
      <w:pPr>
        <w:jc w:val="both"/>
        <w:rPr>
          <w:rFonts w:ascii="Arial" w:hAnsi="Arial" w:cs="Arial"/>
          <w:sz w:val="24"/>
          <w:szCs w:val="24"/>
          <w:lang w:val="hr-HR"/>
        </w:rPr>
      </w:pPr>
    </w:p>
    <w:p w14:paraId="1B1B3369"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III.</w:t>
      </w:r>
    </w:p>
    <w:p w14:paraId="7D8FF737"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bCs/>
          <w:sz w:val="24"/>
          <w:szCs w:val="24"/>
          <w:lang w:val="hr-HR"/>
        </w:rPr>
        <w:t>Sukladno čl. 91. Odluke o komunalnom redu (</w:t>
      </w:r>
      <w:r w:rsidRPr="0081725E">
        <w:rPr>
          <w:rFonts w:ascii="Arial" w:hAnsi="Arial" w:cs="Arial"/>
          <w:sz w:val="24"/>
          <w:szCs w:val="24"/>
          <w:lang w:val="hr-HR"/>
        </w:rPr>
        <w:t>"Službene novine Općine Brtonigla - Verteneglio“ broj</w:t>
      </w:r>
      <w:r w:rsidRPr="0081725E">
        <w:rPr>
          <w:rFonts w:ascii="Arial" w:hAnsi="Arial" w:cs="Arial"/>
          <w:bCs/>
          <w:sz w:val="24"/>
          <w:szCs w:val="24"/>
          <w:lang w:val="hr-HR"/>
        </w:rPr>
        <w:t xml:space="preserve"> 11/19 i 16/22) za privremeno korištenje javnih površina u svrhu održavanja manifestacije pod pokroviteljstvom Općine ili od značaja za Općinu, korisnik ne</w:t>
      </w:r>
      <w:r w:rsidRPr="0081725E">
        <w:rPr>
          <w:rFonts w:ascii="Arial" w:hAnsi="Arial" w:cs="Arial"/>
          <w:sz w:val="24"/>
          <w:szCs w:val="24"/>
          <w:lang w:val="hr-HR"/>
        </w:rPr>
        <w:t xml:space="preserve"> plaća naknadu.</w:t>
      </w:r>
    </w:p>
    <w:p w14:paraId="170C0267"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IV.</w:t>
      </w:r>
    </w:p>
    <w:p w14:paraId="42C4E1FD"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Korisnik ne može dati javnu površinu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xml:space="preserve">. I. ove Odluke u podzakup. </w:t>
      </w:r>
    </w:p>
    <w:p w14:paraId="161E8612" w14:textId="77777777" w:rsidR="00C00AC7" w:rsidRPr="0081725E" w:rsidRDefault="00C00AC7" w:rsidP="00C00AC7">
      <w:pPr>
        <w:jc w:val="center"/>
        <w:rPr>
          <w:rFonts w:ascii="Arial" w:hAnsi="Arial" w:cs="Arial"/>
          <w:b/>
          <w:sz w:val="24"/>
          <w:szCs w:val="24"/>
          <w:lang w:val="hr-HR"/>
        </w:rPr>
      </w:pPr>
    </w:p>
    <w:p w14:paraId="2C0A2E3E"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V.</w:t>
      </w:r>
    </w:p>
    <w:p w14:paraId="1D9CC1DD" w14:textId="77777777" w:rsidR="00C00AC7" w:rsidRPr="0081725E" w:rsidRDefault="00C00AC7" w:rsidP="00C00AC7">
      <w:pPr>
        <w:autoSpaceDE w:val="0"/>
        <w:autoSpaceDN w:val="0"/>
        <w:adjustRightInd w:val="0"/>
        <w:ind w:firstLine="708"/>
        <w:jc w:val="both"/>
        <w:rPr>
          <w:rFonts w:ascii="Arial" w:eastAsia="TimesNewRoman" w:hAnsi="Arial" w:cs="Arial"/>
          <w:sz w:val="24"/>
          <w:szCs w:val="24"/>
          <w:lang w:val="hr-HR"/>
        </w:rPr>
      </w:pPr>
      <w:r w:rsidRPr="0081725E">
        <w:rPr>
          <w:rFonts w:ascii="Arial" w:hAnsi="Arial" w:cs="Arial"/>
          <w:sz w:val="24"/>
          <w:szCs w:val="24"/>
          <w:lang w:val="hr-HR"/>
        </w:rPr>
        <w:t>Općina</w:t>
      </w:r>
      <w:r w:rsidRPr="0081725E">
        <w:rPr>
          <w:rFonts w:ascii="Arial" w:eastAsia="TimesNewRoman" w:hAnsi="Arial" w:cs="Arial"/>
          <w:sz w:val="24"/>
          <w:szCs w:val="24"/>
          <w:lang w:val="hr-HR"/>
        </w:rPr>
        <w:t xml:space="preserve"> se obvezuje predati javnu površinu </w:t>
      </w:r>
      <w:r w:rsidRPr="0081725E">
        <w:rPr>
          <w:rFonts w:ascii="Arial" w:hAnsi="Arial" w:cs="Arial"/>
          <w:sz w:val="24"/>
          <w:szCs w:val="24"/>
          <w:lang w:val="hr-HR"/>
        </w:rPr>
        <w:t xml:space="preserve">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xml:space="preserve">. I. ove Odluke </w:t>
      </w:r>
      <w:r w:rsidRPr="0081725E">
        <w:rPr>
          <w:rFonts w:ascii="Arial" w:eastAsia="TimesNewRoman" w:hAnsi="Arial" w:cs="Arial"/>
          <w:sz w:val="24"/>
          <w:szCs w:val="24"/>
          <w:lang w:val="hr-HR"/>
        </w:rPr>
        <w:t xml:space="preserve">u posjed Korisniku odmah po sklapanju ovog Ugovora. </w:t>
      </w:r>
    </w:p>
    <w:p w14:paraId="21C5FDC0" w14:textId="77777777" w:rsidR="00C00AC7" w:rsidRDefault="00C00AC7" w:rsidP="00C00AC7">
      <w:pPr>
        <w:autoSpaceDE w:val="0"/>
        <w:autoSpaceDN w:val="0"/>
        <w:adjustRightInd w:val="0"/>
        <w:jc w:val="both"/>
        <w:rPr>
          <w:rFonts w:ascii="Arial" w:eastAsia="TimesNewRoman" w:hAnsi="Arial" w:cs="Arial"/>
          <w:sz w:val="24"/>
          <w:szCs w:val="24"/>
          <w:lang w:val="hr-HR"/>
        </w:rPr>
      </w:pPr>
    </w:p>
    <w:p w14:paraId="43A466A6" w14:textId="77777777" w:rsidR="00C00AC7" w:rsidRPr="0081725E" w:rsidRDefault="00C00AC7" w:rsidP="00C00AC7">
      <w:pPr>
        <w:autoSpaceDE w:val="0"/>
        <w:autoSpaceDN w:val="0"/>
        <w:adjustRightInd w:val="0"/>
        <w:jc w:val="center"/>
        <w:rPr>
          <w:rFonts w:ascii="Arial" w:hAnsi="Arial" w:cs="Arial"/>
          <w:b/>
          <w:sz w:val="24"/>
          <w:szCs w:val="24"/>
          <w:lang w:val="hr-HR"/>
        </w:rPr>
      </w:pPr>
      <w:r w:rsidRPr="0081725E">
        <w:rPr>
          <w:rFonts w:ascii="Arial" w:hAnsi="Arial" w:cs="Arial"/>
          <w:b/>
          <w:sz w:val="24"/>
          <w:szCs w:val="24"/>
          <w:lang w:val="hr-HR"/>
        </w:rPr>
        <w:lastRenderedPageBreak/>
        <w:t>VI.</w:t>
      </w:r>
    </w:p>
    <w:p w14:paraId="1502B51D"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Općina osigurava privremeno korištenje neophodnih komunalnih priključaka radi održavanja manifestacije (priključak za električnu energiju).</w:t>
      </w:r>
    </w:p>
    <w:p w14:paraId="74E0710B" w14:textId="77777777" w:rsidR="00C00AC7" w:rsidRPr="0081725E" w:rsidRDefault="00C00AC7" w:rsidP="00C00AC7">
      <w:pPr>
        <w:jc w:val="center"/>
        <w:rPr>
          <w:rFonts w:ascii="Arial" w:hAnsi="Arial" w:cs="Arial"/>
          <w:b/>
          <w:sz w:val="24"/>
          <w:szCs w:val="24"/>
          <w:lang w:val="hr-HR"/>
        </w:rPr>
      </w:pPr>
    </w:p>
    <w:p w14:paraId="615DBAEA"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VIII.</w:t>
      </w:r>
    </w:p>
    <w:p w14:paraId="63D89007" w14:textId="77777777" w:rsidR="00C00AC7" w:rsidRPr="0081725E" w:rsidRDefault="00C00AC7" w:rsidP="00C00AC7">
      <w:pPr>
        <w:autoSpaceDE w:val="0"/>
        <w:autoSpaceDN w:val="0"/>
        <w:adjustRightInd w:val="0"/>
        <w:ind w:firstLine="708"/>
        <w:jc w:val="both"/>
        <w:rPr>
          <w:rFonts w:ascii="Arial" w:eastAsia="Calibri" w:hAnsi="Arial" w:cs="Arial"/>
          <w:sz w:val="24"/>
          <w:szCs w:val="24"/>
          <w:lang w:val="hr-HR"/>
        </w:rPr>
      </w:pPr>
      <w:r w:rsidRPr="0081725E">
        <w:rPr>
          <w:rFonts w:ascii="Arial" w:eastAsia="Calibri" w:hAnsi="Arial" w:cs="Arial"/>
          <w:sz w:val="24"/>
          <w:szCs w:val="24"/>
          <w:lang w:val="hr-HR"/>
        </w:rPr>
        <w:t>Korisnik će se Ugovorom obvezati da neće zauzimati javnu površinu iz točke I. ove Odluke  na način da time sprječava ili onemogućiti korištenje susjednih objekta i javnih prometnih površina, odnosno moraju biti ispunjeni sljedeći uvjeti:</w:t>
      </w:r>
    </w:p>
    <w:p w14:paraId="061A4166" w14:textId="77777777" w:rsidR="00C00AC7" w:rsidRPr="0081725E" w:rsidRDefault="00C00AC7" w:rsidP="00C00AC7">
      <w:pPr>
        <w:autoSpaceDE w:val="0"/>
        <w:autoSpaceDN w:val="0"/>
        <w:adjustRightInd w:val="0"/>
        <w:jc w:val="both"/>
        <w:rPr>
          <w:rFonts w:ascii="Arial" w:eastAsia="Calibri" w:hAnsi="Arial" w:cs="Arial"/>
          <w:sz w:val="24"/>
          <w:szCs w:val="24"/>
          <w:lang w:val="hr-HR"/>
        </w:rPr>
      </w:pPr>
      <w:r w:rsidRPr="0081725E">
        <w:rPr>
          <w:rFonts w:ascii="Arial" w:eastAsia="Calibri" w:hAnsi="Arial" w:cs="Arial"/>
          <w:sz w:val="24"/>
          <w:szCs w:val="24"/>
          <w:lang w:val="hr-HR"/>
        </w:rPr>
        <w:t>1. prostor koji ostaje za prolaz pješaka ne smije biti uži od 1 m,</w:t>
      </w:r>
    </w:p>
    <w:p w14:paraId="384BAC43" w14:textId="77777777" w:rsidR="00C00AC7" w:rsidRPr="0081725E" w:rsidRDefault="00C00AC7" w:rsidP="00C00AC7">
      <w:pPr>
        <w:autoSpaceDE w:val="0"/>
        <w:autoSpaceDN w:val="0"/>
        <w:adjustRightInd w:val="0"/>
        <w:jc w:val="both"/>
        <w:rPr>
          <w:rFonts w:ascii="Arial" w:eastAsia="Calibri" w:hAnsi="Arial" w:cs="Arial"/>
          <w:sz w:val="24"/>
          <w:szCs w:val="24"/>
          <w:lang w:val="hr-HR"/>
        </w:rPr>
      </w:pPr>
      <w:r w:rsidRPr="0081725E">
        <w:rPr>
          <w:rFonts w:ascii="Arial" w:eastAsia="Calibri" w:hAnsi="Arial" w:cs="Arial"/>
          <w:sz w:val="24"/>
          <w:szCs w:val="24"/>
          <w:lang w:val="hr-HR"/>
        </w:rPr>
        <w:t>2. zauzimanje javne površine mora odgovarati propisima o sigurnosti prometa i svojim položajem ne smije smanjivati preglednost i onemogućiti odvijanje prometa,</w:t>
      </w:r>
    </w:p>
    <w:p w14:paraId="4A1C67BF" w14:textId="77777777" w:rsidR="00C00AC7" w:rsidRPr="0081725E" w:rsidRDefault="00C00AC7" w:rsidP="00C00AC7">
      <w:pPr>
        <w:autoSpaceDE w:val="0"/>
        <w:autoSpaceDN w:val="0"/>
        <w:adjustRightInd w:val="0"/>
        <w:jc w:val="both"/>
        <w:rPr>
          <w:rFonts w:ascii="Arial" w:eastAsia="Calibri" w:hAnsi="Arial" w:cs="Arial"/>
          <w:sz w:val="24"/>
          <w:szCs w:val="24"/>
          <w:lang w:val="hr-HR"/>
        </w:rPr>
      </w:pPr>
      <w:r w:rsidRPr="0081725E">
        <w:rPr>
          <w:rFonts w:ascii="Arial" w:eastAsia="Calibri" w:hAnsi="Arial" w:cs="Arial"/>
          <w:sz w:val="24"/>
          <w:szCs w:val="24"/>
          <w:lang w:val="hr-HR"/>
        </w:rPr>
        <w:t>3. zauzimanjem javne površine ne smije se onemogući pristup vatrogasnim vozilima,</w:t>
      </w:r>
    </w:p>
    <w:p w14:paraId="3EC4E952" w14:textId="77777777" w:rsidR="00C00AC7" w:rsidRPr="0081725E" w:rsidRDefault="00C00AC7" w:rsidP="00C00AC7">
      <w:pPr>
        <w:autoSpaceDE w:val="0"/>
        <w:autoSpaceDN w:val="0"/>
        <w:adjustRightInd w:val="0"/>
        <w:jc w:val="both"/>
        <w:rPr>
          <w:rFonts w:ascii="Arial" w:eastAsia="Calibri" w:hAnsi="Arial" w:cs="Arial"/>
          <w:sz w:val="24"/>
          <w:szCs w:val="24"/>
          <w:lang w:val="hr-HR"/>
        </w:rPr>
      </w:pPr>
      <w:r w:rsidRPr="0081725E">
        <w:rPr>
          <w:rFonts w:ascii="Arial" w:eastAsia="Calibri" w:hAnsi="Arial" w:cs="Arial"/>
          <w:sz w:val="24"/>
          <w:szCs w:val="24"/>
          <w:lang w:val="hr-HR"/>
        </w:rPr>
        <w:t>vozilima hitne medicinske pomoći i korištenju hidranta,</w:t>
      </w:r>
    </w:p>
    <w:p w14:paraId="2337CDF3" w14:textId="77777777" w:rsidR="00C00AC7" w:rsidRPr="0081725E" w:rsidRDefault="00C00AC7" w:rsidP="00C00AC7">
      <w:pPr>
        <w:autoSpaceDE w:val="0"/>
        <w:autoSpaceDN w:val="0"/>
        <w:adjustRightInd w:val="0"/>
        <w:jc w:val="both"/>
        <w:rPr>
          <w:rFonts w:ascii="Arial" w:eastAsia="Calibri" w:hAnsi="Arial" w:cs="Arial"/>
          <w:sz w:val="24"/>
          <w:szCs w:val="24"/>
          <w:lang w:val="hr-HR"/>
        </w:rPr>
      </w:pPr>
      <w:r w:rsidRPr="0081725E">
        <w:rPr>
          <w:rFonts w:ascii="Arial" w:eastAsia="Calibri" w:hAnsi="Arial" w:cs="Arial"/>
          <w:sz w:val="24"/>
          <w:szCs w:val="24"/>
          <w:lang w:val="hr-HR"/>
        </w:rPr>
        <w:t>4. zauzimanjem se ne smije stvarati prekomjerna buka i dodatno onečišćenje javnih</w:t>
      </w:r>
    </w:p>
    <w:p w14:paraId="2EE4B0FB" w14:textId="77777777" w:rsidR="00C00AC7" w:rsidRPr="0081725E" w:rsidRDefault="00C00AC7" w:rsidP="00C00AC7">
      <w:pPr>
        <w:autoSpaceDE w:val="0"/>
        <w:autoSpaceDN w:val="0"/>
        <w:adjustRightInd w:val="0"/>
        <w:jc w:val="both"/>
        <w:rPr>
          <w:rFonts w:ascii="Arial" w:eastAsia="Calibri" w:hAnsi="Arial" w:cs="Arial"/>
          <w:sz w:val="24"/>
          <w:szCs w:val="24"/>
          <w:lang w:val="hr-HR"/>
        </w:rPr>
      </w:pPr>
      <w:r w:rsidRPr="0081725E">
        <w:rPr>
          <w:rFonts w:ascii="Arial" w:eastAsia="Calibri" w:hAnsi="Arial" w:cs="Arial"/>
          <w:sz w:val="24"/>
          <w:szCs w:val="24"/>
          <w:lang w:val="hr-HR"/>
        </w:rPr>
        <w:t>površina,</w:t>
      </w:r>
    </w:p>
    <w:p w14:paraId="16664E86" w14:textId="77777777" w:rsidR="00C00AC7" w:rsidRPr="0081725E" w:rsidRDefault="00C00AC7" w:rsidP="00C00AC7">
      <w:pPr>
        <w:jc w:val="both"/>
        <w:rPr>
          <w:rFonts w:ascii="Arial" w:hAnsi="Arial" w:cs="Arial"/>
          <w:sz w:val="24"/>
          <w:szCs w:val="24"/>
          <w:lang w:val="hr-HR"/>
        </w:rPr>
      </w:pPr>
      <w:r w:rsidRPr="0081725E">
        <w:rPr>
          <w:rFonts w:ascii="Arial" w:eastAsia="Calibri" w:hAnsi="Arial" w:cs="Arial"/>
          <w:sz w:val="24"/>
          <w:szCs w:val="24"/>
          <w:lang w:val="hr-HR"/>
        </w:rPr>
        <w:t>5. korisnik je dužan zauzetu javnu površine držati u urednom stanju.</w:t>
      </w:r>
    </w:p>
    <w:p w14:paraId="6DDF2D23" w14:textId="77777777" w:rsidR="00C00AC7" w:rsidRPr="0081725E" w:rsidRDefault="00C00AC7" w:rsidP="00C00AC7">
      <w:pPr>
        <w:rPr>
          <w:rFonts w:ascii="Arial" w:hAnsi="Arial" w:cs="Arial"/>
          <w:b/>
          <w:sz w:val="24"/>
          <w:szCs w:val="24"/>
          <w:lang w:val="hr-HR"/>
        </w:rPr>
      </w:pPr>
    </w:p>
    <w:p w14:paraId="25D39C57"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VIII.</w:t>
      </w:r>
    </w:p>
    <w:p w14:paraId="42217C90" w14:textId="77777777" w:rsidR="00C00AC7" w:rsidRPr="0081725E" w:rsidRDefault="00C00AC7" w:rsidP="00C00AC7">
      <w:pPr>
        <w:ind w:firstLine="708"/>
        <w:rPr>
          <w:rFonts w:ascii="Arial" w:hAnsi="Arial" w:cs="Arial"/>
          <w:sz w:val="24"/>
          <w:szCs w:val="24"/>
          <w:lang w:val="hr-HR"/>
        </w:rPr>
      </w:pPr>
      <w:r w:rsidRPr="0081725E">
        <w:rPr>
          <w:rFonts w:ascii="Arial" w:hAnsi="Arial" w:cs="Arial"/>
          <w:sz w:val="24"/>
          <w:szCs w:val="24"/>
          <w:lang w:val="hr-HR"/>
        </w:rPr>
        <w:t>Korisnik je dužan tijekom korištenja javne površine iz ove Odluke:</w:t>
      </w:r>
    </w:p>
    <w:p w14:paraId="19B47AAE"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1. estetski oblikovati zakupljenu površinu,</w:t>
      </w:r>
    </w:p>
    <w:p w14:paraId="3BD31AEF"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2. osigurati zaštitu objekata ili ljudi od sunca, kiše ili nevremena  u slučaju potrebe, te izvršiti to suncobranima ili kišobranima, tendama i šatorima u svijetlim bojama koje su prikladne  za tu djelatnost,</w:t>
      </w:r>
    </w:p>
    <w:p w14:paraId="2CBD25BB"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3. na vidljivom i pogodnom mjestu istaknuti naziv trgovačkog društva odnosno obrta, te cjenik za proizvode i usluge koje nudi,</w:t>
      </w:r>
    </w:p>
    <w:p w14:paraId="6F5D47C7"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4.poštivati sanitarne standarde kod pripreme hrane.</w:t>
      </w:r>
    </w:p>
    <w:p w14:paraId="68979D1E" w14:textId="77777777" w:rsidR="00C00AC7" w:rsidRPr="0081725E" w:rsidRDefault="00C00AC7" w:rsidP="00C00AC7">
      <w:pPr>
        <w:jc w:val="center"/>
        <w:rPr>
          <w:rFonts w:ascii="Arial" w:hAnsi="Arial" w:cs="Arial"/>
          <w:b/>
          <w:sz w:val="24"/>
          <w:szCs w:val="24"/>
          <w:lang w:val="hr-HR"/>
        </w:rPr>
      </w:pPr>
    </w:p>
    <w:p w14:paraId="1B73839C"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IX.</w:t>
      </w:r>
    </w:p>
    <w:p w14:paraId="398CA6E1"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b/>
        <w:t xml:space="preserve">Zadužuje se Jedinstveni upravni odjel za izradu Ugovora o davanju na korištenje javne površine sukladno odredbama Odluke  o komunalnom redu </w:t>
      </w:r>
      <w:r w:rsidRPr="0081725E">
        <w:rPr>
          <w:rFonts w:ascii="Arial" w:hAnsi="Arial" w:cs="Arial"/>
          <w:bCs/>
          <w:sz w:val="24"/>
          <w:szCs w:val="24"/>
          <w:lang w:val="hr-HR"/>
        </w:rPr>
        <w:t>(</w:t>
      </w:r>
      <w:r w:rsidRPr="0081725E">
        <w:rPr>
          <w:rFonts w:ascii="Arial" w:hAnsi="Arial" w:cs="Arial"/>
          <w:sz w:val="24"/>
          <w:szCs w:val="24"/>
          <w:lang w:val="hr-HR"/>
        </w:rPr>
        <w:t>Službene novine Općine Brtonigla - Verteneglio broj</w:t>
      </w:r>
      <w:r w:rsidRPr="0081725E">
        <w:rPr>
          <w:rFonts w:ascii="Arial" w:hAnsi="Arial" w:cs="Arial"/>
          <w:bCs/>
          <w:sz w:val="24"/>
          <w:szCs w:val="24"/>
          <w:lang w:val="hr-HR"/>
        </w:rPr>
        <w:t xml:space="preserve"> 11/19 i 16/22), Odluci o davanju na korištenje javnih površina i drugih nekretnina u vlasništvu Općine Brtonigla za postavljanje privremenih objekata (</w:t>
      </w:r>
      <w:r w:rsidRPr="0081725E">
        <w:rPr>
          <w:rFonts w:ascii="Arial" w:hAnsi="Arial" w:cs="Arial"/>
          <w:sz w:val="24"/>
          <w:szCs w:val="24"/>
          <w:lang w:val="hr-HR"/>
        </w:rPr>
        <w:t>"Službene novine Općine Brtonigla - Verteneglio“ broj</w:t>
      </w:r>
      <w:r w:rsidRPr="0081725E">
        <w:rPr>
          <w:rFonts w:ascii="Arial" w:hAnsi="Arial" w:cs="Arial"/>
          <w:bCs/>
          <w:sz w:val="24"/>
          <w:szCs w:val="24"/>
          <w:lang w:val="hr-HR"/>
        </w:rPr>
        <w:t xml:space="preserve"> 9/16) te odredbama </w:t>
      </w:r>
      <w:r w:rsidRPr="0081725E">
        <w:rPr>
          <w:rFonts w:ascii="Arial" w:hAnsi="Arial" w:cs="Arial"/>
          <w:sz w:val="24"/>
          <w:szCs w:val="24"/>
          <w:lang w:val="hr-HR"/>
        </w:rPr>
        <w:t xml:space="preserve">ove Odluke. </w:t>
      </w:r>
    </w:p>
    <w:p w14:paraId="63EAC9D9" w14:textId="77777777" w:rsidR="00C00AC7" w:rsidRPr="0081725E" w:rsidRDefault="00C00AC7" w:rsidP="00C00AC7">
      <w:pPr>
        <w:pStyle w:val="Tijeloteksta"/>
        <w:jc w:val="center"/>
        <w:rPr>
          <w:rFonts w:ascii="Arial" w:hAnsi="Arial" w:cs="Arial"/>
          <w:b/>
        </w:rPr>
      </w:pPr>
    </w:p>
    <w:p w14:paraId="414E67F1" w14:textId="77777777" w:rsidR="00C00AC7" w:rsidRPr="0081725E" w:rsidRDefault="00C00AC7" w:rsidP="00C00AC7">
      <w:pPr>
        <w:pStyle w:val="Tijeloteksta"/>
        <w:jc w:val="center"/>
        <w:rPr>
          <w:rFonts w:ascii="Arial" w:hAnsi="Arial" w:cs="Arial"/>
          <w:b/>
        </w:rPr>
      </w:pPr>
      <w:r w:rsidRPr="0081725E">
        <w:rPr>
          <w:rFonts w:ascii="Arial" w:hAnsi="Arial" w:cs="Arial"/>
          <w:b/>
        </w:rPr>
        <w:t>X.</w:t>
      </w:r>
    </w:p>
    <w:p w14:paraId="77F667C8" w14:textId="77777777" w:rsidR="00C00AC7" w:rsidRPr="0081725E" w:rsidRDefault="00C00AC7" w:rsidP="00C00AC7">
      <w:pPr>
        <w:pStyle w:val="Tijeloteksta"/>
        <w:rPr>
          <w:rFonts w:ascii="Arial" w:hAnsi="Arial" w:cs="Arial"/>
        </w:rPr>
      </w:pPr>
      <w:r w:rsidRPr="0081725E">
        <w:rPr>
          <w:rFonts w:ascii="Arial" w:hAnsi="Arial" w:cs="Arial"/>
          <w:b/>
        </w:rPr>
        <w:tab/>
      </w:r>
      <w:r w:rsidRPr="0081725E">
        <w:rPr>
          <w:rFonts w:ascii="Arial" w:hAnsi="Arial" w:cs="Arial"/>
        </w:rPr>
        <w:t>Ova Odluka stupa na snagu danom donošenja, a ista će se objaviti i u Službenim novinama Općine Brtonigla - Verteneglio.</w:t>
      </w:r>
    </w:p>
    <w:p w14:paraId="42F85EB0" w14:textId="77777777" w:rsidR="00C00AC7" w:rsidRPr="0081725E" w:rsidRDefault="00C00AC7" w:rsidP="00C00AC7">
      <w:pPr>
        <w:pStyle w:val="Tijeloteksta"/>
        <w:rPr>
          <w:rFonts w:ascii="Arial" w:hAnsi="Arial" w:cs="Arial"/>
        </w:rPr>
      </w:pPr>
      <w:r w:rsidRPr="0081725E">
        <w:rPr>
          <w:rFonts w:ascii="Arial" w:hAnsi="Arial" w:cs="Arial"/>
        </w:rPr>
        <w:tab/>
        <w:t>Skica iz točke I. ove Odluke neće se objaviti u Službenim novinama Općine Brtonigla - Verteneglio.</w:t>
      </w:r>
    </w:p>
    <w:p w14:paraId="4D5569AB" w14:textId="77777777" w:rsidR="00C00AC7" w:rsidRPr="0081725E" w:rsidRDefault="00C00AC7" w:rsidP="00C00AC7">
      <w:pPr>
        <w:rPr>
          <w:rFonts w:ascii="Arial" w:hAnsi="Arial" w:cs="Arial"/>
          <w:sz w:val="24"/>
          <w:szCs w:val="24"/>
          <w:lang w:val="hr-HR"/>
        </w:rPr>
      </w:pPr>
    </w:p>
    <w:p w14:paraId="60C395E4" w14:textId="77777777" w:rsidR="00C00AC7" w:rsidRPr="0081725E" w:rsidRDefault="00C00AC7" w:rsidP="00C00AC7">
      <w:pPr>
        <w:rPr>
          <w:rFonts w:ascii="Arial" w:hAnsi="Arial" w:cs="Arial"/>
          <w:color w:val="000000"/>
          <w:sz w:val="24"/>
          <w:szCs w:val="24"/>
          <w:lang w:val="hr-HR"/>
        </w:rPr>
      </w:pPr>
      <w:r w:rsidRPr="0081725E">
        <w:rPr>
          <w:rFonts w:ascii="Arial" w:hAnsi="Arial" w:cs="Arial"/>
          <w:sz w:val="24"/>
          <w:szCs w:val="24"/>
          <w:lang w:val="hr-HR"/>
        </w:rPr>
        <w:t>KLASA:</w:t>
      </w:r>
      <w:r w:rsidRPr="0081725E">
        <w:rPr>
          <w:rFonts w:ascii="Arial" w:hAnsi="Arial" w:cs="Arial"/>
          <w:lang w:val="hr-HR"/>
        </w:rPr>
        <w:t xml:space="preserve"> </w:t>
      </w:r>
      <w:r w:rsidRPr="0081725E">
        <w:rPr>
          <w:rFonts w:ascii="Arial" w:hAnsi="Arial" w:cs="Arial"/>
          <w:color w:val="000000"/>
          <w:sz w:val="24"/>
          <w:szCs w:val="24"/>
          <w:lang w:val="hr-HR"/>
        </w:rPr>
        <w:t>363-02/26-01/14</w:t>
      </w:r>
    </w:p>
    <w:p w14:paraId="4A5A44B0" w14:textId="77777777" w:rsidR="00C00AC7" w:rsidRPr="0081725E" w:rsidRDefault="00C00AC7" w:rsidP="00C00AC7">
      <w:pPr>
        <w:rPr>
          <w:rFonts w:ascii="Arial" w:hAnsi="Arial" w:cs="Arial"/>
          <w:color w:val="000000"/>
          <w:sz w:val="24"/>
          <w:szCs w:val="24"/>
          <w:lang w:val="hr-HR"/>
        </w:rPr>
      </w:pPr>
      <w:r w:rsidRPr="0081725E">
        <w:rPr>
          <w:rFonts w:ascii="Arial" w:hAnsi="Arial" w:cs="Arial"/>
          <w:sz w:val="24"/>
          <w:szCs w:val="24"/>
          <w:lang w:val="hr-HR"/>
        </w:rPr>
        <w:t>URBROJ:</w:t>
      </w:r>
      <w:r w:rsidRPr="0081725E">
        <w:rPr>
          <w:rFonts w:ascii="Arial" w:hAnsi="Arial" w:cs="Arial"/>
          <w:color w:val="000000"/>
          <w:sz w:val="24"/>
          <w:szCs w:val="24"/>
          <w:lang w:val="hr-HR"/>
        </w:rPr>
        <w:t>2163-13-04/09-26-2</w:t>
      </w:r>
    </w:p>
    <w:p w14:paraId="0409ED42" w14:textId="77777777" w:rsidR="00C00AC7" w:rsidRPr="0081725E" w:rsidRDefault="00C00AC7" w:rsidP="00C00AC7">
      <w:pPr>
        <w:rPr>
          <w:rFonts w:ascii="Arial" w:hAnsi="Arial" w:cs="Arial"/>
          <w:color w:val="000000"/>
          <w:sz w:val="24"/>
          <w:szCs w:val="24"/>
          <w:lang w:val="hr-HR"/>
        </w:rPr>
      </w:pPr>
      <w:r w:rsidRPr="0081725E">
        <w:rPr>
          <w:rFonts w:ascii="Arial" w:hAnsi="Arial" w:cs="Arial"/>
          <w:sz w:val="24"/>
          <w:szCs w:val="24"/>
          <w:lang w:val="hr-HR"/>
        </w:rPr>
        <w:t xml:space="preserve">Brtonigla-Verteneglio,  </w:t>
      </w:r>
      <w:r w:rsidRPr="0081725E">
        <w:rPr>
          <w:rFonts w:ascii="Arial" w:hAnsi="Arial" w:cs="Arial"/>
          <w:color w:val="000000"/>
          <w:sz w:val="24"/>
          <w:szCs w:val="24"/>
          <w:lang w:val="hr-HR"/>
        </w:rPr>
        <w:t>22. svibanj 2026</w:t>
      </w:r>
    </w:p>
    <w:p w14:paraId="0BDF9DE0" w14:textId="77777777" w:rsidR="00C00AC7" w:rsidRPr="0081725E" w:rsidRDefault="00C00AC7" w:rsidP="00C00AC7">
      <w:pPr>
        <w:rPr>
          <w:rFonts w:ascii="Arial" w:hAnsi="Arial" w:cs="Arial"/>
          <w:sz w:val="24"/>
          <w:szCs w:val="24"/>
          <w:lang w:val="hr-HR"/>
        </w:rPr>
      </w:pPr>
    </w:p>
    <w:p w14:paraId="1CB843E3" w14:textId="77777777" w:rsidR="00C00AC7" w:rsidRPr="0081725E" w:rsidRDefault="00C00AC7" w:rsidP="00C00AC7">
      <w:pPr>
        <w:jc w:val="center"/>
        <w:rPr>
          <w:rFonts w:ascii="Arial" w:hAnsi="Arial" w:cs="Arial"/>
          <w:sz w:val="24"/>
          <w:szCs w:val="24"/>
          <w:lang w:val="hr-HR"/>
        </w:rPr>
      </w:pPr>
      <w:r w:rsidRPr="0081725E">
        <w:rPr>
          <w:rFonts w:ascii="Arial" w:hAnsi="Arial" w:cs="Arial"/>
          <w:sz w:val="24"/>
          <w:szCs w:val="24"/>
          <w:lang w:val="hr-HR"/>
        </w:rPr>
        <w:t>OPĆINSKI NAČELNIK OPĆINE BRTONIGLA - VERTENEGLIO</w:t>
      </w:r>
    </w:p>
    <w:p w14:paraId="01149B95" w14:textId="0E0B40D5" w:rsidR="00C00AC7" w:rsidRDefault="00C00AC7" w:rsidP="00C00AC7">
      <w:pPr>
        <w:jc w:val="center"/>
        <w:rPr>
          <w:rFonts w:ascii="Arial" w:hAnsi="Arial" w:cs="Arial"/>
          <w:sz w:val="24"/>
          <w:szCs w:val="24"/>
          <w:lang w:val="hr-HR"/>
        </w:rPr>
      </w:pPr>
      <w:r w:rsidRPr="0081725E">
        <w:rPr>
          <w:rFonts w:ascii="Arial" w:hAnsi="Arial" w:cs="Arial"/>
          <w:sz w:val="24"/>
          <w:szCs w:val="24"/>
          <w:lang w:val="hr-HR"/>
        </w:rPr>
        <w:t xml:space="preserve">          Neš Sinožić mag. ing. </w:t>
      </w:r>
      <w:proofErr w:type="spellStart"/>
      <w:r w:rsidRPr="0081725E">
        <w:rPr>
          <w:rFonts w:ascii="Arial" w:hAnsi="Arial" w:cs="Arial"/>
          <w:sz w:val="24"/>
          <w:szCs w:val="24"/>
          <w:lang w:val="hr-HR"/>
        </w:rPr>
        <w:t>agr</w:t>
      </w:r>
      <w:proofErr w:type="spellEnd"/>
      <w:r w:rsidRPr="0081725E">
        <w:rPr>
          <w:rFonts w:ascii="Arial" w:hAnsi="Arial" w:cs="Arial"/>
          <w:sz w:val="24"/>
          <w:szCs w:val="24"/>
          <w:lang w:val="hr-HR"/>
        </w:rPr>
        <w:t>.</w:t>
      </w:r>
      <w:bookmarkEnd w:id="37"/>
      <w:r w:rsidR="00F06FB8">
        <w:rPr>
          <w:rFonts w:ascii="Arial" w:hAnsi="Arial" w:cs="Arial"/>
          <w:sz w:val="24"/>
          <w:szCs w:val="24"/>
          <w:lang w:val="hr-HR"/>
        </w:rPr>
        <w:t xml:space="preserve"> v.r.</w:t>
      </w:r>
    </w:p>
    <w:p w14:paraId="343B04F8" w14:textId="77777777" w:rsidR="00F06FB8" w:rsidRPr="0081725E" w:rsidRDefault="00F06FB8" w:rsidP="00C00AC7">
      <w:pPr>
        <w:jc w:val="center"/>
        <w:rPr>
          <w:rFonts w:ascii="Arial" w:hAnsi="Arial" w:cs="Arial"/>
          <w:b/>
          <w:sz w:val="24"/>
          <w:szCs w:val="24"/>
          <w:lang w:val="hr-HR"/>
        </w:rPr>
      </w:pPr>
    </w:p>
    <w:p w14:paraId="72F91969" w14:textId="77777777" w:rsidR="00C00AC7" w:rsidRPr="0081725E" w:rsidRDefault="00C00AC7" w:rsidP="00C00AC7">
      <w:pPr>
        <w:jc w:val="center"/>
        <w:rPr>
          <w:lang w:val="hr-HR"/>
        </w:rPr>
      </w:pPr>
    </w:p>
    <w:p w14:paraId="39673A1C" w14:textId="77777777" w:rsidR="00C00AC7" w:rsidRPr="0081725E" w:rsidRDefault="00C00AC7" w:rsidP="00C00AC7">
      <w:pPr>
        <w:pStyle w:val="Odlomakpopisa"/>
        <w:numPr>
          <w:ilvl w:val="0"/>
          <w:numId w:val="8"/>
        </w:numPr>
        <w:jc w:val="center"/>
        <w:rPr>
          <w:lang w:val="hr-HR"/>
        </w:rPr>
      </w:pPr>
    </w:p>
    <w:p w14:paraId="0769394E" w14:textId="77777777" w:rsidR="00C00AC7" w:rsidRPr="0081725E" w:rsidRDefault="00C00AC7" w:rsidP="00C00AC7">
      <w:pPr>
        <w:jc w:val="center"/>
        <w:rPr>
          <w:lang w:val="hr-HR"/>
        </w:rPr>
      </w:pPr>
    </w:p>
    <w:tbl>
      <w:tblPr>
        <w:tblW w:w="0" w:type="auto"/>
        <w:tblLook w:val="04A0" w:firstRow="1" w:lastRow="0" w:firstColumn="1" w:lastColumn="0" w:noHBand="0" w:noVBand="1"/>
      </w:tblPr>
      <w:tblGrid>
        <w:gridCol w:w="606"/>
        <w:gridCol w:w="4776"/>
      </w:tblGrid>
      <w:tr w:rsidR="00C00AC7" w:rsidRPr="0081725E" w14:paraId="0825E050" w14:textId="77777777" w:rsidTr="00F06FB8">
        <w:trPr>
          <w:trHeight w:val="567"/>
        </w:trPr>
        <w:tc>
          <w:tcPr>
            <w:tcW w:w="5382" w:type="dxa"/>
            <w:gridSpan w:val="2"/>
            <w:vAlign w:val="center"/>
          </w:tcPr>
          <w:p w14:paraId="2D5A9C2B" w14:textId="77777777" w:rsidR="00C00AC7" w:rsidRPr="0081725E" w:rsidRDefault="00C00AC7" w:rsidP="00945BAA">
            <w:pPr>
              <w:autoSpaceDE w:val="0"/>
              <w:autoSpaceDN w:val="0"/>
              <w:adjustRightInd w:val="0"/>
              <w:rPr>
                <w:rFonts w:ascii="Calibri" w:eastAsia="Calibri" w:hAnsi="Calibri" w:cs="Calibri"/>
                <w:sz w:val="16"/>
                <w:szCs w:val="16"/>
                <w:lang w:val="hr-HR"/>
              </w:rPr>
            </w:pPr>
            <w:r w:rsidRPr="0081725E">
              <w:rPr>
                <w:rFonts w:ascii="Calibri" w:eastAsia="Calibri" w:hAnsi="Calibri" w:cs="Calibri"/>
                <w:sz w:val="16"/>
                <w:szCs w:val="16"/>
                <w:lang w:val="hr-HR"/>
              </w:rPr>
              <w:lastRenderedPageBreak/>
              <w:t xml:space="preserve">                                                    </w:t>
            </w:r>
            <w:r w:rsidRPr="0081725E">
              <w:rPr>
                <w:rFonts w:ascii="Calibri" w:eastAsia="Calibri" w:hAnsi="Calibri" w:cs="Calibri"/>
                <w:noProof/>
                <w:sz w:val="16"/>
                <w:szCs w:val="16"/>
                <w:lang w:val="hr-HR"/>
              </w:rPr>
              <w:drawing>
                <wp:inline distT="0" distB="0" distL="0" distR="0" wp14:anchorId="7B9327FC" wp14:editId="5771F7E4">
                  <wp:extent cx="247650" cy="247650"/>
                  <wp:effectExtent l="0" t="0" r="0" b="0"/>
                  <wp:docPr id="30183413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00AC7" w:rsidRPr="0081725E" w14:paraId="35305D57" w14:textId="77777777" w:rsidTr="00F06FB8">
        <w:trPr>
          <w:trHeight w:val="1570"/>
        </w:trPr>
        <w:tc>
          <w:tcPr>
            <w:tcW w:w="606" w:type="dxa"/>
            <w:vAlign w:val="center"/>
          </w:tcPr>
          <w:p w14:paraId="301B0381" w14:textId="77777777" w:rsidR="00C00AC7" w:rsidRPr="0081725E" w:rsidRDefault="00C00AC7" w:rsidP="00945BAA">
            <w:pPr>
              <w:autoSpaceDE w:val="0"/>
              <w:autoSpaceDN w:val="0"/>
              <w:adjustRightInd w:val="0"/>
              <w:jc w:val="center"/>
              <w:rPr>
                <w:rFonts w:ascii="Calibri" w:eastAsia="Calibri" w:hAnsi="Calibri" w:cs="Calibri"/>
                <w:sz w:val="16"/>
                <w:szCs w:val="16"/>
                <w:lang w:val="hr-HR"/>
              </w:rPr>
            </w:pPr>
            <w:r w:rsidRPr="0081725E">
              <w:rPr>
                <w:rFonts w:ascii="Calibri" w:eastAsia="Calibri" w:hAnsi="Calibri" w:cs="Calibri"/>
                <w:noProof/>
                <w:sz w:val="16"/>
                <w:szCs w:val="16"/>
                <w:lang w:val="hr-HR"/>
              </w:rPr>
              <w:drawing>
                <wp:inline distT="0" distB="0" distL="0" distR="0" wp14:anchorId="4A3FBDB8" wp14:editId="0A5E1829">
                  <wp:extent cx="247650" cy="247650"/>
                  <wp:effectExtent l="0" t="0" r="0" b="0"/>
                  <wp:docPr id="249972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762264F" w14:textId="77777777" w:rsidR="00C00AC7" w:rsidRPr="0081725E" w:rsidRDefault="00C00AC7" w:rsidP="00945BAA">
            <w:pPr>
              <w:autoSpaceDE w:val="0"/>
              <w:autoSpaceDN w:val="0"/>
              <w:adjustRightInd w:val="0"/>
              <w:rPr>
                <w:rFonts w:ascii="Calibri" w:eastAsia="Calibri" w:hAnsi="Calibri" w:cs="Calibri"/>
                <w:sz w:val="16"/>
                <w:szCs w:val="16"/>
                <w:lang w:val="hr-HR"/>
              </w:rPr>
            </w:pPr>
            <w:r w:rsidRPr="0081725E">
              <w:rPr>
                <w:rFonts w:ascii="Calibri" w:eastAsia="Calibri" w:hAnsi="Calibri" w:cs="Calibri"/>
                <w:sz w:val="16"/>
                <w:szCs w:val="16"/>
                <w:lang w:val="hr-HR"/>
              </w:rPr>
              <w:t>REPUBLIKA HRVATSKA - REPUBBLICA DI CROAZIA</w:t>
            </w:r>
          </w:p>
          <w:p w14:paraId="2B647240" w14:textId="77777777" w:rsidR="00C00AC7" w:rsidRPr="0081725E" w:rsidRDefault="00C00AC7" w:rsidP="00945BAA">
            <w:pPr>
              <w:autoSpaceDE w:val="0"/>
              <w:autoSpaceDN w:val="0"/>
              <w:adjustRightInd w:val="0"/>
              <w:rPr>
                <w:rFonts w:ascii="Calibri" w:eastAsia="Calibri" w:hAnsi="Calibri" w:cs="Calibri"/>
                <w:sz w:val="16"/>
                <w:szCs w:val="16"/>
                <w:lang w:val="hr-HR"/>
              </w:rPr>
            </w:pPr>
            <w:r w:rsidRPr="0081725E">
              <w:rPr>
                <w:rFonts w:ascii="Calibri" w:eastAsia="Calibri" w:hAnsi="Calibri" w:cs="Calibri"/>
                <w:sz w:val="16"/>
                <w:szCs w:val="16"/>
                <w:lang w:val="hr-HR"/>
              </w:rPr>
              <w:t>ISTARSKA ŽUPANIJA - REGIONE ISTRIANA</w:t>
            </w:r>
          </w:p>
          <w:p w14:paraId="477FDB04" w14:textId="77777777" w:rsidR="00C00AC7" w:rsidRPr="0081725E" w:rsidRDefault="00C00AC7" w:rsidP="00945BAA">
            <w:pPr>
              <w:autoSpaceDE w:val="0"/>
              <w:autoSpaceDN w:val="0"/>
              <w:adjustRightInd w:val="0"/>
              <w:rPr>
                <w:rFonts w:ascii="Calibri" w:eastAsia="Calibri" w:hAnsi="Calibri" w:cs="Calibri"/>
                <w:sz w:val="16"/>
                <w:szCs w:val="16"/>
                <w:lang w:val="hr-HR"/>
              </w:rPr>
            </w:pPr>
            <w:r w:rsidRPr="0081725E">
              <w:rPr>
                <w:rFonts w:ascii="Calibri" w:eastAsia="Calibri" w:hAnsi="Calibri" w:cs="Calibri"/>
                <w:sz w:val="16"/>
                <w:szCs w:val="16"/>
                <w:lang w:val="hr-HR"/>
              </w:rPr>
              <w:t>Općina Brtonigla-Verteneglio - Comune di Brtonigla-Verteneglio</w:t>
            </w:r>
          </w:p>
          <w:p w14:paraId="0F01F329" w14:textId="77777777" w:rsidR="00C00AC7" w:rsidRPr="0081725E" w:rsidRDefault="00C00AC7" w:rsidP="00945BAA">
            <w:pPr>
              <w:autoSpaceDE w:val="0"/>
              <w:autoSpaceDN w:val="0"/>
              <w:adjustRightInd w:val="0"/>
              <w:rPr>
                <w:rFonts w:ascii="Calibri" w:eastAsia="Calibri" w:hAnsi="Calibri" w:cs="Calibri"/>
                <w:sz w:val="16"/>
                <w:szCs w:val="16"/>
                <w:lang w:val="hr-HR"/>
              </w:rPr>
            </w:pPr>
            <w:r w:rsidRPr="0081725E">
              <w:rPr>
                <w:rFonts w:ascii="Calibri" w:eastAsia="Calibri" w:hAnsi="Calibri" w:cs="Calibri"/>
                <w:sz w:val="16"/>
                <w:szCs w:val="16"/>
                <w:lang w:val="hr-HR"/>
              </w:rPr>
              <w:t>OPĆINSKI NAČELNIK - IL SINDACO</w:t>
            </w:r>
          </w:p>
          <w:p w14:paraId="58DA230A" w14:textId="77777777" w:rsidR="00C00AC7" w:rsidRPr="0081725E" w:rsidRDefault="00C00AC7" w:rsidP="00945BAA">
            <w:pPr>
              <w:autoSpaceDE w:val="0"/>
              <w:autoSpaceDN w:val="0"/>
              <w:adjustRightInd w:val="0"/>
              <w:rPr>
                <w:rFonts w:ascii="Calibri" w:eastAsia="Calibri" w:hAnsi="Calibri" w:cs="Calibri"/>
                <w:sz w:val="16"/>
                <w:szCs w:val="16"/>
                <w:lang w:val="hr-HR"/>
              </w:rPr>
            </w:pPr>
            <w:r w:rsidRPr="0081725E">
              <w:rPr>
                <w:rFonts w:ascii="Calibri" w:eastAsia="Calibri" w:hAnsi="Calibri" w:cs="Calibri"/>
                <w:sz w:val="16"/>
                <w:szCs w:val="16"/>
                <w:lang w:val="hr-HR"/>
              </w:rPr>
              <w:t xml:space="preserve">52474 Brtonigla-Verteneglio, Trg Sv. Zenona / </w:t>
            </w:r>
            <w:proofErr w:type="spellStart"/>
            <w:r w:rsidRPr="0081725E">
              <w:rPr>
                <w:rFonts w:ascii="Calibri" w:eastAsia="Calibri" w:hAnsi="Calibri" w:cs="Calibri"/>
                <w:sz w:val="16"/>
                <w:szCs w:val="16"/>
                <w:lang w:val="hr-HR"/>
              </w:rPr>
              <w:t>Piazza</w:t>
            </w:r>
            <w:proofErr w:type="spellEnd"/>
            <w:r w:rsidRPr="0081725E">
              <w:rPr>
                <w:rFonts w:ascii="Calibri" w:eastAsia="Calibri" w:hAnsi="Calibri" w:cs="Calibri"/>
                <w:sz w:val="16"/>
                <w:szCs w:val="16"/>
                <w:lang w:val="hr-HR"/>
              </w:rPr>
              <w:t xml:space="preserve"> S. Zenone 1</w:t>
            </w:r>
          </w:p>
          <w:p w14:paraId="437F2AD9" w14:textId="77777777" w:rsidR="00C00AC7" w:rsidRPr="0081725E" w:rsidRDefault="00C00AC7" w:rsidP="00945BAA">
            <w:pPr>
              <w:autoSpaceDE w:val="0"/>
              <w:autoSpaceDN w:val="0"/>
              <w:adjustRightInd w:val="0"/>
              <w:rPr>
                <w:rFonts w:ascii="Calibri" w:eastAsia="Calibri" w:hAnsi="Calibri" w:cs="Calibri"/>
                <w:sz w:val="16"/>
                <w:szCs w:val="16"/>
                <w:lang w:val="hr-HR"/>
              </w:rPr>
            </w:pPr>
            <w:r w:rsidRPr="0081725E">
              <w:rPr>
                <w:rFonts w:ascii="Calibri" w:eastAsia="Calibri" w:hAnsi="Calibri" w:cs="Calibri"/>
                <w:sz w:val="16"/>
                <w:szCs w:val="16"/>
                <w:lang w:val="hr-HR"/>
              </w:rPr>
              <w:t>Tel. &amp; Fax: +385 (0)52 774-174</w:t>
            </w:r>
          </w:p>
          <w:p w14:paraId="009B961C" w14:textId="77777777" w:rsidR="00C00AC7" w:rsidRPr="0081725E" w:rsidRDefault="00C00AC7" w:rsidP="00945BAA">
            <w:pPr>
              <w:autoSpaceDE w:val="0"/>
              <w:autoSpaceDN w:val="0"/>
              <w:adjustRightInd w:val="0"/>
              <w:rPr>
                <w:rFonts w:ascii="Calibri" w:eastAsia="Calibri" w:hAnsi="Calibri" w:cs="Calibri"/>
                <w:sz w:val="16"/>
                <w:szCs w:val="16"/>
                <w:lang w:val="hr-HR"/>
              </w:rPr>
            </w:pPr>
            <w:r w:rsidRPr="0081725E">
              <w:rPr>
                <w:rFonts w:ascii="Calibri" w:eastAsia="Calibri" w:hAnsi="Calibri" w:cs="Calibri"/>
                <w:sz w:val="16"/>
                <w:szCs w:val="16"/>
                <w:lang w:val="hr-HR"/>
              </w:rPr>
              <w:t>E-mail: info@brtonigla-verteneglio.hr</w:t>
            </w:r>
          </w:p>
          <w:p w14:paraId="6BDA6A64" w14:textId="77777777" w:rsidR="00C00AC7" w:rsidRPr="0081725E" w:rsidRDefault="00C00AC7" w:rsidP="00945BAA">
            <w:pPr>
              <w:autoSpaceDE w:val="0"/>
              <w:autoSpaceDN w:val="0"/>
              <w:adjustRightInd w:val="0"/>
              <w:rPr>
                <w:rFonts w:ascii="Calibri" w:eastAsia="Calibri" w:hAnsi="Calibri" w:cs="Calibri"/>
                <w:sz w:val="16"/>
                <w:szCs w:val="16"/>
                <w:lang w:val="hr-HR"/>
              </w:rPr>
            </w:pPr>
            <w:r w:rsidRPr="0081725E">
              <w:rPr>
                <w:rFonts w:ascii="Calibri" w:eastAsia="Calibri" w:hAnsi="Calibri" w:cs="Calibri"/>
                <w:sz w:val="16"/>
                <w:szCs w:val="16"/>
                <w:lang w:val="hr-HR"/>
              </w:rPr>
              <w:t>www.brtonigla-verteneglio.hr</w:t>
            </w:r>
          </w:p>
        </w:tc>
      </w:tr>
    </w:tbl>
    <w:p w14:paraId="1B799DE9" w14:textId="77777777" w:rsidR="00C00AC7" w:rsidRPr="0081725E" w:rsidRDefault="00C00AC7" w:rsidP="00C00AC7">
      <w:pPr>
        <w:autoSpaceDE w:val="0"/>
        <w:autoSpaceDN w:val="0"/>
        <w:adjustRightInd w:val="0"/>
        <w:rPr>
          <w:rFonts w:ascii="Arial" w:eastAsia="Calibri" w:hAnsi="Arial" w:cs="Arial"/>
          <w:color w:val="000000"/>
          <w:lang w:val="hr-HR" w:eastAsia="en-US"/>
        </w:rPr>
      </w:pPr>
    </w:p>
    <w:p w14:paraId="23ABBC2D" w14:textId="77777777" w:rsidR="00C00AC7" w:rsidRPr="00F06FB8" w:rsidRDefault="00C00AC7" w:rsidP="00C00AC7">
      <w:pPr>
        <w:autoSpaceDE w:val="0"/>
        <w:autoSpaceDN w:val="0"/>
        <w:adjustRightInd w:val="0"/>
        <w:rPr>
          <w:rFonts w:ascii="Arial" w:eastAsia="Calibri" w:hAnsi="Arial" w:cs="Arial"/>
          <w:color w:val="000000"/>
          <w:sz w:val="24"/>
          <w:szCs w:val="24"/>
          <w:lang w:val="hr-HR" w:eastAsia="en-US"/>
        </w:rPr>
      </w:pPr>
      <w:r w:rsidRPr="00F06FB8">
        <w:rPr>
          <w:rFonts w:ascii="Arial" w:eastAsia="Calibri" w:hAnsi="Arial" w:cs="Arial"/>
          <w:color w:val="000000"/>
          <w:sz w:val="24"/>
          <w:szCs w:val="24"/>
          <w:lang w:val="hr-HR" w:eastAsia="en-US"/>
        </w:rPr>
        <w:t>KLASA: 030-01&amp;26-01&amp;02</w:t>
      </w:r>
    </w:p>
    <w:p w14:paraId="0E5EDD99" w14:textId="77777777" w:rsidR="00C00AC7" w:rsidRPr="00F06FB8" w:rsidRDefault="00C00AC7" w:rsidP="00C00AC7">
      <w:pPr>
        <w:autoSpaceDE w:val="0"/>
        <w:autoSpaceDN w:val="0"/>
        <w:adjustRightInd w:val="0"/>
        <w:rPr>
          <w:rFonts w:ascii="Arial" w:eastAsia="Calibri" w:hAnsi="Arial" w:cs="Arial"/>
          <w:color w:val="000000"/>
          <w:sz w:val="24"/>
          <w:szCs w:val="24"/>
          <w:lang w:val="hr-HR" w:eastAsia="en-US"/>
        </w:rPr>
      </w:pPr>
      <w:r w:rsidRPr="00F06FB8">
        <w:rPr>
          <w:rFonts w:ascii="Arial" w:eastAsia="Calibri" w:hAnsi="Arial" w:cs="Arial"/>
          <w:color w:val="000000"/>
          <w:sz w:val="24"/>
          <w:szCs w:val="24"/>
          <w:lang w:val="hr-HR" w:eastAsia="en-US"/>
        </w:rPr>
        <w:t>URBROJ:2163-13-04/04-26-2</w:t>
      </w:r>
    </w:p>
    <w:p w14:paraId="6867E27D" w14:textId="77777777" w:rsidR="00C00AC7" w:rsidRPr="00F06FB8" w:rsidRDefault="00C00AC7" w:rsidP="00C00AC7">
      <w:pPr>
        <w:jc w:val="both"/>
        <w:rPr>
          <w:rFonts w:ascii="Arial" w:hAnsi="Arial" w:cs="Arial"/>
          <w:sz w:val="24"/>
          <w:szCs w:val="24"/>
          <w:lang w:val="hr-HR"/>
        </w:rPr>
      </w:pPr>
      <w:r w:rsidRPr="00F06FB8">
        <w:rPr>
          <w:rFonts w:ascii="Arial" w:hAnsi="Arial" w:cs="Arial"/>
          <w:sz w:val="24"/>
          <w:szCs w:val="24"/>
          <w:lang w:val="hr-HR"/>
        </w:rPr>
        <w:t>Brtonigla – Verteneglio, 12. siječnja 2026. godine</w:t>
      </w:r>
    </w:p>
    <w:p w14:paraId="7468C02E" w14:textId="77777777" w:rsidR="00C00AC7" w:rsidRPr="00F06FB8" w:rsidRDefault="00C00AC7" w:rsidP="00C00AC7">
      <w:pPr>
        <w:jc w:val="both"/>
        <w:rPr>
          <w:rFonts w:ascii="Arial" w:hAnsi="Arial" w:cs="Arial"/>
          <w:sz w:val="24"/>
          <w:szCs w:val="24"/>
          <w:lang w:val="hr-HR"/>
        </w:rPr>
      </w:pPr>
    </w:p>
    <w:p w14:paraId="71A19EB1" w14:textId="77777777" w:rsidR="00C00AC7" w:rsidRPr="00F06FB8" w:rsidRDefault="00C00AC7" w:rsidP="00C00AC7">
      <w:pPr>
        <w:autoSpaceDE w:val="0"/>
        <w:autoSpaceDN w:val="0"/>
        <w:adjustRightInd w:val="0"/>
        <w:ind w:firstLine="708"/>
        <w:jc w:val="both"/>
        <w:rPr>
          <w:rFonts w:ascii="Arial" w:hAnsi="Arial" w:cs="Arial"/>
          <w:sz w:val="24"/>
          <w:szCs w:val="24"/>
          <w:lang w:val="hr-HR"/>
        </w:rPr>
      </w:pPr>
      <w:r w:rsidRPr="00F06FB8">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F06FB8">
        <w:rPr>
          <w:rFonts w:ascii="Arial" w:hAnsi="Arial" w:cs="Arial"/>
          <w:sz w:val="24"/>
          <w:szCs w:val="24"/>
          <w:lang w:val="hr-HR"/>
        </w:rPr>
        <w:t>proč.tekst</w:t>
      </w:r>
      <w:proofErr w:type="spellEnd"/>
      <w:r w:rsidRPr="00F06FB8">
        <w:rPr>
          <w:rFonts w:ascii="Arial" w:hAnsi="Arial" w:cs="Arial"/>
          <w:sz w:val="24"/>
          <w:szCs w:val="24"/>
          <w:lang w:val="hr-HR"/>
        </w:rPr>
        <w:t>, 137/15 i 123/17, 98/19 i 144/20),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6051E169" w14:textId="77777777" w:rsidR="00C00AC7" w:rsidRPr="00F06FB8" w:rsidRDefault="00C00AC7" w:rsidP="00C00AC7">
      <w:pPr>
        <w:jc w:val="both"/>
        <w:rPr>
          <w:rFonts w:ascii="Arial" w:hAnsi="Arial" w:cs="Arial"/>
          <w:sz w:val="24"/>
          <w:szCs w:val="24"/>
          <w:lang w:val="hr-HR"/>
        </w:rPr>
      </w:pPr>
    </w:p>
    <w:p w14:paraId="404175C0"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ODLUKU</w:t>
      </w:r>
    </w:p>
    <w:p w14:paraId="2A4F2337" w14:textId="77777777" w:rsidR="00C00AC7" w:rsidRPr="00F06FB8" w:rsidRDefault="00C00AC7" w:rsidP="00C00AC7">
      <w:pPr>
        <w:jc w:val="center"/>
        <w:rPr>
          <w:rFonts w:ascii="Arial" w:hAnsi="Arial" w:cs="Arial"/>
          <w:b/>
          <w:bCs/>
          <w:sz w:val="24"/>
          <w:szCs w:val="24"/>
          <w:lang w:val="hr-HR"/>
        </w:rPr>
      </w:pPr>
      <w:r w:rsidRPr="00F06FB8">
        <w:rPr>
          <w:rFonts w:ascii="Arial" w:hAnsi="Arial" w:cs="Arial"/>
          <w:b/>
          <w:sz w:val="24"/>
          <w:szCs w:val="24"/>
          <w:lang w:val="hr-HR"/>
        </w:rPr>
        <w:t>o izravnom ugovaranju nabave usluge licence za novog operatera u e-SPI</w:t>
      </w:r>
    </w:p>
    <w:p w14:paraId="3906AE00" w14:textId="77777777" w:rsidR="00C00AC7" w:rsidRPr="00F06FB8" w:rsidRDefault="00C00AC7" w:rsidP="00C00AC7">
      <w:pPr>
        <w:jc w:val="center"/>
        <w:rPr>
          <w:rFonts w:ascii="Arial" w:hAnsi="Arial" w:cs="Arial"/>
          <w:b/>
          <w:sz w:val="24"/>
          <w:szCs w:val="24"/>
          <w:lang w:val="hr-HR"/>
        </w:rPr>
      </w:pPr>
    </w:p>
    <w:p w14:paraId="504E189B" w14:textId="77777777" w:rsidR="00C00AC7" w:rsidRPr="00F06FB8" w:rsidRDefault="00C00AC7" w:rsidP="00C00AC7">
      <w:pPr>
        <w:jc w:val="center"/>
        <w:rPr>
          <w:rFonts w:ascii="Arial" w:hAnsi="Arial" w:cs="Arial"/>
          <w:b/>
          <w:sz w:val="24"/>
          <w:szCs w:val="24"/>
          <w:lang w:val="hr-HR"/>
        </w:rPr>
      </w:pPr>
      <w:r w:rsidRPr="00F06FB8">
        <w:rPr>
          <w:rFonts w:ascii="Arial" w:hAnsi="Arial" w:cs="Arial"/>
          <w:b/>
          <w:sz w:val="24"/>
          <w:szCs w:val="24"/>
          <w:lang w:val="hr-HR"/>
        </w:rPr>
        <w:t>Članak 1.</w:t>
      </w:r>
    </w:p>
    <w:p w14:paraId="5F12CDA5" w14:textId="77777777" w:rsidR="00C00AC7" w:rsidRPr="00F06FB8" w:rsidRDefault="00C00AC7" w:rsidP="00C00AC7">
      <w:pPr>
        <w:pStyle w:val="Bezproreda"/>
        <w:jc w:val="both"/>
        <w:rPr>
          <w:rFonts w:ascii="Arial" w:hAnsi="Arial" w:cs="Arial"/>
          <w:sz w:val="24"/>
          <w:szCs w:val="24"/>
          <w:lang w:val="hr-HR"/>
        </w:rPr>
      </w:pPr>
      <w:r w:rsidRPr="00F06FB8">
        <w:rPr>
          <w:rFonts w:ascii="Arial" w:hAnsi="Arial" w:cs="Arial"/>
          <w:sz w:val="24"/>
          <w:szCs w:val="24"/>
          <w:lang w:val="hr-HR"/>
        </w:rPr>
        <w:tab/>
        <w:t>Prihvaća se ponuda br.26/65339 od 22.05.2026. godine, ponuditelja  LIBUSOFT CICOMA d.</w:t>
      </w:r>
      <w:r w:rsidRPr="00F06FB8">
        <w:rPr>
          <w:rFonts w:ascii="Arial" w:hAnsi="Arial" w:cs="Arial"/>
          <w:sz w:val="24"/>
          <w:szCs w:val="24"/>
          <w:lang w:val="hr-HR" w:eastAsia="en-US"/>
        </w:rPr>
        <w:t xml:space="preserve">o.o., Zagreb, Remetinečka cesta 8a, OIB: 14506572540, </w:t>
      </w:r>
      <w:r w:rsidRPr="00F06FB8">
        <w:rPr>
          <w:rFonts w:ascii="Arial" w:hAnsi="Arial" w:cs="Arial"/>
          <w:sz w:val="24"/>
          <w:szCs w:val="24"/>
          <w:lang w:val="hr-HR"/>
        </w:rPr>
        <w:t>za nabavu usluge licence za novog operatera u e-SPI, za ponuđenu cijenu:</w:t>
      </w:r>
    </w:p>
    <w:p w14:paraId="6F681CE3" w14:textId="77777777" w:rsidR="00C00AC7" w:rsidRPr="00F06FB8" w:rsidRDefault="00C00AC7" w:rsidP="00C00AC7">
      <w:pPr>
        <w:pStyle w:val="Bezproreda"/>
        <w:numPr>
          <w:ilvl w:val="0"/>
          <w:numId w:val="16"/>
        </w:numPr>
        <w:jc w:val="both"/>
        <w:rPr>
          <w:rFonts w:ascii="Arial" w:hAnsi="Arial" w:cs="Arial"/>
          <w:sz w:val="24"/>
          <w:szCs w:val="24"/>
          <w:lang w:val="hr-HR"/>
        </w:rPr>
      </w:pPr>
      <w:r w:rsidRPr="00F06FB8">
        <w:rPr>
          <w:rFonts w:ascii="Arial" w:hAnsi="Arial" w:cs="Arial"/>
          <w:sz w:val="24"/>
          <w:szCs w:val="24"/>
          <w:lang w:val="hr-HR"/>
        </w:rPr>
        <w:t>Jednokratni trošak  u iznosu od 173,00 EUR bez PDV-a, odnosno 216,25 EUR sa PDV-om;</w:t>
      </w:r>
    </w:p>
    <w:p w14:paraId="08292A87" w14:textId="77777777" w:rsidR="00C00AC7" w:rsidRPr="00F06FB8" w:rsidRDefault="00C00AC7" w:rsidP="00C00AC7">
      <w:pPr>
        <w:pStyle w:val="Bezproreda"/>
        <w:numPr>
          <w:ilvl w:val="0"/>
          <w:numId w:val="16"/>
        </w:numPr>
        <w:jc w:val="both"/>
        <w:rPr>
          <w:rFonts w:ascii="Arial" w:hAnsi="Arial" w:cs="Arial"/>
          <w:sz w:val="24"/>
          <w:szCs w:val="24"/>
          <w:lang w:val="hr-HR"/>
        </w:rPr>
      </w:pPr>
      <w:r w:rsidRPr="00F06FB8">
        <w:rPr>
          <w:rFonts w:ascii="Arial" w:hAnsi="Arial" w:cs="Arial"/>
          <w:sz w:val="24"/>
          <w:szCs w:val="24"/>
          <w:lang w:val="hr-HR"/>
        </w:rPr>
        <w:t>Mjesečni trošak održavanja za 1 dodatnog operatera u iznosu od 47,02 bez PDV-a, odnosno 58,78 EUR sa PDV-om.</w:t>
      </w:r>
    </w:p>
    <w:p w14:paraId="2E512C79" w14:textId="77777777" w:rsidR="00C00AC7" w:rsidRPr="00F06FB8" w:rsidRDefault="00C00AC7" w:rsidP="00C00AC7">
      <w:pPr>
        <w:pStyle w:val="Bezproreda"/>
        <w:ind w:firstLine="708"/>
        <w:jc w:val="both"/>
        <w:rPr>
          <w:rFonts w:ascii="Arial" w:hAnsi="Arial" w:cs="Arial"/>
          <w:sz w:val="24"/>
          <w:szCs w:val="24"/>
          <w:lang w:val="hr-HR"/>
        </w:rPr>
      </w:pPr>
      <w:r w:rsidRPr="00F06FB8">
        <w:rPr>
          <w:rFonts w:ascii="Arial" w:hAnsi="Arial" w:cs="Arial"/>
          <w:sz w:val="24"/>
          <w:szCs w:val="24"/>
          <w:lang w:val="hr-HR"/>
        </w:rPr>
        <w:t>Sa navedenim ponuditeljem pristupa se izravnom ugovaranju sukladno prethodnom stavku ovoga članka.</w:t>
      </w:r>
    </w:p>
    <w:p w14:paraId="7B23F6F8" w14:textId="77777777" w:rsidR="00C00AC7" w:rsidRPr="00F06FB8" w:rsidRDefault="00C00AC7" w:rsidP="00C00AC7">
      <w:pPr>
        <w:jc w:val="both"/>
        <w:rPr>
          <w:rFonts w:ascii="Arial" w:hAnsi="Arial" w:cs="Arial"/>
          <w:b/>
          <w:sz w:val="24"/>
          <w:szCs w:val="24"/>
          <w:lang w:val="hr-HR"/>
        </w:rPr>
      </w:pPr>
    </w:p>
    <w:p w14:paraId="2DC68035" w14:textId="77777777" w:rsidR="00C00AC7" w:rsidRPr="00F06FB8" w:rsidRDefault="00C00AC7" w:rsidP="00C00AC7">
      <w:pPr>
        <w:pStyle w:val="Tijeloteksta"/>
        <w:jc w:val="center"/>
        <w:rPr>
          <w:rFonts w:ascii="Arial" w:hAnsi="Arial" w:cs="Arial"/>
          <w:b/>
          <w:szCs w:val="24"/>
        </w:rPr>
      </w:pPr>
      <w:r w:rsidRPr="00F06FB8">
        <w:rPr>
          <w:rFonts w:ascii="Arial" w:hAnsi="Arial" w:cs="Arial"/>
          <w:b/>
          <w:szCs w:val="24"/>
        </w:rPr>
        <w:t>Članak 2.</w:t>
      </w:r>
    </w:p>
    <w:p w14:paraId="33312B53" w14:textId="77777777" w:rsidR="00C00AC7" w:rsidRPr="00F06FB8" w:rsidRDefault="00C00AC7" w:rsidP="00C00AC7">
      <w:pPr>
        <w:jc w:val="both"/>
        <w:rPr>
          <w:rFonts w:ascii="Arial" w:hAnsi="Arial" w:cs="Arial"/>
          <w:sz w:val="24"/>
          <w:szCs w:val="24"/>
          <w:lang w:val="hr-HR"/>
        </w:rPr>
      </w:pPr>
      <w:r w:rsidRPr="00F06FB8">
        <w:rPr>
          <w:rFonts w:ascii="Arial" w:hAnsi="Arial" w:cs="Arial"/>
          <w:b/>
          <w:sz w:val="24"/>
          <w:szCs w:val="24"/>
          <w:lang w:val="hr-HR"/>
        </w:rPr>
        <w:tab/>
      </w:r>
      <w:r w:rsidRPr="00F06FB8">
        <w:rPr>
          <w:rFonts w:ascii="Arial" w:hAnsi="Arial" w:cs="Arial"/>
          <w:sz w:val="24"/>
          <w:szCs w:val="24"/>
          <w:lang w:val="hr-HR"/>
        </w:rPr>
        <w:t xml:space="preserve">Naručitelj usluge iz čl. 1 ove Odluke je Općina Brtonigla - Verteneglio, Trg Sv. Zenona 1, Brtonigla, OIB: 81025770849. </w:t>
      </w:r>
    </w:p>
    <w:p w14:paraId="0057E03B" w14:textId="77777777" w:rsidR="00C00AC7" w:rsidRPr="00F06FB8" w:rsidRDefault="00C00AC7" w:rsidP="00C00AC7">
      <w:pPr>
        <w:tabs>
          <w:tab w:val="left" w:pos="3402"/>
        </w:tabs>
        <w:jc w:val="both"/>
        <w:rPr>
          <w:rFonts w:ascii="Arial" w:hAnsi="Arial" w:cs="Arial"/>
          <w:sz w:val="24"/>
          <w:szCs w:val="24"/>
          <w:lang w:val="hr-HR"/>
        </w:rPr>
      </w:pPr>
      <w:r w:rsidRPr="00F06FB8">
        <w:rPr>
          <w:rFonts w:ascii="Arial" w:hAnsi="Arial" w:cs="Arial"/>
          <w:sz w:val="24"/>
          <w:szCs w:val="24"/>
          <w:lang w:val="hr-HR"/>
        </w:rPr>
        <w:t xml:space="preserve">            Rok nabave određuje se bez odgode od trenutka predaje Odluke i potpisane </w:t>
      </w:r>
      <w:proofErr w:type="spellStart"/>
      <w:r w:rsidRPr="00F06FB8">
        <w:rPr>
          <w:rFonts w:ascii="Arial" w:hAnsi="Arial" w:cs="Arial"/>
          <w:sz w:val="24"/>
          <w:szCs w:val="24"/>
          <w:lang w:val="hr-HR"/>
        </w:rPr>
        <w:t>Suglasnot</w:t>
      </w:r>
      <w:proofErr w:type="spellEnd"/>
      <w:r w:rsidRPr="00F06FB8">
        <w:rPr>
          <w:rFonts w:ascii="Arial" w:hAnsi="Arial" w:cs="Arial"/>
          <w:sz w:val="24"/>
          <w:szCs w:val="24"/>
          <w:lang w:val="hr-HR"/>
        </w:rPr>
        <w:t xml:space="preserve"> o prihvaćanju Ponude. </w:t>
      </w:r>
    </w:p>
    <w:p w14:paraId="4641D914" w14:textId="77777777" w:rsidR="00C00AC7" w:rsidRPr="00F06FB8" w:rsidRDefault="00C00AC7" w:rsidP="00C00AC7">
      <w:pPr>
        <w:ind w:firstLine="708"/>
        <w:jc w:val="both"/>
        <w:rPr>
          <w:rFonts w:ascii="Arial" w:hAnsi="Arial" w:cs="Arial"/>
          <w:sz w:val="24"/>
          <w:szCs w:val="24"/>
          <w:lang w:val="hr-HR"/>
        </w:rPr>
      </w:pPr>
      <w:r w:rsidRPr="00F06FB8">
        <w:rPr>
          <w:rFonts w:ascii="Arial" w:hAnsi="Arial" w:cs="Arial"/>
          <w:sz w:val="24"/>
          <w:szCs w:val="24"/>
          <w:lang w:val="hr-HR"/>
        </w:rPr>
        <w:t>Plaćanje ugovorene nabave izvršiti će se nakon izvršene instalacije u roku od 30 dana..</w:t>
      </w:r>
    </w:p>
    <w:p w14:paraId="67319D18" w14:textId="77777777" w:rsidR="00C00AC7" w:rsidRPr="00F06FB8" w:rsidRDefault="00C00AC7" w:rsidP="00C00AC7">
      <w:pPr>
        <w:pStyle w:val="Tijeloteksta"/>
        <w:ind w:firstLine="708"/>
        <w:rPr>
          <w:rFonts w:ascii="Arial" w:hAnsi="Arial" w:cs="Arial"/>
          <w:szCs w:val="24"/>
        </w:rPr>
      </w:pPr>
      <w:r w:rsidRPr="00F06FB8">
        <w:rPr>
          <w:rFonts w:ascii="Arial" w:hAnsi="Arial" w:cs="Arial"/>
          <w:szCs w:val="24"/>
        </w:rPr>
        <w:t>Za plaćanje usluge iz ove Odluke koristiti će se proračunska sredstva koja su osigurana i namijenjena u Općinskim proračunom Općine Brtonigla - Verteneglio za 2026. godinu, za „Usluge ažuriranja računalnih programa“, račun 32381 pozicija 419.</w:t>
      </w:r>
    </w:p>
    <w:p w14:paraId="75649F38" w14:textId="77777777" w:rsidR="00C00AC7" w:rsidRPr="00F06FB8" w:rsidRDefault="00C00AC7" w:rsidP="00C00AC7">
      <w:pPr>
        <w:pStyle w:val="Tijeloteksta"/>
        <w:rPr>
          <w:rFonts w:ascii="Arial" w:hAnsi="Arial" w:cs="Arial"/>
          <w:b/>
          <w:szCs w:val="24"/>
        </w:rPr>
      </w:pPr>
    </w:p>
    <w:p w14:paraId="303D3110" w14:textId="77777777" w:rsidR="00C00AC7" w:rsidRPr="00F06FB8" w:rsidRDefault="00C00AC7" w:rsidP="00C00AC7">
      <w:pPr>
        <w:pStyle w:val="Tijeloteksta"/>
        <w:jc w:val="center"/>
        <w:rPr>
          <w:rFonts w:ascii="Arial" w:hAnsi="Arial" w:cs="Arial"/>
          <w:b/>
          <w:szCs w:val="24"/>
        </w:rPr>
      </w:pPr>
      <w:r w:rsidRPr="00F06FB8">
        <w:rPr>
          <w:rFonts w:ascii="Arial" w:hAnsi="Arial" w:cs="Arial"/>
          <w:b/>
          <w:szCs w:val="24"/>
        </w:rPr>
        <w:t>Članak 3.</w:t>
      </w:r>
    </w:p>
    <w:p w14:paraId="36900742" w14:textId="77777777" w:rsidR="00C00AC7" w:rsidRPr="00F06FB8" w:rsidRDefault="00C00AC7" w:rsidP="00C00AC7">
      <w:pPr>
        <w:autoSpaceDE w:val="0"/>
        <w:autoSpaceDN w:val="0"/>
        <w:adjustRightInd w:val="0"/>
        <w:ind w:firstLine="708"/>
        <w:jc w:val="both"/>
        <w:rPr>
          <w:rFonts w:ascii="Arial" w:hAnsi="Arial" w:cs="Arial"/>
          <w:sz w:val="24"/>
          <w:szCs w:val="24"/>
          <w:lang w:val="hr-HR"/>
        </w:rPr>
      </w:pPr>
      <w:r w:rsidRPr="00F06FB8">
        <w:rPr>
          <w:rFonts w:ascii="Arial" w:hAnsi="Arial" w:cs="Arial"/>
          <w:sz w:val="24"/>
          <w:szCs w:val="24"/>
          <w:lang w:val="hr-HR"/>
        </w:rPr>
        <w:t>Za kontrolu izvršene usluge</w:t>
      </w:r>
      <w:r w:rsidRPr="00F06FB8">
        <w:rPr>
          <w:rFonts w:ascii="Arial" w:eastAsia="Calibri" w:hAnsi="Arial" w:cs="Arial"/>
          <w:sz w:val="24"/>
          <w:szCs w:val="24"/>
          <w:lang w:val="hr-HR"/>
        </w:rPr>
        <w:t xml:space="preserve"> iz čl.1 ove Odluke</w:t>
      </w:r>
      <w:r w:rsidRPr="00F06FB8">
        <w:rPr>
          <w:rFonts w:ascii="Arial" w:hAnsi="Arial" w:cs="Arial"/>
          <w:sz w:val="24"/>
          <w:szCs w:val="24"/>
          <w:lang w:val="hr-HR"/>
        </w:rPr>
        <w:t>, prilikom koje će se utvrditi  da li je usluga izvršena pravodobno na način i sukladno opisu ponude Ponuditelja i ove Odluke zadužuje se pročelnica JUO</w:t>
      </w:r>
    </w:p>
    <w:p w14:paraId="4E733DA7" w14:textId="77777777" w:rsidR="00C00AC7" w:rsidRPr="00F06FB8" w:rsidRDefault="00C00AC7" w:rsidP="00C00AC7">
      <w:pPr>
        <w:pStyle w:val="Tijeloteksta"/>
        <w:ind w:firstLine="708"/>
        <w:rPr>
          <w:rFonts w:ascii="Arial" w:hAnsi="Arial" w:cs="Arial"/>
          <w:b/>
          <w:szCs w:val="24"/>
        </w:rPr>
      </w:pPr>
    </w:p>
    <w:p w14:paraId="3610FEDE" w14:textId="77777777" w:rsidR="00C00AC7" w:rsidRPr="00F06FB8" w:rsidRDefault="00C00AC7" w:rsidP="00C00AC7">
      <w:pPr>
        <w:pStyle w:val="Tijeloteksta"/>
        <w:jc w:val="center"/>
        <w:rPr>
          <w:rFonts w:ascii="Arial" w:hAnsi="Arial" w:cs="Arial"/>
          <w:b/>
          <w:szCs w:val="24"/>
        </w:rPr>
      </w:pPr>
      <w:r w:rsidRPr="00F06FB8">
        <w:rPr>
          <w:rFonts w:ascii="Arial" w:hAnsi="Arial" w:cs="Arial"/>
          <w:b/>
          <w:szCs w:val="24"/>
        </w:rPr>
        <w:t>Članak 4.</w:t>
      </w:r>
    </w:p>
    <w:p w14:paraId="450E6443" w14:textId="77777777" w:rsidR="00C00AC7" w:rsidRPr="00F06FB8" w:rsidRDefault="00C00AC7" w:rsidP="00C00AC7">
      <w:pPr>
        <w:pStyle w:val="Tijeloteksta"/>
        <w:rPr>
          <w:rFonts w:ascii="Arial" w:hAnsi="Arial" w:cs="Arial"/>
          <w:szCs w:val="24"/>
        </w:rPr>
      </w:pPr>
      <w:r w:rsidRPr="00F06FB8">
        <w:rPr>
          <w:rFonts w:ascii="Arial" w:hAnsi="Arial" w:cs="Arial"/>
          <w:szCs w:val="24"/>
        </w:rPr>
        <w:tab/>
        <w:t>Ova Odluka stupa na snagu danom donošenja, a ista će se objaviti i u Službenim novinama Općine Brtonigla - Verteneglio.</w:t>
      </w:r>
    </w:p>
    <w:p w14:paraId="1318E970" w14:textId="77777777" w:rsidR="00C00AC7" w:rsidRPr="00F06FB8" w:rsidRDefault="00C00AC7" w:rsidP="00C00AC7">
      <w:pPr>
        <w:jc w:val="center"/>
        <w:rPr>
          <w:rFonts w:ascii="Arial" w:hAnsi="Arial" w:cs="Arial"/>
          <w:sz w:val="24"/>
          <w:szCs w:val="24"/>
          <w:lang w:val="hr-HR"/>
        </w:rPr>
      </w:pPr>
    </w:p>
    <w:p w14:paraId="3DC01DA4" w14:textId="77777777" w:rsidR="00C00AC7" w:rsidRPr="00F06FB8" w:rsidRDefault="00C00AC7" w:rsidP="00C00AC7">
      <w:pPr>
        <w:jc w:val="center"/>
        <w:rPr>
          <w:rFonts w:ascii="Arial" w:hAnsi="Arial" w:cs="Arial"/>
          <w:sz w:val="24"/>
          <w:szCs w:val="24"/>
          <w:lang w:val="hr-HR"/>
        </w:rPr>
      </w:pPr>
      <w:r w:rsidRPr="00F06FB8">
        <w:rPr>
          <w:rFonts w:ascii="Arial" w:hAnsi="Arial" w:cs="Arial"/>
          <w:sz w:val="24"/>
          <w:szCs w:val="24"/>
          <w:lang w:val="hr-HR"/>
        </w:rPr>
        <w:t>OPĆINSKI NAČELNIK OPĆINE BRTONIGLA-VERTENEGLIO</w:t>
      </w:r>
    </w:p>
    <w:p w14:paraId="0E3E0003" w14:textId="3B8D558D" w:rsidR="00C00AC7" w:rsidRDefault="00C00AC7" w:rsidP="00C00AC7">
      <w:pPr>
        <w:pStyle w:val="Tijeloteksta"/>
        <w:ind w:firstLine="708"/>
        <w:jc w:val="center"/>
        <w:rPr>
          <w:rFonts w:ascii="Arial" w:hAnsi="Arial" w:cs="Arial"/>
          <w:szCs w:val="24"/>
        </w:rPr>
      </w:pPr>
      <w:r w:rsidRPr="00F06FB8">
        <w:rPr>
          <w:rFonts w:ascii="Arial" w:hAnsi="Arial" w:cs="Arial"/>
          <w:szCs w:val="24"/>
        </w:rPr>
        <w:t xml:space="preserve">Neš Sinožić, </w:t>
      </w:r>
      <w:proofErr w:type="spellStart"/>
      <w:r w:rsidRPr="00F06FB8">
        <w:rPr>
          <w:rFonts w:ascii="Arial" w:hAnsi="Arial" w:cs="Arial"/>
          <w:szCs w:val="24"/>
        </w:rPr>
        <w:t>mag.ing.agr</w:t>
      </w:r>
      <w:proofErr w:type="spellEnd"/>
      <w:r w:rsidRPr="00F06FB8">
        <w:rPr>
          <w:rFonts w:ascii="Arial" w:hAnsi="Arial" w:cs="Arial"/>
          <w:szCs w:val="24"/>
        </w:rPr>
        <w:t>.</w:t>
      </w:r>
      <w:r w:rsidR="00F06FB8">
        <w:rPr>
          <w:rFonts w:ascii="Arial" w:hAnsi="Arial" w:cs="Arial"/>
          <w:szCs w:val="24"/>
        </w:rPr>
        <w:t xml:space="preserve"> v.r.</w:t>
      </w:r>
    </w:p>
    <w:p w14:paraId="04627A82" w14:textId="77777777" w:rsidR="00F06FB8" w:rsidRPr="00F06FB8" w:rsidRDefault="00F06FB8" w:rsidP="00C00AC7">
      <w:pPr>
        <w:pStyle w:val="Tijeloteksta"/>
        <w:ind w:firstLine="708"/>
        <w:jc w:val="center"/>
        <w:rPr>
          <w:rFonts w:ascii="Arial" w:hAnsi="Arial" w:cs="Arial"/>
          <w:szCs w:val="24"/>
        </w:rPr>
      </w:pPr>
    </w:p>
    <w:p w14:paraId="45B46428" w14:textId="77777777" w:rsidR="00C00AC7" w:rsidRPr="0081725E" w:rsidRDefault="00C00AC7" w:rsidP="00C00AC7">
      <w:pPr>
        <w:jc w:val="center"/>
        <w:rPr>
          <w:lang w:val="hr-HR"/>
        </w:rPr>
      </w:pPr>
    </w:p>
    <w:p w14:paraId="11206D4E" w14:textId="77777777" w:rsidR="00C00AC7" w:rsidRPr="0081725E" w:rsidRDefault="00C00AC7" w:rsidP="00C00AC7">
      <w:pPr>
        <w:pStyle w:val="Odlomakpopisa"/>
        <w:numPr>
          <w:ilvl w:val="0"/>
          <w:numId w:val="8"/>
        </w:numPr>
        <w:jc w:val="center"/>
        <w:rPr>
          <w:lang w:val="hr-HR"/>
        </w:rPr>
      </w:pPr>
    </w:p>
    <w:p w14:paraId="6CBD8684" w14:textId="77777777" w:rsidR="00C00AC7" w:rsidRPr="0081725E" w:rsidRDefault="00C00AC7" w:rsidP="00C00AC7">
      <w:pPr>
        <w:jc w:val="center"/>
        <w:rPr>
          <w:lang w:val="hr-HR"/>
        </w:rPr>
      </w:pPr>
    </w:p>
    <w:p w14:paraId="3BB09E22" w14:textId="77777777" w:rsidR="00C00AC7" w:rsidRPr="0081725E" w:rsidRDefault="00C00AC7" w:rsidP="00C00AC7">
      <w:pPr>
        <w:rPr>
          <w:rFonts w:ascii="Arial" w:hAnsi="Arial" w:cs="Arial"/>
          <w:sz w:val="24"/>
          <w:szCs w:val="24"/>
          <w:lang w:val="hr-HR"/>
        </w:rPr>
      </w:pPr>
    </w:p>
    <w:p w14:paraId="01AF4277" w14:textId="77777777" w:rsidR="00C00AC7" w:rsidRPr="0081725E" w:rsidRDefault="00C00AC7" w:rsidP="00C00AC7">
      <w:pPr>
        <w:autoSpaceDE w:val="0"/>
        <w:autoSpaceDN w:val="0"/>
        <w:adjustRightInd w:val="0"/>
        <w:spacing w:after="200"/>
        <w:ind w:firstLine="708"/>
        <w:jc w:val="both"/>
        <w:rPr>
          <w:rFonts w:ascii="Arial" w:hAnsi="Arial" w:cs="Arial"/>
          <w:sz w:val="24"/>
          <w:szCs w:val="24"/>
          <w:lang w:val="hr-HR"/>
        </w:rPr>
      </w:pPr>
      <w:r w:rsidRPr="0081725E">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07/21-proč.tekst i 16/22), Općinski načelnik Općine Brtonigla - Verteneglio dana 27. svibnja 2026. godine, donosi sljedeću</w:t>
      </w:r>
    </w:p>
    <w:p w14:paraId="3B9586FA" w14:textId="77777777" w:rsidR="00C00AC7" w:rsidRPr="0081725E" w:rsidRDefault="00C00AC7" w:rsidP="00C00AC7">
      <w:pPr>
        <w:jc w:val="right"/>
        <w:rPr>
          <w:rFonts w:cs="Arial"/>
          <w:lang w:val="hr-HR"/>
        </w:rPr>
      </w:pPr>
    </w:p>
    <w:p w14:paraId="7268040E" w14:textId="77777777" w:rsidR="00C00AC7" w:rsidRPr="0081725E" w:rsidRDefault="00C00AC7" w:rsidP="00C00AC7">
      <w:pPr>
        <w:spacing w:after="200"/>
        <w:jc w:val="center"/>
        <w:rPr>
          <w:rFonts w:ascii="Arial" w:hAnsi="Arial" w:cs="Arial"/>
          <w:b/>
          <w:sz w:val="24"/>
          <w:szCs w:val="24"/>
          <w:lang w:val="hr-HR"/>
        </w:rPr>
      </w:pPr>
      <w:r w:rsidRPr="0081725E">
        <w:rPr>
          <w:rFonts w:ascii="Arial" w:hAnsi="Arial" w:cs="Arial"/>
          <w:b/>
          <w:sz w:val="24"/>
          <w:szCs w:val="24"/>
          <w:lang w:val="hr-HR"/>
        </w:rPr>
        <w:t>ODLUKU</w:t>
      </w:r>
    </w:p>
    <w:p w14:paraId="1B7078C3" w14:textId="77777777" w:rsidR="00C00AC7" w:rsidRPr="0081725E" w:rsidRDefault="00C00AC7" w:rsidP="00C00AC7">
      <w:pPr>
        <w:spacing w:after="200" w:line="276" w:lineRule="auto"/>
        <w:jc w:val="center"/>
        <w:rPr>
          <w:rFonts w:ascii="Arial" w:hAnsi="Arial" w:cs="Arial"/>
          <w:b/>
          <w:sz w:val="24"/>
          <w:szCs w:val="24"/>
          <w:lang w:val="hr-HR"/>
        </w:rPr>
      </w:pPr>
      <w:r w:rsidRPr="0081725E">
        <w:rPr>
          <w:rFonts w:ascii="Arial" w:hAnsi="Arial" w:cs="Arial"/>
          <w:b/>
          <w:sz w:val="24"/>
          <w:szCs w:val="24"/>
          <w:lang w:val="hr-HR"/>
        </w:rPr>
        <w:t xml:space="preserve">o izravnom ugovaranju za nabavu kamera za nadzor divljih odlagališta za Općinu Brtonigla – Verteneglio.   </w:t>
      </w:r>
    </w:p>
    <w:p w14:paraId="44D58511" w14:textId="77777777" w:rsidR="00C00AC7" w:rsidRPr="0081725E" w:rsidRDefault="00C00AC7" w:rsidP="00C00AC7">
      <w:pPr>
        <w:jc w:val="both"/>
        <w:rPr>
          <w:rFonts w:ascii="Arial" w:hAnsi="Arial" w:cs="Arial"/>
          <w:b/>
          <w:lang w:val="hr-HR"/>
        </w:rPr>
      </w:pPr>
    </w:p>
    <w:p w14:paraId="4E5EA7CE"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w:t>
      </w:r>
    </w:p>
    <w:p w14:paraId="20586061"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ab/>
        <w:t xml:space="preserve">Prihvaća se ponuda broj: 26-0100-000544, </w:t>
      </w:r>
      <w:proofErr w:type="spellStart"/>
      <w:r w:rsidRPr="0081725E">
        <w:rPr>
          <w:rFonts w:ascii="Arial" w:hAnsi="Arial" w:cs="Arial"/>
          <w:sz w:val="24"/>
          <w:szCs w:val="24"/>
          <w:lang w:val="hr-HR"/>
        </w:rPr>
        <w:t>Ritoša</w:t>
      </w:r>
      <w:proofErr w:type="spellEnd"/>
      <w:r w:rsidRPr="0081725E">
        <w:rPr>
          <w:rFonts w:ascii="Arial" w:hAnsi="Arial" w:cs="Arial"/>
          <w:sz w:val="24"/>
          <w:szCs w:val="24"/>
          <w:lang w:val="hr-HR"/>
        </w:rPr>
        <w:t xml:space="preserve"> trgovine d.o.o.</w:t>
      </w:r>
      <w:r w:rsidRPr="0081725E">
        <w:rPr>
          <w:rFonts w:ascii="Arial" w:hAnsi="Arial" w:cs="Arial"/>
          <w:color w:val="000000"/>
          <w:sz w:val="24"/>
          <w:szCs w:val="24"/>
          <w:lang w:val="hr-HR"/>
        </w:rPr>
        <w:t xml:space="preserve">, iz Poreča, Mihe Županića 6., </w:t>
      </w:r>
      <w:r w:rsidRPr="0081725E">
        <w:rPr>
          <w:rFonts w:ascii="Arial" w:hAnsi="Arial" w:cs="Arial"/>
          <w:sz w:val="24"/>
          <w:szCs w:val="24"/>
          <w:lang w:val="hr-HR"/>
        </w:rPr>
        <w:t xml:space="preserve">(OIB:37000083001) ,zaprimljena pod brojem 1407 od 27.05.2026, za </w:t>
      </w:r>
      <w:r w:rsidRPr="0081725E">
        <w:rPr>
          <w:rFonts w:ascii="Arial" w:hAnsi="Arial" w:cs="Arial"/>
          <w:bCs/>
          <w:sz w:val="24"/>
          <w:szCs w:val="24"/>
          <w:lang w:val="hr-HR"/>
        </w:rPr>
        <w:t>nabavu kamera za nadzor divljih odlagališta</w:t>
      </w:r>
      <w:r w:rsidRPr="0081725E">
        <w:rPr>
          <w:rFonts w:ascii="Arial" w:hAnsi="Arial" w:cs="Arial"/>
          <w:sz w:val="24"/>
          <w:szCs w:val="24"/>
          <w:lang w:val="hr-HR"/>
        </w:rPr>
        <w:t xml:space="preserve"> za ponuđenu cijenu u iznosu od 546,80 EUR bez PDV-a, odnosno 683,50 EUR sa PDV-om.</w:t>
      </w:r>
    </w:p>
    <w:p w14:paraId="79763B35"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Pristupa se izravnom ugovaranju sa navedenim ponuditeljem sukladno prethodnom stavku ove točke.                      </w:t>
      </w:r>
    </w:p>
    <w:p w14:paraId="47CA5584"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                      </w:t>
      </w:r>
    </w:p>
    <w:p w14:paraId="383F8D22" w14:textId="77777777" w:rsidR="00C00AC7" w:rsidRPr="0081725E" w:rsidRDefault="00C00AC7" w:rsidP="00C00AC7">
      <w:pPr>
        <w:ind w:firstLine="708"/>
        <w:rPr>
          <w:rFonts w:ascii="Arial" w:hAnsi="Arial" w:cs="Arial"/>
          <w:b/>
          <w:sz w:val="24"/>
          <w:szCs w:val="24"/>
          <w:lang w:val="hr-HR"/>
        </w:rPr>
      </w:pPr>
      <w:r w:rsidRPr="0081725E">
        <w:rPr>
          <w:rFonts w:ascii="Arial" w:hAnsi="Arial" w:cs="Arial"/>
          <w:b/>
          <w:sz w:val="24"/>
          <w:szCs w:val="24"/>
          <w:lang w:val="hr-HR"/>
        </w:rPr>
        <w:t xml:space="preserve">                                                        II.</w:t>
      </w:r>
    </w:p>
    <w:p w14:paraId="79162591" w14:textId="77777777" w:rsidR="00C00AC7" w:rsidRPr="0081725E" w:rsidRDefault="00C00AC7" w:rsidP="00C00AC7">
      <w:pPr>
        <w:jc w:val="both"/>
        <w:rPr>
          <w:rFonts w:ascii="Arial" w:hAnsi="Arial" w:cs="Arial"/>
          <w:sz w:val="24"/>
          <w:szCs w:val="24"/>
          <w:lang w:val="hr-HR"/>
        </w:rPr>
      </w:pPr>
      <w:r w:rsidRPr="0081725E">
        <w:rPr>
          <w:rFonts w:ascii="Arial" w:hAnsi="Arial" w:cs="Arial"/>
          <w:b/>
          <w:sz w:val="24"/>
          <w:szCs w:val="24"/>
          <w:lang w:val="hr-HR"/>
        </w:rPr>
        <w:tab/>
      </w:r>
      <w:r w:rsidRPr="0081725E">
        <w:rPr>
          <w:rFonts w:ascii="Arial" w:hAnsi="Arial" w:cs="Arial"/>
          <w:sz w:val="24"/>
          <w:szCs w:val="24"/>
          <w:lang w:val="hr-HR"/>
        </w:rPr>
        <w:t xml:space="preserve">Naručitelj usluge iz točke I. ove Odluke je Općina Brtonigla - Verteneglio, Trg Sv. Zenona 1, Brtonigla - Verteneglio, OIB: 81025770849. </w:t>
      </w:r>
    </w:p>
    <w:p w14:paraId="61AC322C" w14:textId="77777777" w:rsidR="00C00AC7" w:rsidRPr="0081725E" w:rsidRDefault="00C00AC7" w:rsidP="00C00AC7">
      <w:pPr>
        <w:spacing w:after="120"/>
        <w:ind w:firstLine="708"/>
        <w:jc w:val="both"/>
        <w:rPr>
          <w:rFonts w:ascii="Arial" w:hAnsi="Arial" w:cs="Arial"/>
          <w:sz w:val="24"/>
          <w:szCs w:val="24"/>
          <w:lang w:val="hr-HR"/>
        </w:rPr>
      </w:pPr>
      <w:r w:rsidRPr="0081725E">
        <w:rPr>
          <w:rFonts w:ascii="Arial" w:hAnsi="Arial" w:cs="Arial"/>
          <w:sz w:val="24"/>
          <w:szCs w:val="24"/>
          <w:lang w:val="hr-HR"/>
        </w:rPr>
        <w:t xml:space="preserve">Plaćanje dijelova iz točke I. ove Odluke obaviti će se 30 dana od dostave urednog e-računa. </w:t>
      </w:r>
    </w:p>
    <w:p w14:paraId="260D9DA0" w14:textId="77777777" w:rsidR="00C00AC7" w:rsidRPr="0081725E" w:rsidRDefault="00C00AC7" w:rsidP="00C00AC7">
      <w:pPr>
        <w:spacing w:after="120"/>
        <w:ind w:firstLine="708"/>
        <w:jc w:val="both"/>
        <w:rPr>
          <w:rFonts w:ascii="Arial" w:hAnsi="Arial" w:cs="Arial"/>
          <w:sz w:val="24"/>
          <w:szCs w:val="24"/>
          <w:lang w:val="hr-HR"/>
        </w:rPr>
      </w:pPr>
      <w:r w:rsidRPr="0081725E">
        <w:rPr>
          <w:rFonts w:ascii="Arial" w:hAnsi="Arial" w:cs="Arial"/>
          <w:sz w:val="24"/>
          <w:szCs w:val="24"/>
          <w:lang w:val="hr-HR"/>
        </w:rPr>
        <w:t>Rok za dostavu u roku od 15 dana od zaprimanja narudžbenice - po prethodnom dogovoru sa investitorom.</w:t>
      </w:r>
    </w:p>
    <w:p w14:paraId="7364BC38" w14:textId="77777777" w:rsidR="00C00AC7" w:rsidRPr="0081725E" w:rsidRDefault="00C00AC7" w:rsidP="00C00AC7">
      <w:pPr>
        <w:pStyle w:val="Tijeloteksta"/>
        <w:ind w:firstLine="708"/>
        <w:rPr>
          <w:rFonts w:ascii="Arial" w:hAnsi="Arial" w:cs="Arial"/>
        </w:rPr>
      </w:pPr>
      <w:r w:rsidRPr="0081725E">
        <w:rPr>
          <w:rFonts w:ascii="Arial" w:hAnsi="Arial" w:cs="Arial"/>
        </w:rPr>
        <w:t>Za plaćanje usluge iz ove Odluke koristiti će se proračunska sredstva koja su osigurana i namijenjena u Općinskim proračunom Općine Brtonigla - Verteneglio za 2026. godinu, LOVAČKA KAMERA ZA DIVLJAČ I ZAŠTITU IMOVINE (Konto42239 i pozicije 624).</w:t>
      </w:r>
    </w:p>
    <w:p w14:paraId="7A9599EA" w14:textId="77777777" w:rsidR="00C00AC7" w:rsidRPr="0081725E" w:rsidRDefault="00C00AC7" w:rsidP="00C00AC7">
      <w:pPr>
        <w:pStyle w:val="Tijeloteksta"/>
        <w:ind w:firstLine="708"/>
        <w:rPr>
          <w:rFonts w:ascii="Arial" w:hAnsi="Arial" w:cs="Arial"/>
        </w:rPr>
      </w:pPr>
    </w:p>
    <w:p w14:paraId="583EA3A9" w14:textId="77777777" w:rsidR="00C00AC7" w:rsidRPr="0081725E" w:rsidRDefault="00C00AC7" w:rsidP="00C00AC7">
      <w:pPr>
        <w:pStyle w:val="Tijeloteksta"/>
        <w:jc w:val="center"/>
        <w:rPr>
          <w:rFonts w:ascii="Arial" w:hAnsi="Arial" w:cs="Arial"/>
          <w:b/>
        </w:rPr>
      </w:pPr>
      <w:r w:rsidRPr="0081725E">
        <w:rPr>
          <w:rFonts w:ascii="Arial" w:hAnsi="Arial" w:cs="Arial"/>
          <w:b/>
        </w:rPr>
        <w:t>III.</w:t>
      </w:r>
    </w:p>
    <w:p w14:paraId="76197BC2" w14:textId="77777777" w:rsidR="00C00AC7" w:rsidRPr="0081725E" w:rsidRDefault="00C00AC7" w:rsidP="00C00AC7">
      <w:pPr>
        <w:pStyle w:val="Tijeloteksta"/>
        <w:ind w:firstLine="708"/>
        <w:rPr>
          <w:rFonts w:ascii="Arial" w:hAnsi="Arial" w:cs="Arial"/>
        </w:rPr>
      </w:pPr>
      <w:r w:rsidRPr="0081725E">
        <w:rPr>
          <w:rFonts w:ascii="Arial" w:hAnsi="Arial" w:cs="Arial"/>
        </w:rPr>
        <w:t>Za kontrolu usluge radova iz točke II., zadužuju se Referent – Komunalno -  poljoprivredni redar Općine Brtonigla – Verteneglio, Ivan Štajerac.</w:t>
      </w:r>
    </w:p>
    <w:p w14:paraId="4AADBADC" w14:textId="77777777" w:rsidR="00C00AC7" w:rsidRPr="0081725E" w:rsidRDefault="00C00AC7" w:rsidP="00C00AC7">
      <w:pPr>
        <w:pStyle w:val="Tijeloteksta"/>
        <w:ind w:firstLine="708"/>
        <w:rPr>
          <w:rFonts w:ascii="Arial" w:hAnsi="Arial" w:cs="Arial"/>
        </w:rPr>
      </w:pPr>
    </w:p>
    <w:p w14:paraId="05E66DA8" w14:textId="77777777" w:rsidR="00C00AC7" w:rsidRPr="0081725E" w:rsidRDefault="00C00AC7" w:rsidP="00C00AC7">
      <w:pPr>
        <w:pStyle w:val="Tijeloteksta"/>
        <w:jc w:val="center"/>
        <w:rPr>
          <w:rFonts w:ascii="Arial" w:hAnsi="Arial" w:cs="Arial"/>
          <w:b/>
        </w:rPr>
      </w:pPr>
      <w:r w:rsidRPr="0081725E">
        <w:rPr>
          <w:rFonts w:ascii="Arial" w:hAnsi="Arial" w:cs="Arial"/>
          <w:b/>
        </w:rPr>
        <w:lastRenderedPageBreak/>
        <w:t>IV.</w:t>
      </w:r>
    </w:p>
    <w:p w14:paraId="74097070" w14:textId="77777777" w:rsidR="00C00AC7" w:rsidRPr="0081725E" w:rsidRDefault="00C00AC7" w:rsidP="00C00AC7">
      <w:pPr>
        <w:pStyle w:val="Tijeloteksta"/>
        <w:rPr>
          <w:rFonts w:ascii="Arial" w:hAnsi="Arial" w:cs="Arial"/>
        </w:rPr>
      </w:pPr>
      <w:r w:rsidRPr="0081725E">
        <w:rPr>
          <w:rFonts w:ascii="Arial" w:hAnsi="Arial" w:cs="Arial"/>
        </w:rPr>
        <w:tab/>
        <w:t>Ova Odluka stupa na snagu danom donošenja, a ista će se objaviti i u Službenim novinama Općine Brtonigla - Verteneglio.</w:t>
      </w:r>
    </w:p>
    <w:p w14:paraId="292B718C" w14:textId="77777777" w:rsidR="00C00AC7" w:rsidRPr="0081725E" w:rsidRDefault="00C00AC7" w:rsidP="00C00AC7">
      <w:pPr>
        <w:pStyle w:val="Tijeloteksta"/>
        <w:rPr>
          <w:rFonts w:ascii="Arial" w:hAnsi="Arial" w:cs="Arial"/>
        </w:rPr>
      </w:pPr>
    </w:p>
    <w:p w14:paraId="02AFE141" w14:textId="77777777" w:rsidR="00C00AC7" w:rsidRPr="0081725E" w:rsidRDefault="00C00AC7" w:rsidP="00C00AC7">
      <w:pPr>
        <w:rPr>
          <w:rFonts w:ascii="Arial" w:hAnsi="Arial" w:cs="Arial"/>
          <w:color w:val="000000"/>
          <w:sz w:val="24"/>
          <w:szCs w:val="24"/>
          <w:lang w:val="hr-HR"/>
        </w:rPr>
      </w:pPr>
      <w:r w:rsidRPr="0081725E">
        <w:rPr>
          <w:rFonts w:ascii="Arial" w:hAnsi="Arial" w:cs="Arial"/>
          <w:color w:val="000000"/>
          <w:sz w:val="24"/>
          <w:szCs w:val="24"/>
          <w:lang w:val="hr-HR"/>
        </w:rPr>
        <w:t>KLASA:363-02/26-01/01</w:t>
      </w:r>
    </w:p>
    <w:p w14:paraId="3061227A" w14:textId="77777777" w:rsidR="00C00AC7" w:rsidRPr="0081725E" w:rsidRDefault="00C00AC7" w:rsidP="00C00AC7">
      <w:pPr>
        <w:rPr>
          <w:rFonts w:ascii="Arial" w:hAnsi="Arial" w:cs="Arial"/>
          <w:color w:val="000000"/>
          <w:sz w:val="24"/>
          <w:szCs w:val="24"/>
          <w:lang w:val="hr-HR"/>
        </w:rPr>
      </w:pPr>
      <w:r w:rsidRPr="0081725E">
        <w:rPr>
          <w:rFonts w:ascii="Arial" w:hAnsi="Arial" w:cs="Arial"/>
          <w:color w:val="000000"/>
          <w:sz w:val="24"/>
          <w:szCs w:val="24"/>
          <w:lang w:val="hr-HR"/>
        </w:rPr>
        <w:t>URBROJ:2163-13-04/09-26-26</w:t>
      </w:r>
    </w:p>
    <w:p w14:paraId="19746E14" w14:textId="77777777" w:rsidR="00C00AC7" w:rsidRPr="0081725E" w:rsidRDefault="00C00AC7" w:rsidP="00C00AC7">
      <w:pPr>
        <w:rPr>
          <w:rFonts w:ascii="Calibri" w:hAnsi="Calibri" w:cs="Calibri"/>
          <w:color w:val="000000"/>
          <w:lang w:val="hr-HR"/>
        </w:rPr>
      </w:pPr>
      <w:r w:rsidRPr="0081725E">
        <w:rPr>
          <w:rFonts w:ascii="Arial" w:hAnsi="Arial" w:cs="Arial"/>
          <w:color w:val="000000"/>
          <w:sz w:val="24"/>
          <w:szCs w:val="24"/>
          <w:lang w:val="hr-HR"/>
        </w:rPr>
        <w:t>Brtonigla – Verteneglio,</w:t>
      </w:r>
      <w:r w:rsidRPr="0081725E">
        <w:rPr>
          <w:rFonts w:ascii="Calibri" w:hAnsi="Calibri" w:cs="Calibri"/>
          <w:color w:val="000000"/>
          <w:lang w:val="hr-HR"/>
        </w:rPr>
        <w:t xml:space="preserve"> </w:t>
      </w:r>
      <w:r w:rsidRPr="0081725E">
        <w:rPr>
          <w:rFonts w:ascii="Arial" w:hAnsi="Arial" w:cs="Arial"/>
          <w:color w:val="000000"/>
          <w:sz w:val="24"/>
          <w:szCs w:val="24"/>
          <w:lang w:val="hr-HR"/>
        </w:rPr>
        <w:t>27.05.2026.</w:t>
      </w:r>
    </w:p>
    <w:p w14:paraId="22AFB1E2" w14:textId="77777777" w:rsidR="00C00AC7" w:rsidRPr="0081725E" w:rsidRDefault="00C00AC7" w:rsidP="00C00AC7">
      <w:pPr>
        <w:pStyle w:val="Tijeloteksta"/>
        <w:jc w:val="center"/>
        <w:rPr>
          <w:rFonts w:ascii="Arial" w:hAnsi="Arial" w:cs="Arial"/>
        </w:rPr>
      </w:pPr>
    </w:p>
    <w:p w14:paraId="494802EB" w14:textId="77777777" w:rsidR="00C00AC7" w:rsidRPr="0081725E" w:rsidRDefault="00C00AC7" w:rsidP="00C00AC7">
      <w:pPr>
        <w:pStyle w:val="Tijeloteksta"/>
        <w:jc w:val="center"/>
        <w:rPr>
          <w:rFonts w:ascii="Arial" w:hAnsi="Arial" w:cs="Arial"/>
        </w:rPr>
      </w:pPr>
      <w:r w:rsidRPr="0081725E">
        <w:rPr>
          <w:rFonts w:ascii="Arial" w:hAnsi="Arial" w:cs="Arial"/>
        </w:rPr>
        <w:t>OPĆINSKI NAČELNIK OPĆINE BRTONIGLA - VERTENEGLIO</w:t>
      </w:r>
    </w:p>
    <w:p w14:paraId="6AA4C6B6" w14:textId="08D6EA52" w:rsidR="00C00AC7" w:rsidRDefault="00C00AC7" w:rsidP="00C00AC7">
      <w:pPr>
        <w:pStyle w:val="Tijeloteksta"/>
        <w:ind w:left="2832" w:firstLine="708"/>
        <w:rPr>
          <w:rFonts w:ascii="Arial" w:hAnsi="Arial" w:cs="Arial"/>
        </w:rPr>
      </w:pPr>
      <w:r w:rsidRPr="0081725E">
        <w:rPr>
          <w:rFonts w:ascii="Arial" w:hAnsi="Arial" w:cs="Arial"/>
        </w:rPr>
        <w:t xml:space="preserve">Neš Sinožić </w:t>
      </w:r>
      <w:proofErr w:type="spellStart"/>
      <w:r w:rsidRPr="0081725E">
        <w:rPr>
          <w:rFonts w:ascii="Arial" w:hAnsi="Arial" w:cs="Arial"/>
        </w:rPr>
        <w:t>mag.ing.agr</w:t>
      </w:r>
      <w:proofErr w:type="spellEnd"/>
      <w:r w:rsidRPr="0081725E">
        <w:rPr>
          <w:rFonts w:ascii="Arial" w:hAnsi="Arial" w:cs="Arial"/>
        </w:rPr>
        <w:t>.</w:t>
      </w:r>
      <w:r w:rsidR="00F06FB8">
        <w:rPr>
          <w:rFonts w:ascii="Arial" w:hAnsi="Arial" w:cs="Arial"/>
        </w:rPr>
        <w:t xml:space="preserve"> v.r.</w:t>
      </w:r>
    </w:p>
    <w:p w14:paraId="57B1E279" w14:textId="77777777" w:rsidR="00F06FB8" w:rsidRPr="0081725E" w:rsidRDefault="00F06FB8" w:rsidP="00C00AC7">
      <w:pPr>
        <w:pStyle w:val="Tijeloteksta"/>
        <w:ind w:left="2832" w:firstLine="708"/>
        <w:rPr>
          <w:rFonts w:ascii="Arial" w:hAnsi="Arial" w:cs="Arial"/>
        </w:rPr>
      </w:pPr>
    </w:p>
    <w:p w14:paraId="15B34465" w14:textId="77777777" w:rsidR="00C00AC7" w:rsidRPr="0081725E" w:rsidRDefault="00C00AC7" w:rsidP="00C00AC7">
      <w:pPr>
        <w:jc w:val="center"/>
        <w:rPr>
          <w:lang w:val="hr-HR"/>
        </w:rPr>
      </w:pPr>
    </w:p>
    <w:p w14:paraId="390C122A" w14:textId="77777777" w:rsidR="00C00AC7" w:rsidRPr="00F06FB8" w:rsidRDefault="00C00AC7" w:rsidP="00C00AC7">
      <w:pPr>
        <w:pStyle w:val="Odlomakpopisa"/>
        <w:numPr>
          <w:ilvl w:val="0"/>
          <w:numId w:val="8"/>
        </w:numPr>
        <w:jc w:val="center"/>
        <w:rPr>
          <w:sz w:val="24"/>
          <w:szCs w:val="24"/>
          <w:lang w:val="hr-HR"/>
        </w:rPr>
      </w:pPr>
    </w:p>
    <w:p w14:paraId="68027DE0" w14:textId="77777777" w:rsidR="00C00AC7" w:rsidRPr="00F06FB8" w:rsidRDefault="00C00AC7" w:rsidP="00C00AC7">
      <w:pPr>
        <w:jc w:val="center"/>
        <w:rPr>
          <w:sz w:val="24"/>
          <w:szCs w:val="24"/>
          <w:lang w:val="hr-HR"/>
        </w:rPr>
      </w:pPr>
    </w:p>
    <w:p w14:paraId="67A709D3" w14:textId="77777777" w:rsidR="00C00AC7" w:rsidRPr="00F06FB8" w:rsidRDefault="00C00AC7" w:rsidP="00C00AC7">
      <w:pPr>
        <w:jc w:val="center"/>
        <w:rPr>
          <w:sz w:val="24"/>
          <w:szCs w:val="24"/>
          <w:lang w:val="hr-HR"/>
        </w:rPr>
      </w:pPr>
    </w:p>
    <w:p w14:paraId="5287DC1A" w14:textId="77777777" w:rsidR="00C00AC7" w:rsidRDefault="00C00AC7" w:rsidP="00C00AC7">
      <w:pPr>
        <w:autoSpaceDE w:val="0"/>
        <w:autoSpaceDN w:val="0"/>
        <w:adjustRightInd w:val="0"/>
        <w:ind w:firstLine="708"/>
        <w:jc w:val="both"/>
        <w:rPr>
          <w:rFonts w:ascii="Arial" w:hAnsi="Arial" w:cs="Arial"/>
          <w:sz w:val="24"/>
          <w:szCs w:val="24"/>
          <w:lang w:val="hr-HR"/>
        </w:rPr>
      </w:pPr>
      <w:r w:rsidRPr="0081725E">
        <w:rPr>
          <w:rFonts w:ascii="Arial" w:hAnsi="Arial" w:cs="Arial"/>
          <w:sz w:val="24"/>
          <w:szCs w:val="24"/>
          <w:lang w:val="hr-HR"/>
        </w:rPr>
        <w:t>Na temelju st.3 čl. 18 Zakona o javnoj nabavi (NN – 120/16, 114/22), čl. 39 Zakona o lokalnoj i područnoj (regionalnoj) samoupravi Zakona o lokalnoj i područnoj (regionalnoj) samoupravi NN – 33/01, 60/01, 129/05,109/07, 125/08, 36/09, 150/11, 144/12, 19/13, 137/15 15, 123/17, 98/19 i 144/20), i Statuta Općine Brtonigla (Službene novine Općine Brtonigla broj 03/18, 03/21 i 07/21 - pročišćeni tekst i 16/22), Općinski načelnik Općine Brtonigla-Verteneglio dana 28. svibnja 2026. godine, donosi sljedeću</w:t>
      </w:r>
    </w:p>
    <w:p w14:paraId="7F9A6A7A" w14:textId="77777777" w:rsidR="00F06FB8" w:rsidRPr="0081725E" w:rsidRDefault="00F06FB8" w:rsidP="00C00AC7">
      <w:pPr>
        <w:autoSpaceDE w:val="0"/>
        <w:autoSpaceDN w:val="0"/>
        <w:adjustRightInd w:val="0"/>
        <w:ind w:firstLine="708"/>
        <w:jc w:val="both"/>
        <w:rPr>
          <w:rFonts w:ascii="Arial" w:hAnsi="Arial" w:cs="Arial"/>
          <w:sz w:val="24"/>
          <w:szCs w:val="24"/>
          <w:lang w:val="hr-HR"/>
        </w:rPr>
      </w:pPr>
    </w:p>
    <w:p w14:paraId="4113AB6F"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ODLUKU</w:t>
      </w:r>
    </w:p>
    <w:p w14:paraId="2AA4A0EF" w14:textId="77777777" w:rsidR="00C00AC7" w:rsidRDefault="00C00AC7" w:rsidP="00C00AC7">
      <w:pPr>
        <w:jc w:val="center"/>
        <w:rPr>
          <w:rFonts w:ascii="Arial" w:hAnsi="Arial" w:cs="Arial"/>
          <w:b/>
          <w:sz w:val="24"/>
          <w:szCs w:val="24"/>
          <w:lang w:val="hr-HR"/>
        </w:rPr>
      </w:pPr>
      <w:r w:rsidRPr="0081725E">
        <w:rPr>
          <w:rFonts w:ascii="Arial" w:hAnsi="Arial" w:cs="Arial"/>
          <w:b/>
          <w:sz w:val="24"/>
          <w:szCs w:val="24"/>
          <w:lang w:val="hr-HR"/>
        </w:rPr>
        <w:t xml:space="preserve">o izravnom ugovaranju za hitnu sanaciju puknuća cijevi od vode za potrebe mjesnog groblja Brtonigla   </w:t>
      </w:r>
    </w:p>
    <w:p w14:paraId="613D01F5" w14:textId="77777777" w:rsidR="00F06FB8" w:rsidRPr="0081725E" w:rsidRDefault="00F06FB8" w:rsidP="00C00AC7">
      <w:pPr>
        <w:jc w:val="center"/>
        <w:rPr>
          <w:rFonts w:ascii="Arial" w:hAnsi="Arial" w:cs="Arial"/>
          <w:b/>
          <w:sz w:val="24"/>
          <w:szCs w:val="24"/>
          <w:lang w:val="hr-HR"/>
        </w:rPr>
      </w:pPr>
    </w:p>
    <w:p w14:paraId="08BEC1FA"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w:t>
      </w:r>
    </w:p>
    <w:p w14:paraId="19243C6F" w14:textId="77777777" w:rsidR="00C00AC7" w:rsidRPr="0081725E" w:rsidRDefault="00C00AC7" w:rsidP="00C00AC7">
      <w:pPr>
        <w:jc w:val="both"/>
        <w:rPr>
          <w:rFonts w:ascii="Arial" w:hAnsi="Arial" w:cs="Arial"/>
          <w:color w:val="FF0000"/>
          <w:sz w:val="24"/>
          <w:szCs w:val="24"/>
          <w:lang w:val="hr-HR"/>
        </w:rPr>
      </w:pPr>
      <w:r w:rsidRPr="0081725E">
        <w:rPr>
          <w:rFonts w:ascii="Arial" w:hAnsi="Arial" w:cs="Arial"/>
          <w:sz w:val="24"/>
          <w:szCs w:val="24"/>
          <w:lang w:val="hr-HR"/>
        </w:rPr>
        <w:tab/>
        <w:t xml:space="preserve">Prihvaća se  ponuda obrt „ISTRAKOP MORENO SCHERLICH“  Donja Gomila 9, Grožnjan,  EV.BR. 1414 od 25.05.2026, </w:t>
      </w:r>
      <w:r w:rsidRPr="0081725E">
        <w:rPr>
          <w:rFonts w:ascii="Arial" w:hAnsi="Arial" w:cs="Arial"/>
          <w:bCs/>
          <w:sz w:val="24"/>
          <w:szCs w:val="24"/>
          <w:lang w:val="hr-HR"/>
        </w:rPr>
        <w:t>za hitnu sanaciju puknuća cijevi od vode za potrebe mjesnog groblja Brtonigla,</w:t>
      </w:r>
      <w:r w:rsidRPr="0081725E">
        <w:rPr>
          <w:rFonts w:ascii="Arial" w:hAnsi="Arial" w:cs="Arial"/>
          <w:sz w:val="24"/>
          <w:szCs w:val="24"/>
          <w:lang w:val="hr-HR"/>
        </w:rPr>
        <w:t xml:space="preserve"> za ponuđenu cijenu u iznosu od 750,00 €  bez PDV-a</w:t>
      </w:r>
    </w:p>
    <w:p w14:paraId="7DC8F43E" w14:textId="77777777" w:rsidR="00F06FB8"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 xml:space="preserve">Pristupa se izravnom ugovaranju sa navedenim ponuditeljem sukladno prethodnom stavku ove točke.         </w:t>
      </w:r>
    </w:p>
    <w:p w14:paraId="6C79A3B2" w14:textId="77777777" w:rsidR="00F06FB8" w:rsidRDefault="00F06FB8" w:rsidP="00C00AC7">
      <w:pPr>
        <w:ind w:firstLine="708"/>
        <w:jc w:val="both"/>
        <w:rPr>
          <w:rFonts w:ascii="Arial" w:hAnsi="Arial" w:cs="Arial"/>
          <w:sz w:val="24"/>
          <w:szCs w:val="24"/>
          <w:lang w:val="hr-HR"/>
        </w:rPr>
      </w:pPr>
    </w:p>
    <w:p w14:paraId="1E2F3309" w14:textId="4EE27AB3" w:rsidR="00C00AC7" w:rsidRPr="0081725E" w:rsidRDefault="00F06FB8" w:rsidP="00C00AC7">
      <w:pPr>
        <w:ind w:firstLine="708"/>
        <w:jc w:val="both"/>
        <w:rPr>
          <w:rFonts w:ascii="Arial" w:hAnsi="Arial" w:cs="Arial"/>
          <w:b/>
          <w:sz w:val="24"/>
          <w:szCs w:val="24"/>
          <w:lang w:val="hr-HR"/>
        </w:rPr>
      </w:pPr>
      <w:r>
        <w:rPr>
          <w:rFonts w:ascii="Arial" w:hAnsi="Arial" w:cs="Arial"/>
          <w:sz w:val="24"/>
          <w:szCs w:val="24"/>
          <w:lang w:val="hr-HR"/>
        </w:rPr>
        <w:t xml:space="preserve">                                               </w:t>
      </w:r>
      <w:r w:rsidR="00C00AC7" w:rsidRPr="0081725E">
        <w:rPr>
          <w:rFonts w:ascii="Arial" w:hAnsi="Arial" w:cs="Arial"/>
          <w:sz w:val="24"/>
          <w:szCs w:val="24"/>
          <w:lang w:val="hr-HR"/>
        </w:rPr>
        <w:t xml:space="preserve">         </w:t>
      </w:r>
      <w:r w:rsidR="00C00AC7" w:rsidRPr="0081725E">
        <w:rPr>
          <w:rFonts w:ascii="Arial" w:hAnsi="Arial" w:cs="Arial"/>
          <w:b/>
          <w:sz w:val="24"/>
          <w:szCs w:val="24"/>
          <w:lang w:val="hr-HR"/>
        </w:rPr>
        <w:t>II.</w:t>
      </w:r>
    </w:p>
    <w:p w14:paraId="13C5A967" w14:textId="77777777" w:rsidR="00C00AC7" w:rsidRPr="0081725E" w:rsidRDefault="00C00AC7" w:rsidP="00C00AC7">
      <w:pPr>
        <w:jc w:val="both"/>
        <w:rPr>
          <w:rFonts w:ascii="Arial" w:hAnsi="Arial" w:cs="Arial"/>
          <w:sz w:val="24"/>
          <w:szCs w:val="24"/>
          <w:lang w:val="hr-HR"/>
        </w:rPr>
      </w:pPr>
      <w:r w:rsidRPr="0081725E">
        <w:rPr>
          <w:rFonts w:ascii="Arial" w:hAnsi="Arial" w:cs="Arial"/>
          <w:b/>
          <w:sz w:val="24"/>
          <w:szCs w:val="24"/>
          <w:lang w:val="hr-HR"/>
        </w:rPr>
        <w:tab/>
      </w:r>
      <w:r w:rsidRPr="0081725E">
        <w:rPr>
          <w:rFonts w:ascii="Arial" w:hAnsi="Arial" w:cs="Arial"/>
          <w:sz w:val="24"/>
          <w:szCs w:val="24"/>
          <w:lang w:val="hr-HR"/>
        </w:rPr>
        <w:t xml:space="preserve">Naručitelj radova iz </w:t>
      </w:r>
      <w:proofErr w:type="spellStart"/>
      <w:r w:rsidRPr="0081725E">
        <w:rPr>
          <w:rFonts w:ascii="Arial" w:hAnsi="Arial" w:cs="Arial"/>
          <w:sz w:val="24"/>
          <w:szCs w:val="24"/>
          <w:lang w:val="hr-HR"/>
        </w:rPr>
        <w:t>toč.I</w:t>
      </w:r>
      <w:proofErr w:type="spellEnd"/>
      <w:r w:rsidRPr="0081725E">
        <w:rPr>
          <w:rFonts w:ascii="Arial" w:hAnsi="Arial" w:cs="Arial"/>
          <w:sz w:val="24"/>
          <w:szCs w:val="24"/>
          <w:lang w:val="hr-HR"/>
        </w:rPr>
        <w:t xml:space="preserve"> ove Odluke je Općina Brtonigla-Verteneglio,                                                                                                                                                                                                                                              Trg </w:t>
      </w:r>
      <w:proofErr w:type="spellStart"/>
      <w:r w:rsidRPr="0081725E">
        <w:rPr>
          <w:rFonts w:ascii="Arial" w:hAnsi="Arial" w:cs="Arial"/>
          <w:sz w:val="24"/>
          <w:szCs w:val="24"/>
          <w:lang w:val="hr-HR"/>
        </w:rPr>
        <w:t>Sv.Zenona</w:t>
      </w:r>
      <w:proofErr w:type="spellEnd"/>
      <w:r w:rsidRPr="0081725E">
        <w:rPr>
          <w:rFonts w:ascii="Arial" w:hAnsi="Arial" w:cs="Arial"/>
          <w:sz w:val="24"/>
          <w:szCs w:val="24"/>
          <w:lang w:val="hr-HR"/>
        </w:rPr>
        <w:t xml:space="preserve"> 1, Brtonigla, </w:t>
      </w:r>
      <w:proofErr w:type="spellStart"/>
      <w:r w:rsidRPr="0081725E">
        <w:rPr>
          <w:rFonts w:ascii="Arial" w:hAnsi="Arial" w:cs="Arial"/>
          <w:sz w:val="24"/>
          <w:szCs w:val="24"/>
          <w:lang w:val="hr-HR"/>
        </w:rPr>
        <w:t>oib</w:t>
      </w:r>
      <w:proofErr w:type="spellEnd"/>
      <w:r w:rsidRPr="0081725E">
        <w:rPr>
          <w:rFonts w:ascii="Arial" w:hAnsi="Arial" w:cs="Arial"/>
          <w:sz w:val="24"/>
          <w:szCs w:val="24"/>
          <w:lang w:val="hr-HR"/>
        </w:rPr>
        <w:t xml:space="preserve"> 81025770849. </w:t>
      </w:r>
    </w:p>
    <w:p w14:paraId="210092B0" w14:textId="77777777" w:rsidR="00C00AC7" w:rsidRPr="0081725E" w:rsidRDefault="00C00AC7" w:rsidP="00C00AC7">
      <w:pPr>
        <w:spacing w:after="120"/>
        <w:ind w:firstLine="708"/>
        <w:jc w:val="both"/>
        <w:rPr>
          <w:rFonts w:ascii="Arial" w:hAnsi="Arial" w:cs="Arial"/>
          <w:sz w:val="24"/>
          <w:szCs w:val="24"/>
          <w:lang w:val="hr-HR"/>
        </w:rPr>
      </w:pPr>
      <w:r w:rsidRPr="0081725E">
        <w:rPr>
          <w:rFonts w:ascii="Arial" w:hAnsi="Arial" w:cs="Arial"/>
          <w:sz w:val="24"/>
          <w:szCs w:val="24"/>
          <w:lang w:val="hr-HR"/>
        </w:rPr>
        <w:t xml:space="preserve">Plaćanje radova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xml:space="preserve">. I ove Odluke obaviti će se u roku od 30 dana od ispostave računa. </w:t>
      </w:r>
    </w:p>
    <w:p w14:paraId="2E081B3E" w14:textId="77777777" w:rsidR="00C00AC7" w:rsidRPr="0081725E" w:rsidRDefault="00C00AC7" w:rsidP="00C00AC7">
      <w:pPr>
        <w:spacing w:after="120"/>
        <w:ind w:firstLine="708"/>
        <w:jc w:val="both"/>
        <w:rPr>
          <w:rFonts w:ascii="Arial" w:hAnsi="Arial" w:cs="Arial"/>
          <w:sz w:val="24"/>
          <w:szCs w:val="24"/>
          <w:lang w:val="hr-HR"/>
        </w:rPr>
      </w:pPr>
      <w:r w:rsidRPr="0081725E">
        <w:rPr>
          <w:rFonts w:ascii="Arial" w:hAnsi="Arial" w:cs="Arial"/>
          <w:sz w:val="24"/>
          <w:szCs w:val="24"/>
          <w:lang w:val="hr-HR"/>
        </w:rPr>
        <w:t xml:space="preserve">Rok za izradu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I. odrađen po pozivu.</w:t>
      </w:r>
    </w:p>
    <w:p w14:paraId="0809E0EF" w14:textId="77777777" w:rsidR="00C00AC7" w:rsidRDefault="00C00AC7" w:rsidP="00C00AC7">
      <w:pPr>
        <w:pStyle w:val="Tijeloteksta"/>
        <w:ind w:firstLine="708"/>
        <w:rPr>
          <w:rFonts w:ascii="Arial" w:hAnsi="Arial" w:cs="Arial"/>
        </w:rPr>
      </w:pPr>
      <w:r w:rsidRPr="0081725E">
        <w:rPr>
          <w:rFonts w:ascii="Arial" w:hAnsi="Arial" w:cs="Arial"/>
        </w:rPr>
        <w:t>Za plaćanje  iz ove Odluke koristiti će se proračunska sredstva koja su osigurana i namijenjena u Općinskim proračunom Općine Brtonigla-Verteneglio za 2026. godinu – „Parkiralište groblje Brtonigla“ -  račun 41139, pozicija 354-1).</w:t>
      </w:r>
    </w:p>
    <w:p w14:paraId="098433F9" w14:textId="77777777" w:rsidR="00F06FB8" w:rsidRPr="0081725E" w:rsidRDefault="00F06FB8" w:rsidP="00C00AC7">
      <w:pPr>
        <w:pStyle w:val="Tijeloteksta"/>
        <w:ind w:firstLine="708"/>
        <w:rPr>
          <w:rFonts w:ascii="Arial" w:hAnsi="Arial" w:cs="Arial"/>
        </w:rPr>
      </w:pPr>
    </w:p>
    <w:p w14:paraId="7E06E845" w14:textId="77777777" w:rsidR="00C00AC7" w:rsidRPr="0081725E" w:rsidRDefault="00C00AC7" w:rsidP="00C00AC7">
      <w:pPr>
        <w:pStyle w:val="Tijeloteksta"/>
        <w:jc w:val="center"/>
        <w:rPr>
          <w:rFonts w:ascii="Arial" w:hAnsi="Arial" w:cs="Arial"/>
          <w:b/>
          <w:bCs/>
        </w:rPr>
      </w:pPr>
      <w:r w:rsidRPr="0081725E">
        <w:rPr>
          <w:rFonts w:ascii="Arial" w:hAnsi="Arial" w:cs="Arial"/>
          <w:b/>
          <w:bCs/>
        </w:rPr>
        <w:t>III.</w:t>
      </w:r>
    </w:p>
    <w:p w14:paraId="6A0988CA" w14:textId="77777777" w:rsidR="00C00AC7" w:rsidRDefault="00C00AC7" w:rsidP="00C00AC7">
      <w:pPr>
        <w:pStyle w:val="Tijeloteksta"/>
        <w:ind w:firstLine="708"/>
        <w:rPr>
          <w:rFonts w:ascii="Arial" w:hAnsi="Arial" w:cs="Arial"/>
        </w:rPr>
      </w:pPr>
      <w:r w:rsidRPr="0081725E">
        <w:rPr>
          <w:rFonts w:ascii="Arial" w:hAnsi="Arial" w:cs="Arial"/>
        </w:rPr>
        <w:t xml:space="preserve">Za kontrolu radova iz točke I., zadužuju se stručni suradnik za vođenje investicija Općine Brtonigla-Verteneglio Admir Martinović.  </w:t>
      </w:r>
    </w:p>
    <w:p w14:paraId="0AF86534" w14:textId="77777777" w:rsidR="00F06FB8" w:rsidRDefault="00F06FB8" w:rsidP="00C00AC7">
      <w:pPr>
        <w:pStyle w:val="Tijeloteksta"/>
        <w:ind w:firstLine="708"/>
        <w:rPr>
          <w:rFonts w:ascii="Arial" w:hAnsi="Arial" w:cs="Arial"/>
        </w:rPr>
      </w:pPr>
    </w:p>
    <w:p w14:paraId="56CD7B56" w14:textId="77777777" w:rsidR="00F06FB8" w:rsidRDefault="00F06FB8" w:rsidP="00C00AC7">
      <w:pPr>
        <w:pStyle w:val="Tijeloteksta"/>
        <w:ind w:firstLine="708"/>
        <w:rPr>
          <w:rFonts w:ascii="Arial" w:hAnsi="Arial" w:cs="Arial"/>
        </w:rPr>
      </w:pPr>
    </w:p>
    <w:p w14:paraId="6809175D" w14:textId="77777777" w:rsidR="00F06FB8" w:rsidRPr="0081725E" w:rsidRDefault="00F06FB8" w:rsidP="00C00AC7">
      <w:pPr>
        <w:pStyle w:val="Tijeloteksta"/>
        <w:ind w:firstLine="708"/>
        <w:rPr>
          <w:rFonts w:ascii="Arial" w:hAnsi="Arial" w:cs="Arial"/>
        </w:rPr>
      </w:pPr>
    </w:p>
    <w:p w14:paraId="0AD1929D" w14:textId="77777777" w:rsidR="00C00AC7" w:rsidRPr="0081725E" w:rsidRDefault="00C00AC7" w:rsidP="00C00AC7">
      <w:pPr>
        <w:pStyle w:val="Tijeloteksta"/>
        <w:jc w:val="center"/>
        <w:rPr>
          <w:rFonts w:ascii="Arial" w:hAnsi="Arial" w:cs="Arial"/>
          <w:b/>
        </w:rPr>
      </w:pPr>
      <w:r w:rsidRPr="0081725E">
        <w:rPr>
          <w:rFonts w:ascii="Arial" w:hAnsi="Arial" w:cs="Arial"/>
          <w:b/>
        </w:rPr>
        <w:lastRenderedPageBreak/>
        <w:t>IV.</w:t>
      </w:r>
    </w:p>
    <w:p w14:paraId="24F253B9" w14:textId="77777777" w:rsidR="00C00AC7" w:rsidRPr="0081725E" w:rsidRDefault="00C00AC7" w:rsidP="00C00AC7">
      <w:pPr>
        <w:pStyle w:val="Tijeloteksta"/>
        <w:rPr>
          <w:rFonts w:ascii="Arial" w:hAnsi="Arial" w:cs="Arial"/>
        </w:rPr>
      </w:pPr>
      <w:r w:rsidRPr="0081725E">
        <w:rPr>
          <w:rFonts w:ascii="Arial" w:hAnsi="Arial" w:cs="Arial"/>
        </w:rPr>
        <w:tab/>
        <w:t>Ova Odluka stupa na snagu danom donošenja, a ista će se objaviti i u Službenim novinama Općine Brtonigla-Verteneglio.</w:t>
      </w:r>
    </w:p>
    <w:p w14:paraId="7F82AD01" w14:textId="77777777" w:rsidR="00C00AC7" w:rsidRPr="0081725E" w:rsidRDefault="00C00AC7" w:rsidP="00C00AC7">
      <w:pPr>
        <w:pStyle w:val="Tijeloteksta"/>
        <w:rPr>
          <w:rFonts w:ascii="Arial" w:hAnsi="Arial" w:cs="Arial"/>
        </w:rPr>
      </w:pPr>
    </w:p>
    <w:p w14:paraId="53340688" w14:textId="77777777" w:rsidR="00C00AC7" w:rsidRPr="0081725E" w:rsidRDefault="00C00AC7" w:rsidP="00C00AC7">
      <w:pPr>
        <w:pStyle w:val="Tijeloteksta"/>
        <w:rPr>
          <w:rFonts w:ascii="Arial" w:hAnsi="Arial" w:cs="Arial"/>
        </w:rPr>
      </w:pPr>
      <w:r w:rsidRPr="0081725E">
        <w:rPr>
          <w:rFonts w:ascii="Arial" w:hAnsi="Arial" w:cs="Arial"/>
        </w:rPr>
        <w:t>KLASA: 363-01/26-01/10</w:t>
      </w:r>
    </w:p>
    <w:p w14:paraId="0DEB8353" w14:textId="77777777" w:rsidR="00C00AC7" w:rsidRPr="0081725E" w:rsidRDefault="00C00AC7" w:rsidP="00C00AC7">
      <w:pPr>
        <w:pStyle w:val="Tijeloteksta"/>
        <w:rPr>
          <w:rFonts w:ascii="Arial" w:hAnsi="Arial" w:cs="Arial"/>
        </w:rPr>
      </w:pPr>
      <w:r w:rsidRPr="0081725E">
        <w:rPr>
          <w:rFonts w:ascii="Arial" w:hAnsi="Arial" w:cs="Arial"/>
        </w:rPr>
        <w:t>URBROJ: 2163-13-04/06-26-17</w:t>
      </w:r>
    </w:p>
    <w:p w14:paraId="1F19BA8E" w14:textId="77777777" w:rsidR="00C00AC7" w:rsidRPr="0081725E" w:rsidRDefault="00C00AC7" w:rsidP="00C00AC7">
      <w:pPr>
        <w:pStyle w:val="Tijeloteksta"/>
        <w:rPr>
          <w:rFonts w:ascii="Arial" w:hAnsi="Arial" w:cs="Arial"/>
        </w:rPr>
      </w:pPr>
      <w:r w:rsidRPr="0081725E">
        <w:rPr>
          <w:rFonts w:ascii="Arial" w:hAnsi="Arial" w:cs="Arial"/>
        </w:rPr>
        <w:t>Brtonigla, 28. svibnja 2026. godine</w:t>
      </w:r>
    </w:p>
    <w:p w14:paraId="3916A44A" w14:textId="77777777" w:rsidR="00C00AC7" w:rsidRPr="0081725E" w:rsidRDefault="00C00AC7" w:rsidP="00C00AC7">
      <w:pPr>
        <w:pStyle w:val="Tijeloteksta"/>
        <w:rPr>
          <w:rFonts w:ascii="Arial" w:hAnsi="Arial" w:cs="Arial"/>
        </w:rPr>
      </w:pPr>
    </w:p>
    <w:p w14:paraId="34A98865" w14:textId="77777777" w:rsidR="00C00AC7" w:rsidRPr="0081725E" w:rsidRDefault="00C00AC7" w:rsidP="00C00AC7">
      <w:pPr>
        <w:pStyle w:val="Tijeloteksta"/>
        <w:rPr>
          <w:rFonts w:ascii="Arial" w:hAnsi="Arial" w:cs="Arial"/>
        </w:rPr>
      </w:pPr>
    </w:p>
    <w:p w14:paraId="66E2588A" w14:textId="77777777" w:rsidR="00C00AC7" w:rsidRPr="0081725E" w:rsidRDefault="00C00AC7" w:rsidP="00C00AC7">
      <w:pPr>
        <w:pStyle w:val="Tijeloteksta"/>
        <w:ind w:left="1416" w:firstLine="708"/>
        <w:rPr>
          <w:rFonts w:ascii="Arial" w:hAnsi="Arial" w:cs="Arial"/>
        </w:rPr>
      </w:pPr>
      <w:r w:rsidRPr="0081725E">
        <w:rPr>
          <w:rFonts w:ascii="Arial" w:hAnsi="Arial" w:cs="Arial"/>
        </w:rPr>
        <w:t xml:space="preserve">OPĆINSKI NAČELNIK OPĆINE BRTONIGLA-VERTENEGLIO </w:t>
      </w:r>
    </w:p>
    <w:p w14:paraId="146B9BC6" w14:textId="1432D60C" w:rsidR="00C00AC7" w:rsidRDefault="00C00AC7" w:rsidP="00C00AC7">
      <w:pPr>
        <w:pStyle w:val="Tijeloteksta"/>
        <w:ind w:left="2832" w:firstLine="708"/>
        <w:rPr>
          <w:rFonts w:ascii="Arial" w:hAnsi="Arial" w:cs="Arial"/>
        </w:rPr>
      </w:pPr>
      <w:r w:rsidRPr="0081725E">
        <w:rPr>
          <w:rFonts w:ascii="Arial" w:hAnsi="Arial" w:cs="Arial"/>
        </w:rPr>
        <w:t xml:space="preserve">Neš Sinožić </w:t>
      </w:r>
      <w:proofErr w:type="spellStart"/>
      <w:r w:rsidRPr="0081725E">
        <w:rPr>
          <w:rFonts w:ascii="Arial" w:hAnsi="Arial" w:cs="Arial"/>
        </w:rPr>
        <w:t>mag.ing.agr</w:t>
      </w:r>
      <w:proofErr w:type="spellEnd"/>
      <w:r w:rsidRPr="0081725E">
        <w:rPr>
          <w:rFonts w:ascii="Arial" w:hAnsi="Arial" w:cs="Arial"/>
        </w:rPr>
        <w:t>.</w:t>
      </w:r>
      <w:r w:rsidR="00F06FB8">
        <w:rPr>
          <w:rFonts w:ascii="Arial" w:hAnsi="Arial" w:cs="Arial"/>
        </w:rPr>
        <w:t xml:space="preserve"> v.r.</w:t>
      </w:r>
    </w:p>
    <w:p w14:paraId="279FC4F9" w14:textId="77777777" w:rsidR="00F06FB8" w:rsidRPr="0081725E" w:rsidRDefault="00F06FB8" w:rsidP="00C00AC7">
      <w:pPr>
        <w:pStyle w:val="Tijeloteksta"/>
        <w:ind w:left="2832" w:firstLine="708"/>
        <w:rPr>
          <w:rFonts w:ascii="Arial" w:hAnsi="Arial" w:cs="Arial"/>
        </w:rPr>
      </w:pPr>
    </w:p>
    <w:p w14:paraId="00DC45B0" w14:textId="77777777" w:rsidR="00C00AC7" w:rsidRPr="0081725E" w:rsidRDefault="00C00AC7" w:rsidP="00C00AC7">
      <w:pPr>
        <w:jc w:val="center"/>
        <w:rPr>
          <w:lang w:val="hr-HR"/>
        </w:rPr>
      </w:pPr>
    </w:p>
    <w:p w14:paraId="77F52DFB" w14:textId="77777777" w:rsidR="00C00AC7" w:rsidRPr="0081725E" w:rsidRDefault="00C00AC7" w:rsidP="00C00AC7">
      <w:pPr>
        <w:pStyle w:val="Odlomakpopisa"/>
        <w:numPr>
          <w:ilvl w:val="0"/>
          <w:numId w:val="8"/>
        </w:numPr>
        <w:jc w:val="center"/>
        <w:rPr>
          <w:lang w:val="hr-HR"/>
        </w:rPr>
      </w:pPr>
    </w:p>
    <w:p w14:paraId="1ADAC0FE" w14:textId="77777777" w:rsidR="00C00AC7" w:rsidRPr="0081725E" w:rsidRDefault="00C00AC7" w:rsidP="00C00AC7">
      <w:pPr>
        <w:rPr>
          <w:rFonts w:ascii="Arial" w:hAnsi="Arial" w:cs="Arial"/>
          <w:sz w:val="24"/>
          <w:szCs w:val="24"/>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C00AC7" w:rsidRPr="0081725E" w14:paraId="5D09F788" w14:textId="77777777" w:rsidTr="00945BAA">
        <w:trPr>
          <w:trHeight w:val="567"/>
        </w:trPr>
        <w:tc>
          <w:tcPr>
            <w:tcW w:w="5055" w:type="dxa"/>
            <w:gridSpan w:val="2"/>
            <w:vAlign w:val="center"/>
          </w:tcPr>
          <w:p w14:paraId="552A9103"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 xml:space="preserve">                                                    </w:t>
            </w:r>
            <w:r w:rsidRPr="0081725E">
              <w:rPr>
                <w:rFonts w:ascii="Calibri" w:hAnsi="Calibri" w:cs="Calibri"/>
                <w:noProof/>
                <w:sz w:val="16"/>
                <w:szCs w:val="16"/>
                <w:lang w:val="hr-HR"/>
              </w:rPr>
              <w:drawing>
                <wp:inline distT="0" distB="0" distL="0" distR="0" wp14:anchorId="335D03EE" wp14:editId="32086038">
                  <wp:extent cx="252000" cy="252000"/>
                  <wp:effectExtent l="0" t="0" r="0" b="0"/>
                  <wp:docPr id="55127959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C00AC7" w:rsidRPr="0081725E" w14:paraId="1EDC9742" w14:textId="77777777" w:rsidTr="00945BAA">
        <w:trPr>
          <w:trHeight w:val="1570"/>
        </w:trPr>
        <w:tc>
          <w:tcPr>
            <w:tcW w:w="279" w:type="dxa"/>
            <w:vAlign w:val="center"/>
          </w:tcPr>
          <w:p w14:paraId="6269F545" w14:textId="77777777" w:rsidR="00C00AC7" w:rsidRPr="0081725E" w:rsidRDefault="00C00AC7" w:rsidP="00945BAA">
            <w:pPr>
              <w:autoSpaceDE w:val="0"/>
              <w:autoSpaceDN w:val="0"/>
              <w:adjustRightInd w:val="0"/>
              <w:jc w:val="center"/>
              <w:rPr>
                <w:rFonts w:ascii="Calibri" w:hAnsi="Calibri" w:cs="Calibri"/>
                <w:sz w:val="16"/>
                <w:szCs w:val="16"/>
                <w:lang w:val="hr-HR"/>
              </w:rPr>
            </w:pPr>
            <w:r w:rsidRPr="0081725E">
              <w:rPr>
                <w:rFonts w:ascii="Calibri" w:hAnsi="Calibri" w:cs="Calibri"/>
                <w:noProof/>
                <w:sz w:val="16"/>
                <w:szCs w:val="16"/>
                <w:lang w:val="hr-HR"/>
              </w:rPr>
              <w:drawing>
                <wp:inline distT="0" distB="0" distL="0" distR="0" wp14:anchorId="6983822E" wp14:editId="629966C4">
                  <wp:extent cx="252000" cy="252000"/>
                  <wp:effectExtent l="0" t="0" r="0" b="0"/>
                  <wp:docPr id="2329049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5F3423E"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REPUBLIKA HRVATSKA - REPUBBLICA DI CROAZIA</w:t>
            </w:r>
          </w:p>
          <w:p w14:paraId="304106C3"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ISTARSKA ŽUPANIJA - REGIONE ISTRIANA</w:t>
            </w:r>
          </w:p>
          <w:p w14:paraId="49AD3032"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Općina Brtonigla-Verteneglio - Comune di Brtonigla-Verteneglio</w:t>
            </w:r>
          </w:p>
          <w:p w14:paraId="141EC156"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OPĆINSKI NAČELNIK - IL SINDACO</w:t>
            </w:r>
          </w:p>
          <w:p w14:paraId="7AEBCB8B"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 xml:space="preserve">52474 Brtonigla-Verteneglio, Trg Sv. Zenona / </w:t>
            </w:r>
            <w:proofErr w:type="spellStart"/>
            <w:r w:rsidRPr="0081725E">
              <w:rPr>
                <w:rFonts w:ascii="Calibri" w:hAnsi="Calibri" w:cs="Calibri"/>
                <w:sz w:val="16"/>
                <w:szCs w:val="16"/>
                <w:lang w:val="hr-HR"/>
              </w:rPr>
              <w:t>Piazza</w:t>
            </w:r>
            <w:proofErr w:type="spellEnd"/>
            <w:r w:rsidRPr="0081725E">
              <w:rPr>
                <w:rFonts w:ascii="Calibri" w:hAnsi="Calibri" w:cs="Calibri"/>
                <w:sz w:val="16"/>
                <w:szCs w:val="16"/>
                <w:lang w:val="hr-HR"/>
              </w:rPr>
              <w:t xml:space="preserve"> S. Zenone 1</w:t>
            </w:r>
          </w:p>
          <w:p w14:paraId="42EC8264"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Tel. &amp; Fax: +385 (0)52 774-174</w:t>
            </w:r>
          </w:p>
          <w:p w14:paraId="06530994"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E-mail: info@brtonigla-verteneglio.hr</w:t>
            </w:r>
          </w:p>
          <w:p w14:paraId="3AA31EAD" w14:textId="77777777" w:rsidR="00C00AC7" w:rsidRPr="0081725E" w:rsidRDefault="00C00AC7" w:rsidP="00945BAA">
            <w:pPr>
              <w:autoSpaceDE w:val="0"/>
              <w:autoSpaceDN w:val="0"/>
              <w:adjustRightInd w:val="0"/>
              <w:rPr>
                <w:rFonts w:ascii="Calibri" w:hAnsi="Calibri" w:cs="Calibri"/>
                <w:sz w:val="16"/>
                <w:szCs w:val="16"/>
                <w:lang w:val="hr-HR"/>
              </w:rPr>
            </w:pPr>
            <w:r w:rsidRPr="0081725E">
              <w:rPr>
                <w:rFonts w:ascii="Calibri" w:hAnsi="Calibri" w:cs="Calibri"/>
                <w:sz w:val="16"/>
                <w:szCs w:val="16"/>
                <w:lang w:val="hr-HR"/>
              </w:rPr>
              <w:t>www.brtonigla-verteneglio.hr</w:t>
            </w:r>
          </w:p>
        </w:tc>
      </w:tr>
    </w:tbl>
    <w:p w14:paraId="0FA3929A" w14:textId="77777777" w:rsidR="00C00AC7" w:rsidRPr="0081725E" w:rsidRDefault="00C00AC7" w:rsidP="00C00AC7">
      <w:pPr>
        <w:rPr>
          <w:rFonts w:ascii="Arial" w:hAnsi="Arial" w:cs="Arial"/>
          <w:sz w:val="24"/>
          <w:szCs w:val="24"/>
          <w:lang w:val="hr-HR"/>
        </w:rPr>
      </w:pPr>
    </w:p>
    <w:p w14:paraId="113BC656"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KLASA: 363-02/26-01/18</w:t>
      </w:r>
    </w:p>
    <w:p w14:paraId="3D34810C"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URBROJ: 2163-13-04/04-26-1</w:t>
      </w:r>
    </w:p>
    <w:p w14:paraId="22477EDB"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Brtonigla-Verteneglio, 29. svibnja 2026.godine</w:t>
      </w:r>
    </w:p>
    <w:p w14:paraId="2BDA54B4" w14:textId="77777777" w:rsidR="00C00AC7" w:rsidRPr="0081725E" w:rsidRDefault="00C00AC7" w:rsidP="00C00AC7">
      <w:pPr>
        <w:rPr>
          <w:rFonts w:ascii="Arial" w:hAnsi="Arial" w:cs="Arial"/>
          <w:color w:val="FF0000"/>
          <w:sz w:val="24"/>
          <w:szCs w:val="24"/>
          <w:lang w:val="hr-HR"/>
        </w:rPr>
      </w:pPr>
    </w:p>
    <w:p w14:paraId="71F03941" w14:textId="77777777" w:rsidR="00C00AC7" w:rsidRPr="0081725E" w:rsidRDefault="00C00AC7" w:rsidP="00C00AC7">
      <w:pPr>
        <w:jc w:val="both"/>
        <w:rPr>
          <w:sz w:val="22"/>
          <w:szCs w:val="22"/>
          <w:lang w:val="hr-HR"/>
        </w:rPr>
      </w:pPr>
      <w:r w:rsidRPr="0081725E">
        <w:rPr>
          <w:rFonts w:ascii="Arial" w:hAnsi="Arial" w:cs="Arial"/>
          <w:sz w:val="18"/>
          <w:szCs w:val="18"/>
          <w:lang w:val="hr-HR"/>
        </w:rPr>
        <w:tab/>
      </w:r>
      <w:r w:rsidRPr="0081725E">
        <w:rPr>
          <w:rFonts w:ascii="Arial" w:hAnsi="Arial" w:cs="Arial"/>
          <w:sz w:val="18"/>
          <w:szCs w:val="18"/>
          <w:lang w:val="hr-HR"/>
        </w:rPr>
        <w:tab/>
      </w:r>
      <w:r w:rsidRPr="0081725E">
        <w:rPr>
          <w:rFonts w:ascii="Arial" w:hAnsi="Arial" w:cs="Arial"/>
          <w:sz w:val="18"/>
          <w:szCs w:val="18"/>
          <w:lang w:val="hr-HR"/>
        </w:rPr>
        <w:tab/>
      </w:r>
      <w:r w:rsidRPr="0081725E">
        <w:rPr>
          <w:rFonts w:ascii="Arial" w:hAnsi="Arial" w:cs="Arial"/>
          <w:sz w:val="18"/>
          <w:szCs w:val="18"/>
          <w:lang w:val="hr-HR"/>
        </w:rPr>
        <w:tab/>
      </w:r>
      <w:r w:rsidRPr="0081725E">
        <w:rPr>
          <w:rFonts w:ascii="Arial" w:hAnsi="Arial" w:cs="Arial"/>
          <w:sz w:val="18"/>
          <w:szCs w:val="18"/>
          <w:lang w:val="hr-HR"/>
        </w:rPr>
        <w:tab/>
      </w:r>
      <w:r w:rsidRPr="0081725E">
        <w:rPr>
          <w:sz w:val="22"/>
          <w:szCs w:val="22"/>
          <w:lang w:val="hr-HR"/>
        </w:rPr>
        <w:tab/>
      </w:r>
      <w:r w:rsidRPr="0081725E">
        <w:rPr>
          <w:sz w:val="22"/>
          <w:szCs w:val="22"/>
          <w:lang w:val="hr-HR"/>
        </w:rPr>
        <w:tab/>
      </w:r>
    </w:p>
    <w:p w14:paraId="27D177D6" w14:textId="77777777" w:rsidR="00C00AC7" w:rsidRPr="0081725E" w:rsidRDefault="00C00AC7" w:rsidP="00C00AC7">
      <w:pPr>
        <w:pStyle w:val="Default"/>
        <w:ind w:firstLine="708"/>
        <w:jc w:val="both"/>
        <w:rPr>
          <w:lang w:val="hr-HR"/>
        </w:rPr>
      </w:pPr>
      <w:r w:rsidRPr="0081725E">
        <w:rPr>
          <w:lang w:val="hr-HR"/>
        </w:rPr>
        <w:t xml:space="preserve">Na temelju članka 52. Statuta Općine Brtonigla-Verteneglio (Službene novine Općine Brtonigla-Verteneglio br. 03/18, 03/21, 07/21-Proč.tekst i 16/22) i članku 4. st. 5 i čl. 6. i 8. Pravilnika o provedbi postupaka jednostavne nabave, (Službene novine Općine Brtonigla - Verteneglio br. 6/17), Općinski načelnik Općine Brtonigla - Verteneglio, donosi </w:t>
      </w:r>
    </w:p>
    <w:p w14:paraId="29EF2516" w14:textId="77777777" w:rsidR="00C00AC7" w:rsidRPr="0081725E" w:rsidRDefault="00C00AC7" w:rsidP="00C00AC7">
      <w:pPr>
        <w:pStyle w:val="Default"/>
        <w:rPr>
          <w:b/>
          <w:bCs/>
          <w:lang w:val="hr-HR"/>
        </w:rPr>
      </w:pPr>
    </w:p>
    <w:p w14:paraId="566E7663" w14:textId="77777777" w:rsidR="00C00AC7" w:rsidRPr="0081725E" w:rsidRDefault="00C00AC7" w:rsidP="00C00AC7">
      <w:pPr>
        <w:pStyle w:val="Default"/>
        <w:jc w:val="center"/>
        <w:rPr>
          <w:b/>
          <w:bCs/>
          <w:lang w:val="hr-HR"/>
        </w:rPr>
      </w:pPr>
      <w:r w:rsidRPr="0081725E">
        <w:rPr>
          <w:b/>
          <w:bCs/>
          <w:lang w:val="hr-HR"/>
        </w:rPr>
        <w:t>ODLUKU</w:t>
      </w:r>
    </w:p>
    <w:p w14:paraId="66C0930C" w14:textId="77777777" w:rsidR="00C00AC7" w:rsidRPr="0081725E" w:rsidRDefault="00C00AC7" w:rsidP="00C00AC7">
      <w:pPr>
        <w:pStyle w:val="Default"/>
        <w:jc w:val="center"/>
        <w:rPr>
          <w:lang w:val="hr-HR"/>
        </w:rPr>
      </w:pPr>
      <w:r w:rsidRPr="0081725E">
        <w:rPr>
          <w:b/>
          <w:bCs/>
          <w:lang w:val="hr-HR"/>
        </w:rPr>
        <w:t xml:space="preserve"> O POČETKU POSTUPKA JEDNOSTAVNE NABAVE</w:t>
      </w:r>
    </w:p>
    <w:p w14:paraId="04D62075" w14:textId="77777777" w:rsidR="00C00AC7" w:rsidRPr="0081725E" w:rsidRDefault="00C00AC7" w:rsidP="00C00AC7">
      <w:pPr>
        <w:jc w:val="center"/>
        <w:rPr>
          <w:rFonts w:ascii="Arial" w:hAnsi="Arial" w:cs="Arial"/>
          <w:b/>
          <w:sz w:val="24"/>
          <w:szCs w:val="24"/>
          <w:lang w:val="hr-HR"/>
        </w:rPr>
      </w:pPr>
    </w:p>
    <w:p w14:paraId="25A7EDF7" w14:textId="77777777" w:rsidR="00C00AC7" w:rsidRPr="0081725E" w:rsidRDefault="00C00AC7" w:rsidP="00C00AC7">
      <w:pPr>
        <w:jc w:val="center"/>
        <w:rPr>
          <w:rFonts w:ascii="Arial" w:hAnsi="Arial" w:cs="Arial"/>
          <w:b/>
          <w:sz w:val="24"/>
          <w:szCs w:val="24"/>
          <w:lang w:val="hr-HR"/>
        </w:rPr>
      </w:pPr>
      <w:r w:rsidRPr="0081725E">
        <w:rPr>
          <w:rFonts w:ascii="Arial" w:hAnsi="Arial" w:cs="Arial"/>
          <w:b/>
          <w:sz w:val="24"/>
          <w:szCs w:val="24"/>
          <w:lang w:val="hr-HR"/>
        </w:rPr>
        <w:t>I.</w:t>
      </w:r>
    </w:p>
    <w:p w14:paraId="3660DED1"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Naručitelj predmeta nabave iz ove Odluke je Općina Brtonigla - Verteneglio, Trg Sv. Zenona 1, Brtonigla, OIB: 81025770849.</w:t>
      </w:r>
    </w:p>
    <w:p w14:paraId="3D50D9B5" w14:textId="77777777" w:rsidR="00C00AC7" w:rsidRPr="0081725E" w:rsidRDefault="00C00AC7" w:rsidP="00C00AC7">
      <w:pPr>
        <w:pStyle w:val="Odlomakpopisa"/>
        <w:ind w:left="0" w:firstLine="708"/>
        <w:rPr>
          <w:rFonts w:cs="Arial"/>
          <w:sz w:val="24"/>
          <w:szCs w:val="24"/>
          <w:lang w:val="hr-HR"/>
        </w:rPr>
      </w:pPr>
      <w:r w:rsidRPr="0081725E">
        <w:rPr>
          <w:rFonts w:cs="Arial"/>
          <w:sz w:val="24"/>
          <w:szCs w:val="24"/>
          <w:lang w:val="hr-HR"/>
        </w:rPr>
        <w:t xml:space="preserve">Odgovorna osoba naručitelja je Općinski načelnik Neš Sinožić, </w:t>
      </w:r>
      <w:proofErr w:type="spellStart"/>
      <w:r w:rsidRPr="0081725E">
        <w:rPr>
          <w:rFonts w:cs="Arial"/>
          <w:sz w:val="24"/>
          <w:szCs w:val="24"/>
          <w:lang w:val="hr-HR"/>
        </w:rPr>
        <w:t>mag.ing.agr</w:t>
      </w:r>
      <w:proofErr w:type="spellEnd"/>
      <w:r w:rsidRPr="0081725E">
        <w:rPr>
          <w:rFonts w:cs="Arial"/>
          <w:sz w:val="24"/>
          <w:szCs w:val="24"/>
          <w:lang w:val="hr-HR"/>
        </w:rPr>
        <w:t xml:space="preserve">. </w:t>
      </w:r>
    </w:p>
    <w:p w14:paraId="61BCD02A" w14:textId="77777777" w:rsidR="00C00AC7" w:rsidRPr="0081725E" w:rsidRDefault="00C00AC7" w:rsidP="00C00AC7">
      <w:pPr>
        <w:pStyle w:val="Odlomakpopisa"/>
        <w:ind w:left="390" w:firstLine="318"/>
        <w:rPr>
          <w:rFonts w:cs="Arial"/>
          <w:sz w:val="24"/>
          <w:szCs w:val="24"/>
          <w:lang w:val="hr-HR"/>
        </w:rPr>
      </w:pPr>
    </w:p>
    <w:p w14:paraId="238ACC2D" w14:textId="77777777" w:rsidR="00C00AC7" w:rsidRPr="0081725E" w:rsidRDefault="00C00AC7" w:rsidP="00C00AC7">
      <w:pPr>
        <w:pStyle w:val="Odlomakpopisa"/>
        <w:ind w:left="0"/>
        <w:jc w:val="center"/>
        <w:rPr>
          <w:rFonts w:cs="Arial"/>
          <w:b/>
          <w:sz w:val="24"/>
          <w:szCs w:val="24"/>
          <w:lang w:val="hr-HR"/>
        </w:rPr>
      </w:pPr>
      <w:r w:rsidRPr="0081725E">
        <w:rPr>
          <w:rFonts w:cs="Arial"/>
          <w:b/>
          <w:sz w:val="24"/>
          <w:szCs w:val="24"/>
          <w:lang w:val="hr-HR"/>
        </w:rPr>
        <w:t>II.</w:t>
      </w:r>
    </w:p>
    <w:p w14:paraId="1EC7A9ED" w14:textId="77777777" w:rsidR="00C00AC7" w:rsidRPr="0081725E" w:rsidRDefault="00C00AC7" w:rsidP="00C00AC7">
      <w:pPr>
        <w:jc w:val="both"/>
        <w:rPr>
          <w:rFonts w:ascii="Arial" w:hAnsi="Arial" w:cs="Arial"/>
          <w:sz w:val="24"/>
          <w:szCs w:val="24"/>
          <w:lang w:val="hr-HR"/>
        </w:rPr>
      </w:pPr>
      <w:r w:rsidRPr="0081725E">
        <w:rPr>
          <w:rFonts w:ascii="Arial" w:hAnsi="Arial" w:cs="Arial"/>
          <w:b/>
          <w:sz w:val="24"/>
          <w:szCs w:val="24"/>
          <w:lang w:val="hr-HR"/>
        </w:rPr>
        <w:t xml:space="preserve"> </w:t>
      </w:r>
      <w:r w:rsidRPr="0081725E">
        <w:rPr>
          <w:rFonts w:ascii="Arial" w:hAnsi="Arial" w:cs="Arial"/>
          <w:b/>
          <w:sz w:val="24"/>
          <w:szCs w:val="24"/>
          <w:lang w:val="hr-HR"/>
        </w:rPr>
        <w:tab/>
      </w:r>
      <w:r w:rsidRPr="0081725E">
        <w:rPr>
          <w:rFonts w:ascii="Arial" w:hAnsi="Arial" w:cs="Arial"/>
          <w:sz w:val="24"/>
          <w:szCs w:val="24"/>
          <w:lang w:val="hr-HR"/>
        </w:rPr>
        <w:t>Predmet nabave ove Odluke je nabava zamjena vanjske stolarije na zgradi općine.</w:t>
      </w:r>
    </w:p>
    <w:p w14:paraId="6CCE98D3" w14:textId="77777777" w:rsidR="00C00AC7" w:rsidRPr="0081725E" w:rsidRDefault="00C00AC7" w:rsidP="00C00AC7">
      <w:pPr>
        <w:jc w:val="both"/>
        <w:rPr>
          <w:rFonts w:ascii="Arial" w:hAnsi="Arial" w:cs="Arial"/>
          <w:sz w:val="24"/>
          <w:szCs w:val="24"/>
          <w:lang w:val="hr-HR"/>
        </w:rPr>
      </w:pPr>
    </w:p>
    <w:p w14:paraId="4CC9CB8A" w14:textId="77777777" w:rsidR="00C00AC7" w:rsidRPr="0081725E" w:rsidRDefault="00C00AC7" w:rsidP="00C00AC7">
      <w:pPr>
        <w:pStyle w:val="Odlomakpopisa"/>
        <w:ind w:left="0"/>
        <w:jc w:val="center"/>
        <w:rPr>
          <w:rFonts w:cs="Arial"/>
          <w:b/>
          <w:sz w:val="24"/>
          <w:szCs w:val="24"/>
          <w:lang w:val="hr-HR"/>
        </w:rPr>
      </w:pPr>
      <w:r w:rsidRPr="0081725E">
        <w:rPr>
          <w:rFonts w:cs="Arial"/>
          <w:b/>
          <w:sz w:val="24"/>
          <w:szCs w:val="24"/>
          <w:lang w:val="hr-HR"/>
        </w:rPr>
        <w:t>III.</w:t>
      </w:r>
    </w:p>
    <w:p w14:paraId="749254C1" w14:textId="77777777" w:rsidR="00C00AC7" w:rsidRPr="0081725E" w:rsidRDefault="00C00AC7" w:rsidP="00C00AC7">
      <w:pPr>
        <w:pStyle w:val="Odlomakpopisa"/>
        <w:ind w:left="0"/>
        <w:rPr>
          <w:rFonts w:cs="Arial"/>
          <w:sz w:val="24"/>
          <w:szCs w:val="24"/>
          <w:lang w:val="hr-HR"/>
        </w:rPr>
      </w:pPr>
      <w:r w:rsidRPr="0081725E">
        <w:rPr>
          <w:rFonts w:cs="Arial"/>
          <w:b/>
          <w:sz w:val="24"/>
          <w:szCs w:val="24"/>
          <w:lang w:val="hr-HR"/>
        </w:rPr>
        <w:t xml:space="preserve"> </w:t>
      </w:r>
      <w:r w:rsidRPr="0081725E">
        <w:rPr>
          <w:rFonts w:cs="Arial"/>
          <w:b/>
          <w:sz w:val="24"/>
          <w:szCs w:val="24"/>
          <w:lang w:val="hr-HR"/>
        </w:rPr>
        <w:tab/>
      </w:r>
      <w:r w:rsidRPr="0081725E">
        <w:rPr>
          <w:rFonts w:cs="Arial"/>
          <w:sz w:val="24"/>
          <w:szCs w:val="24"/>
          <w:lang w:val="hr-HR"/>
        </w:rPr>
        <w:t>Procijenjena vrijednost nabave iz ove Odluke bez PDV-a je 16.000,00 EUR.</w:t>
      </w:r>
    </w:p>
    <w:p w14:paraId="2CCA7856" w14:textId="77777777" w:rsidR="00C00AC7" w:rsidRPr="0081725E" w:rsidRDefault="00C00AC7" w:rsidP="00C00AC7">
      <w:pPr>
        <w:pStyle w:val="Odlomakpopisa"/>
        <w:ind w:left="0" w:firstLine="708"/>
        <w:rPr>
          <w:rFonts w:cs="Arial"/>
          <w:b/>
          <w:sz w:val="24"/>
          <w:szCs w:val="24"/>
          <w:lang w:val="hr-HR"/>
        </w:rPr>
      </w:pPr>
      <w:r w:rsidRPr="0081725E">
        <w:rPr>
          <w:rFonts w:cs="Arial"/>
          <w:sz w:val="24"/>
          <w:szCs w:val="24"/>
          <w:lang w:val="hr-HR"/>
        </w:rPr>
        <w:t>Evidencijski broj nabave: JN-2026/52.</w:t>
      </w:r>
    </w:p>
    <w:p w14:paraId="6E773768"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CPV oznaka i naziv predmeta nabave: 44220000 - Građevinska stolarija.</w:t>
      </w:r>
    </w:p>
    <w:p w14:paraId="7A160ECE" w14:textId="77777777" w:rsidR="00C00AC7" w:rsidRPr="0081725E" w:rsidRDefault="00C00AC7" w:rsidP="00C00AC7">
      <w:pPr>
        <w:pStyle w:val="Odlomakpopisa"/>
        <w:ind w:left="0"/>
        <w:jc w:val="center"/>
        <w:rPr>
          <w:rFonts w:cs="Arial"/>
          <w:b/>
          <w:sz w:val="24"/>
          <w:szCs w:val="24"/>
          <w:lang w:val="hr-HR"/>
        </w:rPr>
      </w:pPr>
      <w:r w:rsidRPr="0081725E">
        <w:rPr>
          <w:rFonts w:cs="Arial"/>
          <w:b/>
          <w:sz w:val="24"/>
          <w:szCs w:val="24"/>
          <w:lang w:val="hr-HR"/>
        </w:rPr>
        <w:lastRenderedPageBreak/>
        <w:t>IV.</w:t>
      </w:r>
    </w:p>
    <w:p w14:paraId="3B42FC88" w14:textId="77777777" w:rsidR="00C00AC7" w:rsidRPr="0081725E" w:rsidRDefault="00C00AC7" w:rsidP="00C00AC7">
      <w:pPr>
        <w:ind w:firstLine="708"/>
        <w:jc w:val="both"/>
        <w:rPr>
          <w:rFonts w:ascii="Arial" w:hAnsi="Arial" w:cs="Arial"/>
          <w:sz w:val="24"/>
          <w:szCs w:val="24"/>
          <w:lang w:val="hr-HR"/>
        </w:rPr>
      </w:pPr>
      <w:bookmarkStart w:id="42" w:name="_Hlk531951787"/>
      <w:r w:rsidRPr="0081725E">
        <w:rPr>
          <w:rFonts w:ascii="Arial" w:hAnsi="Arial" w:cs="Arial"/>
          <w:spacing w:val="1"/>
          <w:sz w:val="24"/>
          <w:szCs w:val="24"/>
          <w:lang w:val="hr-HR"/>
        </w:rPr>
        <w:t>Sredstva za nabavu robe iz točke II. ove odluke</w:t>
      </w:r>
      <w:r w:rsidRPr="0081725E">
        <w:rPr>
          <w:rFonts w:ascii="Arial" w:hAnsi="Arial" w:cs="Arial"/>
          <w:sz w:val="24"/>
          <w:szCs w:val="24"/>
          <w:lang w:val="hr-HR"/>
        </w:rPr>
        <w:t>, osigurana su Proračunom Općine Brtonigla - Verteneglio za 2026. godinu - proračunska stavka „zamjena vanjske stolarije na zgradi općine“, račun 42121, pozicija 561.</w:t>
      </w:r>
    </w:p>
    <w:bookmarkEnd w:id="42"/>
    <w:p w14:paraId="13DEC573" w14:textId="77777777" w:rsidR="00C00AC7" w:rsidRPr="0081725E" w:rsidRDefault="00C00AC7" w:rsidP="00C00AC7">
      <w:pPr>
        <w:ind w:firstLine="708"/>
        <w:jc w:val="both"/>
        <w:rPr>
          <w:rFonts w:ascii="Arial" w:hAnsi="Arial" w:cs="Arial"/>
          <w:color w:val="FF0000"/>
          <w:sz w:val="24"/>
          <w:szCs w:val="24"/>
          <w:lang w:val="hr-HR"/>
        </w:rPr>
      </w:pPr>
    </w:p>
    <w:p w14:paraId="644990A9" w14:textId="77777777" w:rsidR="00C00AC7" w:rsidRPr="0081725E" w:rsidRDefault="00C00AC7" w:rsidP="00C00AC7">
      <w:pPr>
        <w:pStyle w:val="Odlomakpopisa"/>
        <w:ind w:left="0"/>
        <w:jc w:val="center"/>
        <w:rPr>
          <w:rFonts w:cs="Arial"/>
          <w:b/>
          <w:sz w:val="24"/>
          <w:szCs w:val="24"/>
          <w:lang w:val="hr-HR"/>
        </w:rPr>
      </w:pPr>
      <w:r w:rsidRPr="0081725E">
        <w:rPr>
          <w:rFonts w:cs="Arial"/>
          <w:b/>
          <w:sz w:val="24"/>
          <w:szCs w:val="24"/>
          <w:lang w:val="hr-HR"/>
        </w:rPr>
        <w:t>V.</w:t>
      </w:r>
    </w:p>
    <w:p w14:paraId="753F92F6"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Vrsta postupka jednostavne nabave sadržana je u članku 9. Pravilnika o provedbi postupaka jednostavne nabave (Službene novine Općine Brtonigla-Verteneglio br. 6/17).</w:t>
      </w:r>
    </w:p>
    <w:p w14:paraId="22F5D2F7"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Postupak nabave provesti će se slanjem predmetnog Poziva na adresu najmanje tri gospodarska subjekt</w:t>
      </w:r>
      <w:bookmarkStart w:id="43" w:name="_Hlk6229330"/>
      <w:r w:rsidRPr="0081725E">
        <w:rPr>
          <w:rFonts w:ascii="Arial" w:hAnsi="Arial" w:cs="Arial"/>
          <w:sz w:val="24"/>
          <w:szCs w:val="24"/>
          <w:lang w:val="hr-HR"/>
        </w:rPr>
        <w:t>a putem elektroničke pošte.</w:t>
      </w:r>
    </w:p>
    <w:bookmarkEnd w:id="43"/>
    <w:p w14:paraId="4BAB2146"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Rok za dostavu ponude utvrđuje se u trajanju od najmanje 5 (pet) dana od dana primitka poziva.</w:t>
      </w:r>
    </w:p>
    <w:p w14:paraId="7F286892"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 xml:space="preserve">U ovom postupku primijeniti će se kriteriji najniže cijene te se neće provoditi javno otvaranje ponuda. </w:t>
      </w:r>
    </w:p>
    <w:p w14:paraId="02778FC6" w14:textId="77777777" w:rsidR="00C00AC7" w:rsidRPr="0081725E" w:rsidRDefault="00C00AC7" w:rsidP="00C00AC7">
      <w:pPr>
        <w:pStyle w:val="Odlomakpopisa"/>
        <w:ind w:left="0"/>
        <w:rPr>
          <w:rFonts w:cs="Arial"/>
          <w:sz w:val="24"/>
          <w:szCs w:val="24"/>
          <w:lang w:val="hr-HR"/>
        </w:rPr>
      </w:pPr>
    </w:p>
    <w:p w14:paraId="3FD344EB" w14:textId="77777777" w:rsidR="00C00AC7" w:rsidRPr="0081725E" w:rsidRDefault="00C00AC7" w:rsidP="00C00AC7">
      <w:pPr>
        <w:pStyle w:val="Odlomakpopisa"/>
        <w:ind w:left="0"/>
        <w:jc w:val="center"/>
        <w:rPr>
          <w:rFonts w:cs="Arial"/>
          <w:b/>
          <w:sz w:val="24"/>
          <w:szCs w:val="24"/>
          <w:lang w:val="hr-HR"/>
        </w:rPr>
      </w:pPr>
      <w:r w:rsidRPr="0081725E">
        <w:rPr>
          <w:rFonts w:cs="Arial"/>
          <w:b/>
          <w:sz w:val="24"/>
          <w:szCs w:val="24"/>
          <w:lang w:val="hr-HR"/>
        </w:rPr>
        <w:t>VI.</w:t>
      </w:r>
    </w:p>
    <w:p w14:paraId="2707C8BC"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Za članove stručnog povjerenstva zaduženih za pripremu postupka nabave imenuju se:</w:t>
      </w:r>
    </w:p>
    <w:p w14:paraId="70ACAB36" w14:textId="77777777" w:rsidR="00C00AC7" w:rsidRPr="0081725E" w:rsidRDefault="00C00AC7" w:rsidP="00C00AC7">
      <w:pPr>
        <w:rPr>
          <w:rFonts w:ascii="Arial" w:hAnsi="Arial" w:cs="Arial"/>
          <w:sz w:val="24"/>
          <w:szCs w:val="24"/>
          <w:lang w:val="hr-HR"/>
        </w:rPr>
      </w:pPr>
      <w:r w:rsidRPr="0081725E">
        <w:rPr>
          <w:rFonts w:ascii="Arial" w:hAnsi="Arial" w:cs="Arial"/>
          <w:sz w:val="24"/>
          <w:szCs w:val="24"/>
          <w:lang w:val="hr-HR"/>
        </w:rPr>
        <w:t>1. Ivan Štajerac, Referent Komunalni - poljoprivredni redar;</w:t>
      </w:r>
    </w:p>
    <w:p w14:paraId="2B312B6F"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2. Kristina Brljavac, Savjetnik za pravne poslove i javnu nabavu, koja posjeduje važeći Certifikat u području javne nabave KLASA: 406-01/15-05/295, URBROJ: 517-08-04-02-03-24-8 od 05. siječnja 2024. godine i</w:t>
      </w:r>
    </w:p>
    <w:p w14:paraId="185BFBB2"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 xml:space="preserve">3. </w:t>
      </w:r>
      <w:bookmarkStart w:id="44" w:name="_Hlk5184002"/>
      <w:r w:rsidRPr="0081725E">
        <w:rPr>
          <w:rFonts w:ascii="Arial" w:hAnsi="Arial" w:cs="Arial"/>
          <w:sz w:val="24"/>
          <w:szCs w:val="24"/>
          <w:lang w:val="hr-HR"/>
        </w:rPr>
        <w:t>Dorijana Damjanić, Referent za računovodstvo i financije.</w:t>
      </w:r>
    </w:p>
    <w:bookmarkEnd w:id="44"/>
    <w:p w14:paraId="1BD3A240" w14:textId="77777777" w:rsidR="00C00AC7" w:rsidRPr="0081725E" w:rsidRDefault="00C00AC7" w:rsidP="00C00AC7">
      <w:pPr>
        <w:pStyle w:val="Odlomakpopisa"/>
        <w:ind w:left="0" w:firstLine="708"/>
        <w:jc w:val="both"/>
        <w:rPr>
          <w:rFonts w:cs="Arial"/>
          <w:sz w:val="24"/>
          <w:szCs w:val="24"/>
          <w:lang w:val="hr-HR"/>
        </w:rPr>
      </w:pPr>
      <w:r w:rsidRPr="0081725E">
        <w:rPr>
          <w:rFonts w:cs="Arial"/>
          <w:sz w:val="24"/>
          <w:szCs w:val="24"/>
          <w:lang w:val="hr-HR"/>
        </w:rPr>
        <w:t>Imenovani službenici naručitelja iz ove Odluke nemaju utjecaj na odlučivanje.</w:t>
      </w:r>
    </w:p>
    <w:p w14:paraId="210428C6" w14:textId="77777777" w:rsidR="00C00AC7" w:rsidRPr="0081725E" w:rsidRDefault="00C00AC7" w:rsidP="00C00AC7">
      <w:pPr>
        <w:pStyle w:val="Odlomakpopisa"/>
        <w:ind w:left="0"/>
        <w:jc w:val="both"/>
        <w:rPr>
          <w:rFonts w:cs="Arial"/>
          <w:sz w:val="24"/>
          <w:szCs w:val="24"/>
          <w:lang w:val="hr-HR"/>
        </w:rPr>
      </w:pPr>
    </w:p>
    <w:p w14:paraId="379CFE42" w14:textId="77777777" w:rsidR="00C00AC7" w:rsidRPr="0081725E" w:rsidRDefault="00C00AC7" w:rsidP="00C00AC7">
      <w:pPr>
        <w:pStyle w:val="Odlomakpopisa"/>
        <w:ind w:left="0"/>
        <w:jc w:val="center"/>
        <w:rPr>
          <w:rFonts w:cs="Arial"/>
          <w:b/>
          <w:sz w:val="24"/>
          <w:szCs w:val="24"/>
          <w:lang w:val="hr-HR"/>
        </w:rPr>
      </w:pPr>
      <w:r w:rsidRPr="0081725E">
        <w:rPr>
          <w:rFonts w:cs="Arial"/>
          <w:b/>
          <w:sz w:val="24"/>
          <w:szCs w:val="24"/>
          <w:lang w:val="hr-HR"/>
        </w:rPr>
        <w:t>VII.</w:t>
      </w:r>
    </w:p>
    <w:p w14:paraId="1CD30B03" w14:textId="77777777" w:rsidR="00C00AC7" w:rsidRPr="0081725E" w:rsidRDefault="00C00AC7" w:rsidP="00C00AC7">
      <w:pPr>
        <w:pStyle w:val="Odlomakpopisa"/>
        <w:ind w:left="0" w:firstLine="708"/>
        <w:rPr>
          <w:rFonts w:cs="Arial"/>
          <w:sz w:val="24"/>
          <w:szCs w:val="24"/>
          <w:lang w:val="hr-HR"/>
        </w:rPr>
      </w:pPr>
      <w:r w:rsidRPr="0081725E">
        <w:rPr>
          <w:rFonts w:cs="Arial"/>
          <w:sz w:val="24"/>
          <w:szCs w:val="24"/>
          <w:lang w:val="hr-HR"/>
        </w:rPr>
        <w:t>Zadaci stručnog povjerenstva iz toč.VI ove Odluke jesu:</w:t>
      </w:r>
    </w:p>
    <w:p w14:paraId="675A2E2E"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09AA8E7B"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6F28AA25" w14:textId="77777777" w:rsidR="00C00AC7" w:rsidRPr="0081725E" w:rsidRDefault="00C00AC7" w:rsidP="00C00AC7">
      <w:pPr>
        <w:jc w:val="both"/>
        <w:rPr>
          <w:rFonts w:ascii="Arial" w:hAnsi="Arial" w:cs="Arial"/>
          <w:sz w:val="24"/>
          <w:szCs w:val="24"/>
          <w:lang w:val="hr-HR"/>
        </w:rPr>
      </w:pPr>
      <w:r w:rsidRPr="0081725E">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061446C1" w14:textId="77777777" w:rsidR="00C00AC7" w:rsidRPr="0081725E" w:rsidRDefault="00C00AC7" w:rsidP="00C00AC7">
      <w:pPr>
        <w:pStyle w:val="Odlomakpopisa"/>
        <w:ind w:left="0" w:firstLine="708"/>
        <w:rPr>
          <w:rFonts w:cs="Arial"/>
          <w:sz w:val="24"/>
          <w:szCs w:val="24"/>
          <w:lang w:val="hr-HR"/>
        </w:rPr>
      </w:pPr>
      <w:r w:rsidRPr="0081725E">
        <w:rPr>
          <w:rFonts w:cs="Arial"/>
          <w:sz w:val="24"/>
          <w:szCs w:val="24"/>
          <w:lang w:val="hr-HR"/>
        </w:rPr>
        <w:t>Stručno povjerenstvo iz ove Odluke odgovara Općinskom načelniku.</w:t>
      </w:r>
    </w:p>
    <w:p w14:paraId="52EB1096" w14:textId="77777777" w:rsidR="00C00AC7" w:rsidRPr="0081725E" w:rsidRDefault="00C00AC7" w:rsidP="00C00AC7">
      <w:pPr>
        <w:pStyle w:val="Odlomakpopisa"/>
        <w:ind w:left="0"/>
        <w:rPr>
          <w:rFonts w:cs="Arial"/>
          <w:sz w:val="24"/>
          <w:szCs w:val="24"/>
          <w:lang w:val="hr-HR"/>
        </w:rPr>
      </w:pPr>
    </w:p>
    <w:p w14:paraId="1EE8265B" w14:textId="77777777" w:rsidR="00C00AC7" w:rsidRPr="0081725E" w:rsidRDefault="00C00AC7" w:rsidP="00C00AC7">
      <w:pPr>
        <w:pStyle w:val="Odlomakpopisa"/>
        <w:ind w:left="0"/>
        <w:jc w:val="center"/>
        <w:rPr>
          <w:rFonts w:cs="Arial"/>
          <w:b/>
          <w:sz w:val="24"/>
          <w:szCs w:val="24"/>
          <w:lang w:val="hr-HR"/>
        </w:rPr>
      </w:pPr>
      <w:r w:rsidRPr="0081725E">
        <w:rPr>
          <w:rFonts w:cs="Arial"/>
          <w:b/>
          <w:sz w:val="24"/>
          <w:szCs w:val="24"/>
          <w:lang w:val="hr-HR"/>
        </w:rPr>
        <w:t>VIII.</w:t>
      </w:r>
    </w:p>
    <w:p w14:paraId="4B143F0F" w14:textId="77777777" w:rsidR="00C00AC7" w:rsidRPr="0081725E" w:rsidRDefault="00C00AC7" w:rsidP="00C00AC7">
      <w:pPr>
        <w:ind w:firstLine="708"/>
        <w:jc w:val="both"/>
        <w:rPr>
          <w:rFonts w:ascii="Arial" w:hAnsi="Arial" w:cs="Arial"/>
          <w:sz w:val="24"/>
          <w:szCs w:val="24"/>
          <w:lang w:val="hr-HR"/>
        </w:rPr>
      </w:pPr>
      <w:r w:rsidRPr="0081725E">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Stručni suradnik za vođenje investicija.</w:t>
      </w:r>
    </w:p>
    <w:p w14:paraId="62C3FFA9" w14:textId="77777777" w:rsidR="00C00AC7" w:rsidRPr="0081725E" w:rsidRDefault="00C00AC7" w:rsidP="00C00AC7">
      <w:pPr>
        <w:pStyle w:val="Odlomakpopisa"/>
        <w:ind w:left="0" w:firstLine="708"/>
        <w:jc w:val="both"/>
        <w:rPr>
          <w:rFonts w:cs="Arial"/>
          <w:sz w:val="24"/>
          <w:szCs w:val="24"/>
          <w:lang w:val="hr-HR"/>
        </w:rPr>
      </w:pPr>
      <w:r w:rsidRPr="0081725E">
        <w:rPr>
          <w:rFonts w:cs="Arial"/>
          <w:sz w:val="24"/>
          <w:szCs w:val="24"/>
          <w:lang w:val="hr-HR"/>
        </w:rPr>
        <w:t xml:space="preserve">Osoba zadužena za praćenje provedbe ugovora je Admir Martinović, Stručni suradnik za vođenje investicija. </w:t>
      </w:r>
    </w:p>
    <w:p w14:paraId="1433CEBD" w14:textId="77777777" w:rsidR="00C00AC7" w:rsidRPr="0081725E" w:rsidRDefault="00C00AC7" w:rsidP="00C00AC7">
      <w:pPr>
        <w:pStyle w:val="Odlomakpopisa"/>
        <w:ind w:left="0" w:firstLine="708"/>
        <w:jc w:val="both"/>
        <w:rPr>
          <w:rFonts w:cs="Arial"/>
          <w:sz w:val="24"/>
          <w:szCs w:val="24"/>
          <w:lang w:val="hr-HR"/>
        </w:rPr>
      </w:pPr>
      <w:r w:rsidRPr="0081725E">
        <w:rPr>
          <w:rFonts w:cs="Arial"/>
          <w:sz w:val="24"/>
          <w:szCs w:val="24"/>
          <w:lang w:val="hr-HR"/>
        </w:rPr>
        <w:t>Osoba zadužena po ovoj točci iz ove Odluke odgovara Općinskom načelniku.</w:t>
      </w:r>
    </w:p>
    <w:p w14:paraId="228EE20F" w14:textId="77777777" w:rsidR="00C00AC7" w:rsidRDefault="00C00AC7" w:rsidP="00C00AC7">
      <w:pPr>
        <w:pStyle w:val="Odlomakpopisa"/>
        <w:ind w:left="0" w:firstLine="708"/>
        <w:rPr>
          <w:rFonts w:cs="Arial"/>
          <w:sz w:val="24"/>
          <w:szCs w:val="24"/>
          <w:lang w:val="hr-HR"/>
        </w:rPr>
      </w:pPr>
    </w:p>
    <w:p w14:paraId="36400E7F" w14:textId="77777777" w:rsidR="00F06FB8" w:rsidRPr="0081725E" w:rsidRDefault="00F06FB8" w:rsidP="00C00AC7">
      <w:pPr>
        <w:pStyle w:val="Odlomakpopisa"/>
        <w:ind w:left="0" w:firstLine="708"/>
        <w:rPr>
          <w:rFonts w:cs="Arial"/>
          <w:sz w:val="24"/>
          <w:szCs w:val="24"/>
          <w:lang w:val="hr-HR"/>
        </w:rPr>
      </w:pPr>
    </w:p>
    <w:p w14:paraId="5E83122B" w14:textId="77777777" w:rsidR="00C00AC7" w:rsidRPr="0081725E" w:rsidRDefault="00C00AC7" w:rsidP="00C00AC7">
      <w:pPr>
        <w:pStyle w:val="Bezproreda"/>
        <w:jc w:val="center"/>
        <w:rPr>
          <w:rFonts w:ascii="Arial" w:hAnsi="Arial" w:cs="Arial"/>
          <w:b/>
          <w:sz w:val="24"/>
          <w:szCs w:val="24"/>
          <w:lang w:val="hr-HR"/>
        </w:rPr>
      </w:pPr>
      <w:r w:rsidRPr="0081725E">
        <w:rPr>
          <w:rFonts w:ascii="Arial" w:hAnsi="Arial" w:cs="Arial"/>
          <w:b/>
          <w:sz w:val="24"/>
          <w:szCs w:val="24"/>
          <w:lang w:val="hr-HR"/>
        </w:rPr>
        <w:lastRenderedPageBreak/>
        <w:t>IX.</w:t>
      </w:r>
    </w:p>
    <w:p w14:paraId="655CE8B7"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Pisanu obavijest o rezultatima nabave Naručitelj će dostaviti ponuditelju u roku od 5 (pet) dana od dana isteka roka za dostavu ponude.</w:t>
      </w:r>
    </w:p>
    <w:p w14:paraId="3858A04E" w14:textId="77777777" w:rsidR="00C00AC7" w:rsidRPr="0081725E" w:rsidRDefault="00C00AC7" w:rsidP="00C00AC7">
      <w:pPr>
        <w:pStyle w:val="Bezproreda"/>
        <w:ind w:firstLine="708"/>
        <w:jc w:val="both"/>
        <w:rPr>
          <w:rFonts w:ascii="Arial" w:hAnsi="Arial" w:cs="Arial"/>
          <w:sz w:val="24"/>
          <w:szCs w:val="24"/>
          <w:lang w:val="hr-HR"/>
        </w:rPr>
      </w:pPr>
      <w:r w:rsidRPr="0081725E">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81725E">
        <w:rPr>
          <w:rFonts w:ascii="Arial" w:hAnsi="Arial" w:cs="Arial"/>
          <w:sz w:val="24"/>
          <w:szCs w:val="24"/>
          <w:lang w:val="hr-HR"/>
        </w:rPr>
        <w:t>toč</w:t>
      </w:r>
      <w:proofErr w:type="spellEnd"/>
      <w:r w:rsidRPr="0081725E">
        <w:rPr>
          <w:rFonts w:ascii="Arial" w:hAnsi="Arial" w:cs="Arial"/>
          <w:sz w:val="24"/>
          <w:szCs w:val="24"/>
          <w:lang w:val="hr-HR"/>
        </w:rPr>
        <w:t>. II ove Odluke.</w:t>
      </w:r>
    </w:p>
    <w:p w14:paraId="3B0A926C" w14:textId="77777777" w:rsidR="00C00AC7" w:rsidRPr="0081725E" w:rsidRDefault="00C00AC7" w:rsidP="00C00AC7">
      <w:pPr>
        <w:pStyle w:val="Odlomakpopisa"/>
        <w:ind w:left="0"/>
        <w:jc w:val="center"/>
        <w:rPr>
          <w:rFonts w:cs="Arial"/>
          <w:sz w:val="24"/>
          <w:szCs w:val="24"/>
          <w:lang w:val="hr-HR"/>
        </w:rPr>
      </w:pPr>
    </w:p>
    <w:p w14:paraId="1FA01B05" w14:textId="77777777" w:rsidR="00C00AC7" w:rsidRPr="0081725E" w:rsidRDefault="00C00AC7" w:rsidP="00C00AC7">
      <w:pPr>
        <w:pStyle w:val="Bezproreda"/>
        <w:jc w:val="center"/>
        <w:rPr>
          <w:rFonts w:ascii="Arial" w:hAnsi="Arial" w:cs="Arial"/>
          <w:b/>
          <w:sz w:val="24"/>
          <w:szCs w:val="24"/>
          <w:lang w:val="hr-HR"/>
        </w:rPr>
      </w:pPr>
      <w:r w:rsidRPr="0081725E">
        <w:rPr>
          <w:rFonts w:ascii="Arial" w:hAnsi="Arial" w:cs="Arial"/>
          <w:b/>
          <w:sz w:val="24"/>
          <w:szCs w:val="24"/>
          <w:lang w:val="hr-HR"/>
        </w:rPr>
        <w:t>X.</w:t>
      </w:r>
    </w:p>
    <w:p w14:paraId="5C3943DD" w14:textId="77777777" w:rsidR="00C00AC7" w:rsidRPr="0081725E" w:rsidRDefault="00C00AC7" w:rsidP="00C00AC7">
      <w:pPr>
        <w:ind w:firstLine="708"/>
        <w:jc w:val="both"/>
        <w:rPr>
          <w:rFonts w:ascii="Arial" w:hAnsi="Arial" w:cs="Arial"/>
          <w:b/>
          <w:bCs/>
          <w:kern w:val="32"/>
          <w:sz w:val="24"/>
          <w:szCs w:val="24"/>
          <w:u w:val="single"/>
          <w:lang w:val="hr-HR" w:eastAsia="x-none"/>
        </w:rPr>
      </w:pPr>
      <w:r w:rsidRPr="0081725E">
        <w:rPr>
          <w:rFonts w:ascii="Arial" w:hAnsi="Arial" w:cs="Arial"/>
          <w:sz w:val="24"/>
          <w:szCs w:val="24"/>
          <w:lang w:val="hr-HR"/>
        </w:rPr>
        <w:t xml:space="preserve">Naručitelj će plaćanje naručene robe iz ove Odluke izvršiti </w:t>
      </w:r>
      <w:bookmarkStart w:id="45" w:name="_Hlk31973552"/>
      <w:r w:rsidRPr="0081725E">
        <w:rPr>
          <w:rFonts w:ascii="Arial" w:hAnsi="Arial" w:cs="Arial"/>
          <w:sz w:val="24"/>
          <w:szCs w:val="24"/>
          <w:lang w:val="hr-HR"/>
        </w:rPr>
        <w:t>na poslovni račun (IBAN) odabranog ponuditelja</w:t>
      </w:r>
      <w:bookmarkEnd w:id="45"/>
      <w:r w:rsidRPr="0081725E">
        <w:rPr>
          <w:rFonts w:ascii="Arial" w:hAnsi="Arial" w:cs="Arial"/>
          <w:sz w:val="24"/>
          <w:szCs w:val="24"/>
          <w:lang w:val="hr-HR"/>
        </w:rPr>
        <w:t>, u roku od 30 (trideset) dana od zaprimanja e-računa</w:t>
      </w:r>
      <w:r w:rsidRPr="0081725E">
        <w:rPr>
          <w:rFonts w:ascii="Arial" w:hAnsi="Arial" w:cs="Arial"/>
          <w:kern w:val="32"/>
          <w:sz w:val="24"/>
          <w:szCs w:val="24"/>
          <w:lang w:val="hr-HR" w:eastAsia="x-none"/>
        </w:rPr>
        <w:t xml:space="preserve">,  </w:t>
      </w:r>
      <w:r w:rsidRPr="0081725E">
        <w:rPr>
          <w:rFonts w:ascii="Arial" w:hAnsi="Arial" w:cs="Arial"/>
          <w:sz w:val="24"/>
          <w:szCs w:val="24"/>
          <w:lang w:val="hr-HR"/>
        </w:rPr>
        <w:t>sukladno ponuđenoj cijeni odabranog ponuditelja i uredno dostavljenih i montiranih autobusnih nadstrešnica.</w:t>
      </w:r>
    </w:p>
    <w:p w14:paraId="1BED6634" w14:textId="77777777" w:rsidR="00C00AC7" w:rsidRPr="0081725E" w:rsidRDefault="00C00AC7" w:rsidP="00C00AC7">
      <w:pPr>
        <w:pStyle w:val="Bezproreda"/>
        <w:jc w:val="both"/>
        <w:rPr>
          <w:rFonts w:ascii="Arial" w:hAnsi="Arial" w:cs="Arial"/>
          <w:sz w:val="24"/>
          <w:szCs w:val="24"/>
          <w:lang w:val="hr-HR"/>
        </w:rPr>
      </w:pPr>
    </w:p>
    <w:p w14:paraId="7D76A876" w14:textId="77777777" w:rsidR="00C00AC7" w:rsidRPr="0081725E" w:rsidRDefault="00C00AC7" w:rsidP="00C00AC7">
      <w:pPr>
        <w:pStyle w:val="Bezproreda"/>
        <w:jc w:val="center"/>
        <w:rPr>
          <w:rFonts w:ascii="Arial" w:hAnsi="Arial" w:cs="Arial"/>
          <w:b/>
          <w:sz w:val="24"/>
          <w:szCs w:val="24"/>
          <w:lang w:val="hr-HR"/>
        </w:rPr>
      </w:pPr>
      <w:r w:rsidRPr="0081725E">
        <w:rPr>
          <w:rFonts w:ascii="Arial" w:hAnsi="Arial" w:cs="Arial"/>
          <w:b/>
          <w:sz w:val="24"/>
          <w:szCs w:val="24"/>
          <w:lang w:val="hr-HR"/>
        </w:rPr>
        <w:t>XI.</w:t>
      </w:r>
    </w:p>
    <w:p w14:paraId="4C29B353" w14:textId="77777777" w:rsidR="00C00AC7" w:rsidRPr="0081725E" w:rsidRDefault="00C00AC7" w:rsidP="00C00AC7">
      <w:pPr>
        <w:pStyle w:val="Bezproreda"/>
        <w:jc w:val="both"/>
        <w:rPr>
          <w:rFonts w:ascii="Arial" w:hAnsi="Arial" w:cs="Arial"/>
          <w:sz w:val="24"/>
          <w:szCs w:val="24"/>
          <w:lang w:val="hr-HR"/>
        </w:rPr>
      </w:pPr>
      <w:r w:rsidRPr="0081725E">
        <w:rPr>
          <w:rFonts w:ascii="Arial" w:hAnsi="Arial" w:cs="Arial"/>
          <w:sz w:val="24"/>
          <w:szCs w:val="24"/>
          <w:lang w:val="hr-HR"/>
        </w:rPr>
        <w:tab/>
        <w:t>Ova Odluka stupa na snagu danom donošenja, a ista će se objaviti u Službenim novinama Općine Brtonigla-Verteneglio.</w:t>
      </w:r>
    </w:p>
    <w:p w14:paraId="76D145C0" w14:textId="77777777" w:rsidR="00C00AC7" w:rsidRPr="0081725E" w:rsidRDefault="00C00AC7" w:rsidP="00C00AC7">
      <w:pPr>
        <w:pStyle w:val="Bezproreda"/>
        <w:jc w:val="both"/>
        <w:rPr>
          <w:rFonts w:ascii="Arial" w:hAnsi="Arial" w:cs="Arial"/>
          <w:sz w:val="24"/>
          <w:szCs w:val="24"/>
          <w:lang w:val="hr-HR"/>
        </w:rPr>
      </w:pPr>
    </w:p>
    <w:p w14:paraId="556DC558" w14:textId="77777777" w:rsidR="00C00AC7" w:rsidRPr="0081725E" w:rsidRDefault="00C00AC7" w:rsidP="00C00AC7">
      <w:pPr>
        <w:pStyle w:val="Bezproreda"/>
        <w:jc w:val="center"/>
        <w:rPr>
          <w:rFonts w:ascii="Arial" w:hAnsi="Arial" w:cs="Arial"/>
          <w:sz w:val="24"/>
          <w:szCs w:val="24"/>
          <w:lang w:val="hr-HR"/>
        </w:rPr>
      </w:pPr>
    </w:p>
    <w:p w14:paraId="6F389EB4" w14:textId="77777777" w:rsidR="00C00AC7" w:rsidRPr="0081725E" w:rsidRDefault="00C00AC7" w:rsidP="00C00AC7">
      <w:pPr>
        <w:pStyle w:val="Default"/>
        <w:jc w:val="both"/>
        <w:rPr>
          <w:lang w:val="hr-HR"/>
        </w:rPr>
      </w:pPr>
    </w:p>
    <w:p w14:paraId="6A2D4225" w14:textId="77777777" w:rsidR="00C00AC7" w:rsidRPr="0081725E" w:rsidRDefault="00C00AC7" w:rsidP="00C00AC7">
      <w:pPr>
        <w:pStyle w:val="Bezproreda"/>
        <w:jc w:val="center"/>
        <w:rPr>
          <w:rFonts w:ascii="Arial" w:hAnsi="Arial" w:cs="Arial"/>
          <w:sz w:val="24"/>
          <w:szCs w:val="24"/>
          <w:lang w:val="hr-HR"/>
        </w:rPr>
      </w:pPr>
      <w:r w:rsidRPr="0081725E">
        <w:rPr>
          <w:rFonts w:ascii="Arial" w:hAnsi="Arial" w:cs="Arial"/>
          <w:sz w:val="24"/>
          <w:szCs w:val="24"/>
          <w:lang w:val="hr-HR"/>
        </w:rPr>
        <w:t>OPĆINSKI NAČELNIK OPĆINE BRTONIGLA-VERTENEGLIO</w:t>
      </w:r>
    </w:p>
    <w:p w14:paraId="654F6EDD" w14:textId="4910D77F" w:rsidR="00C00AC7" w:rsidRPr="0081725E" w:rsidRDefault="00C00AC7" w:rsidP="00C00AC7">
      <w:pPr>
        <w:jc w:val="center"/>
        <w:rPr>
          <w:rFonts w:ascii="Arial" w:hAnsi="Arial" w:cs="Arial"/>
          <w:sz w:val="24"/>
          <w:szCs w:val="24"/>
          <w:lang w:val="hr-HR"/>
        </w:rPr>
      </w:pPr>
      <w:r w:rsidRPr="0081725E">
        <w:rPr>
          <w:rFonts w:ascii="Arial" w:hAnsi="Arial" w:cs="Arial"/>
          <w:sz w:val="24"/>
          <w:szCs w:val="24"/>
          <w:lang w:val="hr-HR"/>
        </w:rPr>
        <w:t xml:space="preserve">Neš Sinožić </w:t>
      </w:r>
      <w:proofErr w:type="spellStart"/>
      <w:r w:rsidRPr="0081725E">
        <w:rPr>
          <w:rFonts w:ascii="Arial" w:hAnsi="Arial" w:cs="Arial"/>
          <w:sz w:val="24"/>
          <w:szCs w:val="24"/>
          <w:lang w:val="hr-HR"/>
        </w:rPr>
        <w:t>mag.ing.agr</w:t>
      </w:r>
      <w:proofErr w:type="spellEnd"/>
      <w:r w:rsidRPr="0081725E">
        <w:rPr>
          <w:rFonts w:ascii="Arial" w:hAnsi="Arial" w:cs="Arial"/>
          <w:sz w:val="24"/>
          <w:szCs w:val="24"/>
          <w:lang w:val="hr-HR"/>
        </w:rPr>
        <w:t>.</w:t>
      </w:r>
      <w:r w:rsidR="00F06FB8">
        <w:rPr>
          <w:rFonts w:ascii="Arial" w:hAnsi="Arial" w:cs="Arial"/>
          <w:sz w:val="24"/>
          <w:szCs w:val="24"/>
          <w:lang w:val="hr-HR"/>
        </w:rPr>
        <w:t xml:space="preserve"> v.r.</w:t>
      </w:r>
    </w:p>
    <w:p w14:paraId="6C024339" w14:textId="77777777" w:rsidR="00C00AC7" w:rsidRPr="0081725E" w:rsidRDefault="00C00AC7" w:rsidP="00C00AC7">
      <w:pPr>
        <w:jc w:val="center"/>
        <w:rPr>
          <w:lang w:val="hr-HR"/>
        </w:rPr>
      </w:pPr>
    </w:p>
    <w:p w14:paraId="3E624C3A" w14:textId="77777777" w:rsidR="00C00AC7" w:rsidRPr="0081725E" w:rsidRDefault="00C00AC7" w:rsidP="00C00AC7">
      <w:pPr>
        <w:jc w:val="center"/>
        <w:rPr>
          <w:lang w:val="hr-HR"/>
        </w:rPr>
      </w:pPr>
    </w:p>
    <w:p w14:paraId="675DD814" w14:textId="77777777" w:rsidR="00C00AC7" w:rsidRPr="0081725E" w:rsidRDefault="00C00AC7" w:rsidP="00C00AC7">
      <w:pPr>
        <w:pStyle w:val="Odlomakpopisa"/>
        <w:numPr>
          <w:ilvl w:val="0"/>
          <w:numId w:val="8"/>
        </w:numPr>
        <w:jc w:val="center"/>
        <w:rPr>
          <w:lang w:val="hr-HR"/>
        </w:rPr>
      </w:pPr>
    </w:p>
    <w:p w14:paraId="11B6EDB9" w14:textId="77777777" w:rsidR="00C00AC7" w:rsidRPr="0081725E" w:rsidRDefault="00C00AC7" w:rsidP="00C00AC7">
      <w:pPr>
        <w:jc w:val="center"/>
        <w:rPr>
          <w:lang w:val="hr-HR"/>
        </w:rPr>
      </w:pPr>
    </w:p>
    <w:sectPr w:rsidR="00C00AC7" w:rsidRPr="0081725E" w:rsidSect="001D46AF">
      <w:headerReference w:type="default" r:id="rId32"/>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0D7E0" w14:textId="77777777" w:rsidR="00E46578" w:rsidRDefault="00E46578" w:rsidP="003832F5">
      <w:r>
        <w:separator/>
      </w:r>
    </w:p>
  </w:endnote>
  <w:endnote w:type="continuationSeparator" w:id="0">
    <w:p w14:paraId="272016CD" w14:textId="77777777" w:rsidR="00E46578" w:rsidRDefault="00E46578"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Yu Gothic"/>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D095A" w14:textId="77777777" w:rsidR="00E46578" w:rsidRDefault="00E46578" w:rsidP="003832F5">
      <w:r>
        <w:separator/>
      </w:r>
    </w:p>
  </w:footnote>
  <w:footnote w:type="continuationSeparator" w:id="0">
    <w:p w14:paraId="21466312" w14:textId="77777777" w:rsidR="00E46578" w:rsidRDefault="00E46578"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A8B3F" w14:textId="2E66B356" w:rsidR="00853ED0" w:rsidRPr="0041742F" w:rsidRDefault="00757B57" w:rsidP="0041742F">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w:t>
    </w:r>
    <w:r w:rsidR="004C528D">
      <w:rPr>
        <w:rFonts w:ascii="Arial" w:hAnsi="Arial" w:cs="Arial"/>
        <w:color w:val="000000"/>
        <w:sz w:val="16"/>
        <w:highlight w:val="cyan"/>
        <w:shd w:val="pct5" w:color="auto" w:fill="auto"/>
        <w:lang w:val="hr-HR"/>
      </w:rPr>
      <w:t>8</w:t>
    </w:r>
    <w:r w:rsidR="003832F5" w:rsidRPr="001009AA">
      <w:rPr>
        <w:rFonts w:ascii="Arial" w:hAnsi="Arial" w:cs="Arial"/>
        <w:color w:val="000000"/>
        <w:sz w:val="16"/>
        <w:highlight w:val="cyan"/>
        <w:shd w:val="pct5" w:color="auto" w:fill="auto"/>
        <w:lang w:val="hr-HR"/>
      </w:rPr>
      <w:t>.</w:t>
    </w:r>
    <w:r w:rsidR="004C528D">
      <w:rPr>
        <w:rFonts w:ascii="Arial" w:hAnsi="Arial" w:cs="Arial"/>
        <w:color w:val="000000"/>
        <w:sz w:val="16"/>
        <w:highlight w:val="cyan"/>
        <w:shd w:val="pct5" w:color="auto" w:fill="auto"/>
        <w:lang w:val="hr-HR"/>
      </w:rPr>
      <w:t>lipnja</w:t>
    </w:r>
    <w:r w:rsidR="009A708F">
      <w:rPr>
        <w:rFonts w:ascii="Arial" w:hAnsi="Arial" w:cs="Arial"/>
        <w:color w:val="000000"/>
        <w:sz w:val="16"/>
        <w:highlight w:val="cyan"/>
        <w:shd w:val="pct5" w:color="auto" w:fill="auto"/>
        <w:lang w:val="hr-HR"/>
      </w:rPr>
      <w:t xml:space="preserve">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sidR="00CE67CC">
      <w:rPr>
        <w:rFonts w:ascii="Arial" w:hAnsi="Arial" w:cs="Arial"/>
        <w:color w:val="000000"/>
        <w:sz w:val="16"/>
        <w:highlight w:val="cyan"/>
        <w:shd w:val="pct5" w:color="auto" w:fill="auto"/>
        <w:lang w:val="hr-HR"/>
      </w:rPr>
      <w:t>6</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4C528D">
      <w:rPr>
        <w:rFonts w:ascii="Arial" w:hAnsi="Arial" w:cs="Arial"/>
        <w:color w:val="000000"/>
        <w:sz w:val="16"/>
        <w:highlight w:val="cyan"/>
        <w:shd w:val="pct5" w:color="auto" w:fill="auto"/>
        <w:lang w:val="hr-HR"/>
      </w:rPr>
      <w:t>10</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CE67CC">
      <w:rPr>
        <w:rFonts w:ascii="Arial" w:hAnsi="Arial" w:cs="Arial"/>
        <w:color w:val="000000"/>
        <w:sz w:val="16"/>
        <w:highlight w:val="cyan"/>
        <w:shd w:val="pct5" w:color="auto" w:fill="auto"/>
        <w:lang w:val="hr-HR"/>
      </w:rPr>
      <w:t>6</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4282661D" w14:textId="77777777" w:rsidR="00853ED0" w:rsidRPr="00994A83" w:rsidRDefault="00853ED0">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2"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4" w15:restartNumberingAfterBreak="0">
    <w:nsid w:val="001E293A"/>
    <w:multiLevelType w:val="hybridMultilevel"/>
    <w:tmpl w:val="2A428FF8"/>
    <w:lvl w:ilvl="0" w:tplc="655293A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048707E"/>
    <w:multiLevelType w:val="hybridMultilevel"/>
    <w:tmpl w:val="CBA2BA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1CA4FBD"/>
    <w:multiLevelType w:val="hybridMultilevel"/>
    <w:tmpl w:val="6B529D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67F71C8"/>
    <w:multiLevelType w:val="multilevel"/>
    <w:tmpl w:val="C77A5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144C15"/>
    <w:multiLevelType w:val="hybridMultilevel"/>
    <w:tmpl w:val="6B529D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BC750DB"/>
    <w:multiLevelType w:val="hybridMultilevel"/>
    <w:tmpl w:val="37CA9586"/>
    <w:lvl w:ilvl="0" w:tplc="BEA8CA02">
      <w:start w:val="6"/>
      <w:numFmt w:val="bullet"/>
      <w:lvlText w:val="-"/>
      <w:lvlJc w:val="left"/>
      <w:pPr>
        <w:ind w:left="720" w:hanging="360"/>
      </w:pPr>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EB66191"/>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11" w15:restartNumberingAfterBreak="0">
    <w:nsid w:val="2A6B103F"/>
    <w:multiLevelType w:val="hybridMultilevel"/>
    <w:tmpl w:val="3AB6B86E"/>
    <w:lvl w:ilvl="0" w:tplc="8148350A">
      <w:numFmt w:val="bullet"/>
      <w:lvlText w:val="-"/>
      <w:lvlJc w:val="left"/>
      <w:pPr>
        <w:ind w:left="420" w:hanging="360"/>
      </w:pPr>
      <w:rPr>
        <w:rFonts w:ascii="Arial" w:eastAsia="Times New Roman" w:hAnsi="Arial" w:cs="Arial"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12" w15:restartNumberingAfterBreak="0">
    <w:nsid w:val="573C62B9"/>
    <w:multiLevelType w:val="hybridMultilevel"/>
    <w:tmpl w:val="4606C7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57AA5005"/>
    <w:multiLevelType w:val="hybridMultilevel"/>
    <w:tmpl w:val="F71C7A72"/>
    <w:lvl w:ilvl="0" w:tplc="D4D204BC">
      <w:numFmt w:val="bullet"/>
      <w:lvlText w:val="-"/>
      <w:lvlJc w:val="left"/>
      <w:pPr>
        <w:ind w:left="720" w:hanging="360"/>
      </w:pPr>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15" w15:restartNumberingAfterBreak="0">
    <w:nsid w:val="63E50702"/>
    <w:multiLevelType w:val="hybridMultilevel"/>
    <w:tmpl w:val="C4686628"/>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5E71263"/>
    <w:multiLevelType w:val="hybridMultilevel"/>
    <w:tmpl w:val="CF72F3F0"/>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CAF373F"/>
    <w:multiLevelType w:val="hybridMultilevel"/>
    <w:tmpl w:val="194CF59A"/>
    <w:lvl w:ilvl="0" w:tplc="9620B4F2">
      <w:numFmt w:val="bullet"/>
      <w:lvlText w:val="-"/>
      <w:lvlJc w:val="left"/>
      <w:pPr>
        <w:ind w:left="720" w:hanging="360"/>
      </w:pPr>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6E6A2A3A"/>
    <w:multiLevelType w:val="multilevel"/>
    <w:tmpl w:val="6B8C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B1B7CB8"/>
    <w:multiLevelType w:val="hybridMultilevel"/>
    <w:tmpl w:val="3962DD84"/>
    <w:lvl w:ilvl="0" w:tplc="638C8844">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26253317">
    <w:abstractNumId w:val="15"/>
  </w:num>
  <w:num w:numId="2" w16cid:durableId="810174251">
    <w:abstractNumId w:val="8"/>
  </w:num>
  <w:num w:numId="3" w16cid:durableId="1375228948">
    <w:abstractNumId w:val="12"/>
  </w:num>
  <w:num w:numId="4" w16cid:durableId="429161510">
    <w:abstractNumId w:val="5"/>
  </w:num>
  <w:num w:numId="5" w16cid:durableId="1036353521">
    <w:abstractNumId w:val="6"/>
  </w:num>
  <w:num w:numId="6" w16cid:durableId="433402101">
    <w:abstractNumId w:val="14"/>
  </w:num>
  <w:num w:numId="7" w16cid:durableId="580530647">
    <w:abstractNumId w:val="11"/>
  </w:num>
  <w:num w:numId="8" w16cid:durableId="1865171520">
    <w:abstractNumId w:val="16"/>
  </w:num>
  <w:num w:numId="9" w16cid:durableId="1385520323">
    <w:abstractNumId w:val="13"/>
  </w:num>
  <w:num w:numId="10" w16cid:durableId="2135368567">
    <w:abstractNumId w:val="4"/>
  </w:num>
  <w:num w:numId="11" w16cid:durableId="599486682">
    <w:abstractNumId w:val="18"/>
  </w:num>
  <w:num w:numId="12" w16cid:durableId="518272552">
    <w:abstractNumId w:val="7"/>
  </w:num>
  <w:num w:numId="13" w16cid:durableId="506604852">
    <w:abstractNumId w:val="9"/>
  </w:num>
  <w:num w:numId="14" w16cid:durableId="887424106">
    <w:abstractNumId w:val="10"/>
  </w:num>
  <w:num w:numId="15" w16cid:durableId="679744727">
    <w:abstractNumId w:val="19"/>
  </w:num>
  <w:num w:numId="16" w16cid:durableId="19307679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1CE5"/>
    <w:rsid w:val="000020DE"/>
    <w:rsid w:val="000041F3"/>
    <w:rsid w:val="000042DA"/>
    <w:rsid w:val="00007106"/>
    <w:rsid w:val="00007606"/>
    <w:rsid w:val="00012916"/>
    <w:rsid w:val="00031621"/>
    <w:rsid w:val="00041EE2"/>
    <w:rsid w:val="00046C8D"/>
    <w:rsid w:val="000532D9"/>
    <w:rsid w:val="000632B3"/>
    <w:rsid w:val="00063B97"/>
    <w:rsid w:val="00065C43"/>
    <w:rsid w:val="000776B4"/>
    <w:rsid w:val="0007792A"/>
    <w:rsid w:val="00077BDE"/>
    <w:rsid w:val="000872DF"/>
    <w:rsid w:val="000A1097"/>
    <w:rsid w:val="000A5695"/>
    <w:rsid w:val="000B4F9B"/>
    <w:rsid w:val="000C4987"/>
    <w:rsid w:val="000C67C8"/>
    <w:rsid w:val="000D22D2"/>
    <w:rsid w:val="000D3484"/>
    <w:rsid w:val="000D3742"/>
    <w:rsid w:val="000D47DE"/>
    <w:rsid w:val="000D4938"/>
    <w:rsid w:val="000E2747"/>
    <w:rsid w:val="000E3392"/>
    <w:rsid w:val="000F6C09"/>
    <w:rsid w:val="001009AA"/>
    <w:rsid w:val="00100ECA"/>
    <w:rsid w:val="00102631"/>
    <w:rsid w:val="00103679"/>
    <w:rsid w:val="00107C0D"/>
    <w:rsid w:val="00110452"/>
    <w:rsid w:val="00111A09"/>
    <w:rsid w:val="00114886"/>
    <w:rsid w:val="00115DA3"/>
    <w:rsid w:val="001179DC"/>
    <w:rsid w:val="0012178A"/>
    <w:rsid w:val="00133C58"/>
    <w:rsid w:val="00140062"/>
    <w:rsid w:val="001479E9"/>
    <w:rsid w:val="00150167"/>
    <w:rsid w:val="00152823"/>
    <w:rsid w:val="001543AF"/>
    <w:rsid w:val="00160861"/>
    <w:rsid w:val="0017568C"/>
    <w:rsid w:val="00177388"/>
    <w:rsid w:val="00182C26"/>
    <w:rsid w:val="0018667B"/>
    <w:rsid w:val="00190B52"/>
    <w:rsid w:val="00190EEE"/>
    <w:rsid w:val="0019111B"/>
    <w:rsid w:val="001A0FE1"/>
    <w:rsid w:val="001A5223"/>
    <w:rsid w:val="001B1A50"/>
    <w:rsid w:val="001B37CF"/>
    <w:rsid w:val="001C0D11"/>
    <w:rsid w:val="001C29D0"/>
    <w:rsid w:val="001D46AF"/>
    <w:rsid w:val="001E4AB3"/>
    <w:rsid w:val="00202DB2"/>
    <w:rsid w:val="002037A9"/>
    <w:rsid w:val="0021756C"/>
    <w:rsid w:val="0021759F"/>
    <w:rsid w:val="00222D96"/>
    <w:rsid w:val="00227B89"/>
    <w:rsid w:val="00233E2A"/>
    <w:rsid w:val="0025495E"/>
    <w:rsid w:val="00255FE7"/>
    <w:rsid w:val="00257A01"/>
    <w:rsid w:val="00260C63"/>
    <w:rsid w:val="0026142A"/>
    <w:rsid w:val="00262570"/>
    <w:rsid w:val="00266EEC"/>
    <w:rsid w:val="002734CB"/>
    <w:rsid w:val="00273D56"/>
    <w:rsid w:val="002908A9"/>
    <w:rsid w:val="00292F02"/>
    <w:rsid w:val="002A115C"/>
    <w:rsid w:val="002A741A"/>
    <w:rsid w:val="002B640B"/>
    <w:rsid w:val="002C2A53"/>
    <w:rsid w:val="002C5288"/>
    <w:rsid w:val="002C56E0"/>
    <w:rsid w:val="002D0FE1"/>
    <w:rsid w:val="002D1FCA"/>
    <w:rsid w:val="002D3D6C"/>
    <w:rsid w:val="002D5F93"/>
    <w:rsid w:val="002E2C6B"/>
    <w:rsid w:val="002E4291"/>
    <w:rsid w:val="002E698E"/>
    <w:rsid w:val="002F5C4F"/>
    <w:rsid w:val="00302347"/>
    <w:rsid w:val="00303EF8"/>
    <w:rsid w:val="00306B4C"/>
    <w:rsid w:val="00312A92"/>
    <w:rsid w:val="00317C06"/>
    <w:rsid w:val="00327DC0"/>
    <w:rsid w:val="00327E99"/>
    <w:rsid w:val="00330BE6"/>
    <w:rsid w:val="00330E43"/>
    <w:rsid w:val="0033341C"/>
    <w:rsid w:val="00335576"/>
    <w:rsid w:val="00341279"/>
    <w:rsid w:val="00343D43"/>
    <w:rsid w:val="00344072"/>
    <w:rsid w:val="00345183"/>
    <w:rsid w:val="0034602B"/>
    <w:rsid w:val="00347C9A"/>
    <w:rsid w:val="00361BAF"/>
    <w:rsid w:val="00371853"/>
    <w:rsid w:val="00375D36"/>
    <w:rsid w:val="00377263"/>
    <w:rsid w:val="00380460"/>
    <w:rsid w:val="00380547"/>
    <w:rsid w:val="003832F5"/>
    <w:rsid w:val="00383C53"/>
    <w:rsid w:val="003A11DF"/>
    <w:rsid w:val="003A234C"/>
    <w:rsid w:val="003A32EC"/>
    <w:rsid w:val="003A34CA"/>
    <w:rsid w:val="003A7A3A"/>
    <w:rsid w:val="003B329B"/>
    <w:rsid w:val="003C11B3"/>
    <w:rsid w:val="003C2837"/>
    <w:rsid w:val="003C47D3"/>
    <w:rsid w:val="003C74A2"/>
    <w:rsid w:val="003E00EC"/>
    <w:rsid w:val="003E47DB"/>
    <w:rsid w:val="003E6E5F"/>
    <w:rsid w:val="003E7A6F"/>
    <w:rsid w:val="004045CD"/>
    <w:rsid w:val="00413CA4"/>
    <w:rsid w:val="0041742F"/>
    <w:rsid w:val="00417AD1"/>
    <w:rsid w:val="00424061"/>
    <w:rsid w:val="00424CA6"/>
    <w:rsid w:val="00435C83"/>
    <w:rsid w:val="00440283"/>
    <w:rsid w:val="00444B4A"/>
    <w:rsid w:val="00455067"/>
    <w:rsid w:val="00455F3B"/>
    <w:rsid w:val="004561F7"/>
    <w:rsid w:val="00457723"/>
    <w:rsid w:val="00482F79"/>
    <w:rsid w:val="004861C5"/>
    <w:rsid w:val="00492418"/>
    <w:rsid w:val="0049299B"/>
    <w:rsid w:val="004950A3"/>
    <w:rsid w:val="00495A7A"/>
    <w:rsid w:val="004A1BCF"/>
    <w:rsid w:val="004B0BB7"/>
    <w:rsid w:val="004B2684"/>
    <w:rsid w:val="004B3C1A"/>
    <w:rsid w:val="004C28DD"/>
    <w:rsid w:val="004C528D"/>
    <w:rsid w:val="004C6849"/>
    <w:rsid w:val="004C78F1"/>
    <w:rsid w:val="004D3479"/>
    <w:rsid w:val="004D43FC"/>
    <w:rsid w:val="004F2379"/>
    <w:rsid w:val="004F4F4C"/>
    <w:rsid w:val="004F6627"/>
    <w:rsid w:val="005001D5"/>
    <w:rsid w:val="00512734"/>
    <w:rsid w:val="005238B6"/>
    <w:rsid w:val="00532ACF"/>
    <w:rsid w:val="0053794D"/>
    <w:rsid w:val="00540F7E"/>
    <w:rsid w:val="00542ADA"/>
    <w:rsid w:val="005432FB"/>
    <w:rsid w:val="0054372A"/>
    <w:rsid w:val="0055384A"/>
    <w:rsid w:val="00566FE3"/>
    <w:rsid w:val="00567A44"/>
    <w:rsid w:val="00574A22"/>
    <w:rsid w:val="005821E4"/>
    <w:rsid w:val="00583559"/>
    <w:rsid w:val="005879E7"/>
    <w:rsid w:val="00594C67"/>
    <w:rsid w:val="005B551A"/>
    <w:rsid w:val="005B601C"/>
    <w:rsid w:val="005C0E1D"/>
    <w:rsid w:val="005C50A7"/>
    <w:rsid w:val="005F4B53"/>
    <w:rsid w:val="00605E5A"/>
    <w:rsid w:val="00616B37"/>
    <w:rsid w:val="00620CAD"/>
    <w:rsid w:val="00625998"/>
    <w:rsid w:val="006277DE"/>
    <w:rsid w:val="00636C5B"/>
    <w:rsid w:val="00646242"/>
    <w:rsid w:val="006750D4"/>
    <w:rsid w:val="00690522"/>
    <w:rsid w:val="00695B44"/>
    <w:rsid w:val="006A7792"/>
    <w:rsid w:val="006A783F"/>
    <w:rsid w:val="006B4903"/>
    <w:rsid w:val="006C2C67"/>
    <w:rsid w:val="006C363D"/>
    <w:rsid w:val="006C36C0"/>
    <w:rsid w:val="006D474A"/>
    <w:rsid w:val="006D55EE"/>
    <w:rsid w:val="006E04DE"/>
    <w:rsid w:val="006E34A8"/>
    <w:rsid w:val="006F15AD"/>
    <w:rsid w:val="006F602E"/>
    <w:rsid w:val="00701276"/>
    <w:rsid w:val="00701430"/>
    <w:rsid w:val="00712A15"/>
    <w:rsid w:val="007138E5"/>
    <w:rsid w:val="00714B6C"/>
    <w:rsid w:val="00717FF7"/>
    <w:rsid w:val="00725C6D"/>
    <w:rsid w:val="007310E1"/>
    <w:rsid w:val="0073560E"/>
    <w:rsid w:val="007372FB"/>
    <w:rsid w:val="0075204C"/>
    <w:rsid w:val="00754BD3"/>
    <w:rsid w:val="00757B57"/>
    <w:rsid w:val="00763551"/>
    <w:rsid w:val="007651AE"/>
    <w:rsid w:val="00767FE0"/>
    <w:rsid w:val="00774FC6"/>
    <w:rsid w:val="00776C7A"/>
    <w:rsid w:val="00784A61"/>
    <w:rsid w:val="00786E4E"/>
    <w:rsid w:val="007917FD"/>
    <w:rsid w:val="007B2930"/>
    <w:rsid w:val="007C3040"/>
    <w:rsid w:val="007D110B"/>
    <w:rsid w:val="007E0234"/>
    <w:rsid w:val="007E19A7"/>
    <w:rsid w:val="007E6E6D"/>
    <w:rsid w:val="007F63E5"/>
    <w:rsid w:val="00811AEE"/>
    <w:rsid w:val="00813194"/>
    <w:rsid w:val="0081725E"/>
    <w:rsid w:val="00821D4B"/>
    <w:rsid w:val="008329C6"/>
    <w:rsid w:val="00842BF1"/>
    <w:rsid w:val="008444DD"/>
    <w:rsid w:val="0084577F"/>
    <w:rsid w:val="00846B25"/>
    <w:rsid w:val="00853ED0"/>
    <w:rsid w:val="00860815"/>
    <w:rsid w:val="00864E7F"/>
    <w:rsid w:val="0088259E"/>
    <w:rsid w:val="00890190"/>
    <w:rsid w:val="008A27C8"/>
    <w:rsid w:val="008C4EB3"/>
    <w:rsid w:val="008E0449"/>
    <w:rsid w:val="008E1B05"/>
    <w:rsid w:val="008E3634"/>
    <w:rsid w:val="008F5523"/>
    <w:rsid w:val="008F62BB"/>
    <w:rsid w:val="00906659"/>
    <w:rsid w:val="00914FEE"/>
    <w:rsid w:val="00917D74"/>
    <w:rsid w:val="009206B4"/>
    <w:rsid w:val="00923F0A"/>
    <w:rsid w:val="0093060E"/>
    <w:rsid w:val="009359CC"/>
    <w:rsid w:val="00942E44"/>
    <w:rsid w:val="00952212"/>
    <w:rsid w:val="00953BDF"/>
    <w:rsid w:val="009645AF"/>
    <w:rsid w:val="00976B09"/>
    <w:rsid w:val="0098639F"/>
    <w:rsid w:val="009916DB"/>
    <w:rsid w:val="00991AB8"/>
    <w:rsid w:val="00994A83"/>
    <w:rsid w:val="0099616B"/>
    <w:rsid w:val="00997AE3"/>
    <w:rsid w:val="009A2D3E"/>
    <w:rsid w:val="009A69D6"/>
    <w:rsid w:val="009A708F"/>
    <w:rsid w:val="009C0227"/>
    <w:rsid w:val="009C0FDE"/>
    <w:rsid w:val="009D1219"/>
    <w:rsid w:val="009D7DE7"/>
    <w:rsid w:val="009E46CA"/>
    <w:rsid w:val="009F13D0"/>
    <w:rsid w:val="009F269F"/>
    <w:rsid w:val="009F4539"/>
    <w:rsid w:val="009F6E32"/>
    <w:rsid w:val="00A00785"/>
    <w:rsid w:val="00A035DF"/>
    <w:rsid w:val="00A10FA2"/>
    <w:rsid w:val="00A16334"/>
    <w:rsid w:val="00A21706"/>
    <w:rsid w:val="00A21FDD"/>
    <w:rsid w:val="00A229F5"/>
    <w:rsid w:val="00A30FF8"/>
    <w:rsid w:val="00A50568"/>
    <w:rsid w:val="00A52589"/>
    <w:rsid w:val="00A535FE"/>
    <w:rsid w:val="00A57D95"/>
    <w:rsid w:val="00A618EC"/>
    <w:rsid w:val="00A628B4"/>
    <w:rsid w:val="00A71DE8"/>
    <w:rsid w:val="00A7569A"/>
    <w:rsid w:val="00A8015B"/>
    <w:rsid w:val="00A80257"/>
    <w:rsid w:val="00A81215"/>
    <w:rsid w:val="00A816FE"/>
    <w:rsid w:val="00A8670F"/>
    <w:rsid w:val="00A8768C"/>
    <w:rsid w:val="00A91B74"/>
    <w:rsid w:val="00A92E9F"/>
    <w:rsid w:val="00A95831"/>
    <w:rsid w:val="00A97D07"/>
    <w:rsid w:val="00AA1575"/>
    <w:rsid w:val="00AA2284"/>
    <w:rsid w:val="00AA412E"/>
    <w:rsid w:val="00AA4CA5"/>
    <w:rsid w:val="00AB33FE"/>
    <w:rsid w:val="00AB398F"/>
    <w:rsid w:val="00AB4098"/>
    <w:rsid w:val="00AC144A"/>
    <w:rsid w:val="00AC1DC6"/>
    <w:rsid w:val="00AC2977"/>
    <w:rsid w:val="00AD0115"/>
    <w:rsid w:val="00AD23C8"/>
    <w:rsid w:val="00AE0914"/>
    <w:rsid w:val="00AF1A9C"/>
    <w:rsid w:val="00B224E9"/>
    <w:rsid w:val="00B22CFF"/>
    <w:rsid w:val="00B305A9"/>
    <w:rsid w:val="00B31877"/>
    <w:rsid w:val="00B34C73"/>
    <w:rsid w:val="00B35F91"/>
    <w:rsid w:val="00B47AF5"/>
    <w:rsid w:val="00B536FC"/>
    <w:rsid w:val="00B53DC7"/>
    <w:rsid w:val="00B60D55"/>
    <w:rsid w:val="00B7274E"/>
    <w:rsid w:val="00B73955"/>
    <w:rsid w:val="00B74C8E"/>
    <w:rsid w:val="00B76D94"/>
    <w:rsid w:val="00B82D87"/>
    <w:rsid w:val="00B865D6"/>
    <w:rsid w:val="00B91439"/>
    <w:rsid w:val="00B963E0"/>
    <w:rsid w:val="00BA56E7"/>
    <w:rsid w:val="00BA7973"/>
    <w:rsid w:val="00BB06CA"/>
    <w:rsid w:val="00BB4BBB"/>
    <w:rsid w:val="00BC19E7"/>
    <w:rsid w:val="00BC5C9B"/>
    <w:rsid w:val="00BC602E"/>
    <w:rsid w:val="00BD40D6"/>
    <w:rsid w:val="00BD44F9"/>
    <w:rsid w:val="00BE340E"/>
    <w:rsid w:val="00BE72AA"/>
    <w:rsid w:val="00BF2D5E"/>
    <w:rsid w:val="00BF5DA3"/>
    <w:rsid w:val="00BF6439"/>
    <w:rsid w:val="00C00AC7"/>
    <w:rsid w:val="00C13290"/>
    <w:rsid w:val="00C17991"/>
    <w:rsid w:val="00C20174"/>
    <w:rsid w:val="00C23B68"/>
    <w:rsid w:val="00C26358"/>
    <w:rsid w:val="00C33AAB"/>
    <w:rsid w:val="00C428B5"/>
    <w:rsid w:val="00C52C47"/>
    <w:rsid w:val="00C534DC"/>
    <w:rsid w:val="00C56347"/>
    <w:rsid w:val="00C72A00"/>
    <w:rsid w:val="00C8249A"/>
    <w:rsid w:val="00C870BB"/>
    <w:rsid w:val="00C874BA"/>
    <w:rsid w:val="00CA601B"/>
    <w:rsid w:val="00CC1D2C"/>
    <w:rsid w:val="00CD60FB"/>
    <w:rsid w:val="00CE48FC"/>
    <w:rsid w:val="00CE67CC"/>
    <w:rsid w:val="00CF1C07"/>
    <w:rsid w:val="00CF5A3B"/>
    <w:rsid w:val="00D04714"/>
    <w:rsid w:val="00D07B87"/>
    <w:rsid w:val="00D167D5"/>
    <w:rsid w:val="00D207D0"/>
    <w:rsid w:val="00D32C69"/>
    <w:rsid w:val="00D3622F"/>
    <w:rsid w:val="00D43446"/>
    <w:rsid w:val="00D569C0"/>
    <w:rsid w:val="00D56D1B"/>
    <w:rsid w:val="00D63E3A"/>
    <w:rsid w:val="00D65524"/>
    <w:rsid w:val="00D826F7"/>
    <w:rsid w:val="00D82E37"/>
    <w:rsid w:val="00D964DD"/>
    <w:rsid w:val="00D9779F"/>
    <w:rsid w:val="00DA0E16"/>
    <w:rsid w:val="00DA1BC4"/>
    <w:rsid w:val="00DA2D8D"/>
    <w:rsid w:val="00DA71C9"/>
    <w:rsid w:val="00DA73DE"/>
    <w:rsid w:val="00DB0576"/>
    <w:rsid w:val="00DB5DF4"/>
    <w:rsid w:val="00DB6976"/>
    <w:rsid w:val="00DC0A9F"/>
    <w:rsid w:val="00DC5B98"/>
    <w:rsid w:val="00DE3E13"/>
    <w:rsid w:val="00E04F38"/>
    <w:rsid w:val="00E10138"/>
    <w:rsid w:val="00E21496"/>
    <w:rsid w:val="00E24280"/>
    <w:rsid w:val="00E26A2A"/>
    <w:rsid w:val="00E30B84"/>
    <w:rsid w:val="00E46578"/>
    <w:rsid w:val="00E510BB"/>
    <w:rsid w:val="00E52DA4"/>
    <w:rsid w:val="00E549EC"/>
    <w:rsid w:val="00E554D6"/>
    <w:rsid w:val="00E55543"/>
    <w:rsid w:val="00E60362"/>
    <w:rsid w:val="00E94B65"/>
    <w:rsid w:val="00E968CF"/>
    <w:rsid w:val="00EA25FD"/>
    <w:rsid w:val="00EA50CE"/>
    <w:rsid w:val="00EA5287"/>
    <w:rsid w:val="00EB31FD"/>
    <w:rsid w:val="00EB4BE6"/>
    <w:rsid w:val="00EC7154"/>
    <w:rsid w:val="00ED1E66"/>
    <w:rsid w:val="00ED2872"/>
    <w:rsid w:val="00ED4748"/>
    <w:rsid w:val="00ED50BA"/>
    <w:rsid w:val="00ED7C1D"/>
    <w:rsid w:val="00EE625D"/>
    <w:rsid w:val="00EE750A"/>
    <w:rsid w:val="00EE7A85"/>
    <w:rsid w:val="00EF064F"/>
    <w:rsid w:val="00EF2E10"/>
    <w:rsid w:val="00EF5FE8"/>
    <w:rsid w:val="00F06FB8"/>
    <w:rsid w:val="00F10BAC"/>
    <w:rsid w:val="00F22206"/>
    <w:rsid w:val="00F257E9"/>
    <w:rsid w:val="00F26829"/>
    <w:rsid w:val="00F41F3F"/>
    <w:rsid w:val="00F42709"/>
    <w:rsid w:val="00F45F1D"/>
    <w:rsid w:val="00F50789"/>
    <w:rsid w:val="00F54DFC"/>
    <w:rsid w:val="00F6119A"/>
    <w:rsid w:val="00F61368"/>
    <w:rsid w:val="00F64F67"/>
    <w:rsid w:val="00F71DD6"/>
    <w:rsid w:val="00F7267C"/>
    <w:rsid w:val="00F81E2A"/>
    <w:rsid w:val="00F91BCA"/>
    <w:rsid w:val="00FA0908"/>
    <w:rsid w:val="00FA0C3C"/>
    <w:rsid w:val="00FA4C15"/>
    <w:rsid w:val="00FA503E"/>
    <w:rsid w:val="00FA71CC"/>
    <w:rsid w:val="00FB00F0"/>
    <w:rsid w:val="00FB3093"/>
    <w:rsid w:val="00FC024D"/>
    <w:rsid w:val="00FC0A3F"/>
    <w:rsid w:val="00FC23F5"/>
    <w:rsid w:val="00FD321E"/>
    <w:rsid w:val="00FD563A"/>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837"/>
    <w:pPr>
      <w:spacing w:after="0" w:line="240" w:lineRule="auto"/>
    </w:pPr>
    <w:rPr>
      <w:rFonts w:ascii="Times New Roman" w:eastAsia="Times New Roman" w:hAnsi="Times New Roman" w:cs="Times New Roman"/>
      <w:sz w:val="20"/>
      <w:szCs w:val="20"/>
      <w:lang w:val="en-AU" w:eastAsia="hr-HR"/>
    </w:rPr>
  </w:style>
  <w:style w:type="paragraph" w:styleId="Naslov1">
    <w:name w:val="heading 1"/>
    <w:basedOn w:val="Normal"/>
    <w:next w:val="Normal"/>
    <w:link w:val="Naslov1Char"/>
    <w:uiPriority w:val="9"/>
    <w:qFormat/>
    <w:rsid w:val="001543AF"/>
    <w:pPr>
      <w:keepNext/>
      <w:spacing w:before="240" w:after="60"/>
      <w:outlineLvl w:val="0"/>
    </w:pPr>
    <w:rPr>
      <w:rFonts w:ascii="Arial" w:hAnsi="Arial" w:cs="Arial"/>
      <w:b/>
      <w:bCs/>
      <w:kern w:val="32"/>
      <w:sz w:val="32"/>
      <w:szCs w:val="32"/>
      <w:lang w:val="en-GB"/>
    </w:rPr>
  </w:style>
  <w:style w:type="paragraph" w:styleId="Naslov2">
    <w:name w:val="heading 2"/>
    <w:basedOn w:val="Normal"/>
    <w:next w:val="Normal"/>
    <w:link w:val="Naslov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slov3">
    <w:name w:val="heading 3"/>
    <w:basedOn w:val="Normal"/>
    <w:next w:val="Normal"/>
    <w:link w:val="Naslov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Naslov4">
    <w:name w:val="heading 4"/>
    <w:basedOn w:val="Normal"/>
    <w:next w:val="Normal"/>
    <w:link w:val="Naslov4Char"/>
    <w:uiPriority w:val="9"/>
    <w:qFormat/>
    <w:rsid w:val="001543AF"/>
    <w:pPr>
      <w:keepNext/>
      <w:widowControl w:val="0"/>
      <w:spacing w:before="240" w:after="60" w:line="280" w:lineRule="exact"/>
      <w:outlineLvl w:val="3"/>
    </w:pPr>
    <w:rPr>
      <w:b/>
      <w:bCs/>
      <w:sz w:val="28"/>
      <w:szCs w:val="28"/>
      <w:lang w:val="en-US" w:eastAsia="en-US"/>
    </w:rPr>
  </w:style>
  <w:style w:type="paragraph" w:styleId="Naslov5">
    <w:name w:val="heading 5"/>
    <w:basedOn w:val="Normal"/>
    <w:next w:val="Normal"/>
    <w:link w:val="Naslov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Naslov6">
    <w:name w:val="heading 6"/>
    <w:basedOn w:val="Normal"/>
    <w:next w:val="Normal"/>
    <w:link w:val="Naslov6Char"/>
    <w:qFormat/>
    <w:rsid w:val="001543AF"/>
    <w:pPr>
      <w:widowControl w:val="0"/>
      <w:spacing w:before="240" w:after="60" w:line="280" w:lineRule="exact"/>
      <w:outlineLvl w:val="5"/>
    </w:pPr>
    <w:rPr>
      <w:b/>
      <w:bCs/>
      <w:sz w:val="22"/>
      <w:szCs w:val="22"/>
      <w:lang w:val="en-US" w:eastAsia="en-US"/>
    </w:rPr>
  </w:style>
  <w:style w:type="paragraph" w:styleId="Naslov8">
    <w:name w:val="heading 8"/>
    <w:basedOn w:val="Normal"/>
    <w:next w:val="Normal"/>
    <w:link w:val="Naslov8Char"/>
    <w:qFormat/>
    <w:rsid w:val="001543AF"/>
    <w:pPr>
      <w:keepNext/>
      <w:ind w:left="360"/>
      <w:jc w:val="both"/>
      <w:outlineLvl w:val="7"/>
    </w:pPr>
    <w:rPr>
      <w:rFonts w:ascii="Arial" w:hAnsi="Arial"/>
      <w:sz w:val="2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aliases w:val="Char Char2, uvlaka 3,  uvlaka 2, Char Char,uvlaka 3"/>
    <w:basedOn w:val="Normal"/>
    <w:link w:val="TijelotekstaChar"/>
    <w:uiPriority w:val="99"/>
    <w:qFormat/>
    <w:rsid w:val="002D3D6C"/>
    <w:pPr>
      <w:jc w:val="both"/>
    </w:pPr>
    <w:rPr>
      <w:sz w:val="24"/>
      <w:lang w:val="hr-HR"/>
    </w:rPr>
  </w:style>
  <w:style w:type="character" w:customStyle="1" w:styleId="BodyTextChar">
    <w:name w:val="Body Text Char"/>
    <w:aliases w:val=" Char Char Char,uvlaka 3 Char"/>
    <w:basedOn w:val="Zadanifontodlomka"/>
    <w:rsid w:val="002D3D6C"/>
    <w:rPr>
      <w:rFonts w:ascii="Times New Roman" w:eastAsia="Times New Roman" w:hAnsi="Times New Roman" w:cs="Times New Roman"/>
      <w:sz w:val="20"/>
      <w:szCs w:val="20"/>
      <w:lang w:val="en-AU" w:eastAsia="hr-HR"/>
    </w:rPr>
  </w:style>
  <w:style w:type="character" w:customStyle="1" w:styleId="TijelotekstaChar">
    <w:name w:val="Tijelo teksta Char"/>
    <w:aliases w:val="Char Char2 Char, uvlaka 3 Char,  uvlaka 2 Char, Char Char Char1,uvlaka 3 Char1"/>
    <w:basedOn w:val="Zadanifontodlomka"/>
    <w:link w:val="Tijeloteksta"/>
    <w:uiPriority w:val="99"/>
    <w:locked/>
    <w:rsid w:val="002D3D6C"/>
    <w:rPr>
      <w:rFonts w:ascii="Times New Roman" w:eastAsia="Times New Roman" w:hAnsi="Times New Roman" w:cs="Times New Roman"/>
      <w:sz w:val="24"/>
      <w:szCs w:val="20"/>
      <w:lang w:eastAsia="hr-HR"/>
    </w:rPr>
  </w:style>
  <w:style w:type="paragraph" w:styleId="Bezproreda">
    <w:name w:val="No Spacing"/>
    <w:aliases w:val="Keki"/>
    <w:link w:val="Bezproreda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BezproredaChar">
    <w:name w:val="Bez proreda Char"/>
    <w:aliases w:val="Keki Char"/>
    <w:basedOn w:val="Zadanifontodlomka"/>
    <w:link w:val="Bezproreda"/>
    <w:uiPriority w:val="1"/>
    <w:qFormat/>
    <w:locked/>
    <w:rsid w:val="002D3D6C"/>
    <w:rPr>
      <w:rFonts w:ascii="Times New Roman" w:eastAsia="Times New Roman" w:hAnsi="Times New Roman" w:cs="Times New Roman"/>
      <w:sz w:val="20"/>
      <w:szCs w:val="20"/>
      <w:lang w:val="en-AU" w:eastAsia="hr-HR"/>
    </w:rPr>
  </w:style>
  <w:style w:type="character" w:customStyle="1" w:styleId="Naslov1Char">
    <w:name w:val="Naslov 1 Char"/>
    <w:basedOn w:val="Zadanifontodlomka"/>
    <w:link w:val="Naslov1"/>
    <w:uiPriority w:val="9"/>
    <w:rsid w:val="001543AF"/>
    <w:rPr>
      <w:rFonts w:ascii="Arial" w:eastAsia="Times New Roman" w:hAnsi="Arial" w:cs="Arial"/>
      <w:b/>
      <w:bCs/>
      <w:kern w:val="32"/>
      <w:sz w:val="32"/>
      <w:szCs w:val="32"/>
      <w:lang w:val="en-GB" w:eastAsia="hr-HR"/>
    </w:rPr>
  </w:style>
  <w:style w:type="character" w:customStyle="1" w:styleId="Naslov3Char">
    <w:name w:val="Naslov 3 Char"/>
    <w:basedOn w:val="Zadanifontodlomka"/>
    <w:link w:val="Naslov3"/>
    <w:rsid w:val="001543AF"/>
    <w:rPr>
      <w:rFonts w:ascii="Arial" w:eastAsia="Times New Roman" w:hAnsi="Arial" w:cs="Arial"/>
      <w:b/>
      <w:bCs/>
      <w:sz w:val="26"/>
      <w:szCs w:val="26"/>
      <w:lang w:val="en-US"/>
    </w:rPr>
  </w:style>
  <w:style w:type="character" w:customStyle="1" w:styleId="Naslov4Char">
    <w:name w:val="Naslov 4 Char"/>
    <w:basedOn w:val="Zadanifontodlomka"/>
    <w:link w:val="Naslov4"/>
    <w:uiPriority w:val="9"/>
    <w:rsid w:val="001543AF"/>
    <w:rPr>
      <w:rFonts w:ascii="Times New Roman" w:eastAsia="Times New Roman" w:hAnsi="Times New Roman" w:cs="Times New Roman"/>
      <w:b/>
      <w:bCs/>
      <w:sz w:val="28"/>
      <w:szCs w:val="28"/>
      <w:lang w:val="en-US"/>
    </w:rPr>
  </w:style>
  <w:style w:type="character" w:customStyle="1" w:styleId="Naslov5Char">
    <w:name w:val="Naslov 5 Char"/>
    <w:basedOn w:val="Zadanifontodlomka"/>
    <w:link w:val="Naslov5"/>
    <w:uiPriority w:val="9"/>
    <w:rsid w:val="001543AF"/>
    <w:rPr>
      <w:rFonts w:ascii="Arial" w:eastAsia="Times New Roman" w:hAnsi="Arial" w:cs="Times New Roman"/>
      <w:b/>
      <w:bCs/>
      <w:i/>
      <w:iCs/>
      <w:sz w:val="26"/>
      <w:szCs w:val="26"/>
      <w:lang w:val="en-US"/>
    </w:rPr>
  </w:style>
  <w:style w:type="character" w:customStyle="1" w:styleId="Naslov6Char">
    <w:name w:val="Naslov 6 Char"/>
    <w:basedOn w:val="Zadanifontodlomka"/>
    <w:link w:val="Naslov6"/>
    <w:rsid w:val="001543AF"/>
    <w:rPr>
      <w:rFonts w:ascii="Times New Roman" w:eastAsia="Times New Roman" w:hAnsi="Times New Roman" w:cs="Times New Roman"/>
      <w:b/>
      <w:bCs/>
      <w:lang w:val="en-US"/>
    </w:rPr>
  </w:style>
  <w:style w:type="character" w:customStyle="1" w:styleId="Naslov8Char">
    <w:name w:val="Naslov 8 Char"/>
    <w:basedOn w:val="Zadanifontodlomka"/>
    <w:link w:val="Naslov8"/>
    <w:rsid w:val="001543AF"/>
    <w:rPr>
      <w:rFonts w:ascii="Arial" w:eastAsia="Times New Roman" w:hAnsi="Arial" w:cs="Times New Roman"/>
      <w:sz w:val="24"/>
      <w:szCs w:val="20"/>
      <w:lang w:eastAsia="hr-HR"/>
    </w:rPr>
  </w:style>
  <w:style w:type="paragraph" w:styleId="Zaglavlje">
    <w:name w:val="header"/>
    <w:basedOn w:val="Normal"/>
    <w:link w:val="Zaglavlje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ZaglavljeChar">
    <w:name w:val="Zaglavlje Char"/>
    <w:basedOn w:val="Zadanifontodlomka"/>
    <w:link w:val="Zaglavlje"/>
    <w:uiPriority w:val="99"/>
    <w:rsid w:val="001543AF"/>
    <w:rPr>
      <w:rFonts w:ascii="Arial" w:eastAsia="Times New Roman" w:hAnsi="Arial" w:cs="Times New Roman"/>
      <w:szCs w:val="20"/>
      <w:lang w:val="en-US"/>
    </w:rPr>
  </w:style>
  <w:style w:type="paragraph" w:styleId="Podnoje">
    <w:name w:val="footer"/>
    <w:basedOn w:val="Normal"/>
    <w:link w:val="Podnoje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PodnojeChar">
    <w:name w:val="Podnožje Char"/>
    <w:basedOn w:val="Zadanifontodlomka"/>
    <w:link w:val="Podnoje"/>
    <w:uiPriority w:val="99"/>
    <w:rsid w:val="001543AF"/>
    <w:rPr>
      <w:rFonts w:ascii="Arial" w:eastAsia="Times New Roman" w:hAnsi="Arial" w:cs="Times New Roman"/>
      <w:szCs w:val="20"/>
      <w:lang w:val="en-US"/>
    </w:rPr>
  </w:style>
  <w:style w:type="character" w:styleId="Hiperveza">
    <w:name w:val="Hyperlink"/>
    <w:aliases w:val=" Char Char3"/>
    <w:rsid w:val="001543AF"/>
    <w:rPr>
      <w:color w:val="0000FF"/>
      <w:u w:val="single"/>
    </w:rPr>
  </w:style>
  <w:style w:type="character" w:styleId="Brojstranice">
    <w:name w:val="page number"/>
    <w:basedOn w:val="Zadanifontodlomka"/>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Reetkatablice">
    <w:name w:val="Table Grid"/>
    <w:basedOn w:val="Obinatablica"/>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Tijeloteksta3">
    <w:name w:val="Body Text 3"/>
    <w:basedOn w:val="Normal"/>
    <w:link w:val="Tijeloteksta3Char"/>
    <w:rsid w:val="001543AF"/>
    <w:pPr>
      <w:spacing w:after="120"/>
    </w:pPr>
    <w:rPr>
      <w:sz w:val="16"/>
      <w:szCs w:val="16"/>
      <w:lang w:val="en-GB"/>
    </w:rPr>
  </w:style>
  <w:style w:type="character" w:customStyle="1" w:styleId="Tijeloteksta3Char">
    <w:name w:val="Tijelo teksta 3 Char"/>
    <w:basedOn w:val="Zadanifontodlomka"/>
    <w:link w:val="Tijeloteksta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Sadraj2">
    <w:name w:val="toc 2"/>
    <w:basedOn w:val="Normal"/>
    <w:next w:val="Normal"/>
    <w:autoRedefine/>
    <w:uiPriority w:val="39"/>
    <w:qFormat/>
    <w:rsid w:val="001543AF"/>
    <w:pPr>
      <w:jc w:val="both"/>
    </w:pPr>
    <w:rPr>
      <w:rFonts w:ascii="Arial" w:hAnsi="Arial"/>
      <w:color w:val="000000"/>
      <w:sz w:val="24"/>
      <w:lang w:val="en-GB"/>
    </w:rPr>
  </w:style>
  <w:style w:type="paragraph" w:styleId="Tekstkomentara">
    <w:name w:val="annotation text"/>
    <w:basedOn w:val="Normal"/>
    <w:link w:val="TekstkomentaraChar"/>
    <w:uiPriority w:val="99"/>
    <w:rsid w:val="001543AF"/>
    <w:pPr>
      <w:jc w:val="both"/>
    </w:pPr>
    <w:rPr>
      <w:rFonts w:ascii="Arial" w:hAnsi="Arial"/>
      <w:spacing w:val="-5"/>
      <w:lang w:val="en-US"/>
    </w:rPr>
  </w:style>
  <w:style w:type="character" w:customStyle="1" w:styleId="TekstkomentaraChar">
    <w:name w:val="Tekst komentara Char"/>
    <w:basedOn w:val="Zadanifontodlomka"/>
    <w:link w:val="Tekstkomentara"/>
    <w:uiPriority w:val="99"/>
    <w:rsid w:val="001543AF"/>
    <w:rPr>
      <w:rFonts w:ascii="Arial" w:eastAsia="Times New Roman" w:hAnsi="Arial" w:cs="Times New Roman"/>
      <w:spacing w:val="-5"/>
      <w:sz w:val="20"/>
      <w:szCs w:val="20"/>
      <w:lang w:val="en-US" w:eastAsia="hr-HR"/>
    </w:rPr>
  </w:style>
  <w:style w:type="paragraph" w:styleId="Tijeloteksta2">
    <w:name w:val="Body Text 2"/>
    <w:basedOn w:val="Normal"/>
    <w:link w:val="Tijeloteksta2Char"/>
    <w:uiPriority w:val="99"/>
    <w:rsid w:val="001543AF"/>
    <w:pPr>
      <w:widowControl w:val="0"/>
      <w:spacing w:after="120" w:line="480" w:lineRule="auto"/>
    </w:pPr>
    <w:rPr>
      <w:rFonts w:ascii="Arial" w:hAnsi="Arial"/>
      <w:sz w:val="22"/>
      <w:lang w:val="en-US" w:eastAsia="en-US"/>
    </w:rPr>
  </w:style>
  <w:style w:type="character" w:customStyle="1" w:styleId="Tijeloteksta2Char">
    <w:name w:val="Tijelo teksta 2 Char"/>
    <w:basedOn w:val="Zadanifontodlomka"/>
    <w:link w:val="Tijeloteksta2"/>
    <w:uiPriority w:val="99"/>
    <w:rsid w:val="001543AF"/>
    <w:rPr>
      <w:rFonts w:ascii="Arial" w:eastAsia="Times New Roman" w:hAnsi="Arial" w:cs="Times New Roman"/>
      <w:szCs w:val="20"/>
      <w:lang w:val="en-US"/>
    </w:rPr>
  </w:style>
  <w:style w:type="paragraph" w:styleId="Tekstkrajnjebiljeke">
    <w:name w:val="endnote text"/>
    <w:basedOn w:val="Normal"/>
    <w:link w:val="TekstkrajnjebiljekeChar"/>
    <w:rsid w:val="001543AF"/>
    <w:rPr>
      <w:sz w:val="22"/>
      <w:lang w:val="en-US"/>
    </w:rPr>
  </w:style>
  <w:style w:type="character" w:customStyle="1" w:styleId="TekstkrajnjebiljekeChar">
    <w:name w:val="Tekst krajnje bilješke Char"/>
    <w:basedOn w:val="Zadanifontodlomka"/>
    <w:link w:val="Tekstkrajnjebiljeke"/>
    <w:rsid w:val="001543AF"/>
    <w:rPr>
      <w:rFonts w:ascii="Times New Roman" w:eastAsia="Times New Roman" w:hAnsi="Times New Roman" w:cs="Times New Roman"/>
      <w:szCs w:val="20"/>
      <w:lang w:val="en-US" w:eastAsia="hr-HR"/>
    </w:rPr>
  </w:style>
  <w:style w:type="paragraph" w:styleId="Tekstfusnote">
    <w:name w:val="footnote text"/>
    <w:basedOn w:val="Normal"/>
    <w:link w:val="TekstfusnoteChar"/>
    <w:rsid w:val="001543AF"/>
    <w:pPr>
      <w:spacing w:line="360" w:lineRule="auto"/>
      <w:jc w:val="both"/>
    </w:pPr>
    <w:rPr>
      <w:lang w:val="en-GB"/>
    </w:rPr>
  </w:style>
  <w:style w:type="character" w:customStyle="1" w:styleId="TekstfusnoteChar">
    <w:name w:val="Tekst fusnote Char"/>
    <w:basedOn w:val="Zadanifontodlomka"/>
    <w:link w:val="Tekstfusnote"/>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Zadanifontodlomka"/>
    <w:rsid w:val="001543AF"/>
  </w:style>
  <w:style w:type="character" w:customStyle="1" w:styleId="bold-kurziv">
    <w:name w:val="bold-kurziv"/>
    <w:basedOn w:val="Zadanifontodlomka"/>
    <w:rsid w:val="001543AF"/>
  </w:style>
  <w:style w:type="paragraph" w:styleId="Tijeloteksta-uvlaka2">
    <w:name w:val="Body Text Indent 2"/>
    <w:aliases w:val="uvlaka 2"/>
    <w:basedOn w:val="Normal"/>
    <w:link w:val="Tijeloteksta-uvlaka2Char"/>
    <w:rsid w:val="001543AF"/>
    <w:pPr>
      <w:widowControl w:val="0"/>
      <w:spacing w:after="120" w:line="480" w:lineRule="auto"/>
      <w:ind w:left="283"/>
    </w:pPr>
    <w:rPr>
      <w:rFonts w:ascii="Arial" w:hAnsi="Arial"/>
      <w:sz w:val="22"/>
      <w:lang w:val="en-US" w:eastAsia="en-US"/>
    </w:rPr>
  </w:style>
  <w:style w:type="character" w:customStyle="1" w:styleId="Tijeloteksta-uvlaka2Char">
    <w:name w:val="Tijelo teksta - uvlaka 2 Char"/>
    <w:aliases w:val="uvlaka 2 Char"/>
    <w:basedOn w:val="Zadanifontodlomka"/>
    <w:link w:val="Tijeloteksta-uvlaka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Pozdrav">
    <w:name w:val="Salutation"/>
    <w:basedOn w:val="Normal"/>
    <w:next w:val="Normal"/>
    <w:link w:val="PozdravChar"/>
    <w:rsid w:val="001543AF"/>
    <w:pPr>
      <w:spacing w:before="220" w:after="220" w:line="220" w:lineRule="atLeast"/>
    </w:pPr>
    <w:rPr>
      <w:rFonts w:ascii="Arial" w:hAnsi="Arial"/>
      <w:spacing w:val="-5"/>
      <w:lang w:val="en-US"/>
    </w:rPr>
  </w:style>
  <w:style w:type="character" w:customStyle="1" w:styleId="PozdravChar">
    <w:name w:val="Pozdrav Char"/>
    <w:basedOn w:val="Zadanifontodlomka"/>
    <w:link w:val="Pozdrav"/>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StandardWeb">
    <w:name w:val="Normal (Web)"/>
    <w:basedOn w:val="Normal"/>
    <w:uiPriority w:val="99"/>
    <w:rsid w:val="001543AF"/>
    <w:pPr>
      <w:spacing w:before="100" w:beforeAutospacing="1" w:after="100" w:afterAutospacing="1"/>
    </w:pPr>
    <w:rPr>
      <w:sz w:val="24"/>
      <w:szCs w:val="24"/>
      <w:lang w:val="en-CA" w:eastAsia="en-CA"/>
    </w:rPr>
  </w:style>
  <w:style w:type="character" w:styleId="Istaknuto">
    <w:name w:val="Emphasis"/>
    <w:uiPriority w:val="20"/>
    <w:qFormat/>
    <w:rsid w:val="001543AF"/>
    <w:rPr>
      <w:i/>
      <w:iCs/>
    </w:rPr>
  </w:style>
  <w:style w:type="paragraph" w:styleId="Obinitekst">
    <w:name w:val="Plain Text"/>
    <w:basedOn w:val="Normal"/>
    <w:link w:val="ObinitekstChar"/>
    <w:rsid w:val="001543AF"/>
    <w:rPr>
      <w:rFonts w:ascii="Courier New" w:hAnsi="Courier New"/>
      <w:lang w:val="en-US" w:eastAsia="en-US"/>
    </w:rPr>
  </w:style>
  <w:style w:type="character" w:customStyle="1" w:styleId="ObinitekstChar">
    <w:name w:val="Obični tekst Char"/>
    <w:basedOn w:val="Zadanifontodlomka"/>
    <w:link w:val="Obiniteks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Referencakomentara">
    <w:name w:val="annotation reference"/>
    <w:uiPriority w:val="99"/>
    <w:semiHidden/>
    <w:rsid w:val="001543AF"/>
    <w:rPr>
      <w:sz w:val="16"/>
    </w:rPr>
  </w:style>
  <w:style w:type="paragraph" w:styleId="Tekstbalonia">
    <w:name w:val="Balloon Text"/>
    <w:basedOn w:val="Normal"/>
    <w:link w:val="TekstbaloniaChar"/>
    <w:uiPriority w:val="99"/>
    <w:semiHidden/>
    <w:rsid w:val="001543AF"/>
    <w:pPr>
      <w:widowControl w:val="0"/>
      <w:spacing w:line="280" w:lineRule="exact"/>
    </w:pPr>
    <w:rPr>
      <w:rFonts w:ascii="Tahoma" w:hAnsi="Tahoma" w:cs="Tahoma"/>
      <w:sz w:val="16"/>
      <w:szCs w:val="16"/>
      <w:lang w:val="en-US" w:eastAsia="en-US"/>
    </w:rPr>
  </w:style>
  <w:style w:type="character" w:customStyle="1" w:styleId="TekstbaloniaChar">
    <w:name w:val="Tekst balončića Char"/>
    <w:basedOn w:val="Zadanifontodlomka"/>
    <w:link w:val="Tekstbalonia"/>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Zadanifontodlomka"/>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Zadanifontodlomka"/>
    <w:rsid w:val="001543AF"/>
  </w:style>
  <w:style w:type="character" w:customStyle="1" w:styleId="bold">
    <w:name w:val="bold"/>
    <w:basedOn w:val="Zadanifontodlomka"/>
    <w:rsid w:val="001543AF"/>
  </w:style>
  <w:style w:type="paragraph" w:styleId="Uvuenotijeloteksta">
    <w:name w:val="Body Text Indent"/>
    <w:basedOn w:val="Normal"/>
    <w:link w:val="UvuenotijelotekstaChar"/>
    <w:rsid w:val="001543AF"/>
    <w:pPr>
      <w:widowControl w:val="0"/>
      <w:spacing w:after="120" w:line="280" w:lineRule="exact"/>
      <w:ind w:left="283"/>
    </w:pPr>
    <w:rPr>
      <w:rFonts w:ascii="Arial" w:hAnsi="Arial"/>
      <w:sz w:val="22"/>
      <w:lang w:val="en-US" w:eastAsia="en-US"/>
    </w:rPr>
  </w:style>
  <w:style w:type="character" w:customStyle="1" w:styleId="UvuenotijelotekstaChar">
    <w:name w:val="Uvučeno tijelo teksta Char"/>
    <w:basedOn w:val="Zadanifontodlomka"/>
    <w:link w:val="Uvuenotijeloteksta"/>
    <w:rsid w:val="001543AF"/>
    <w:rPr>
      <w:rFonts w:ascii="Arial" w:eastAsia="Times New Roman" w:hAnsi="Arial" w:cs="Times New Roman"/>
      <w:szCs w:val="20"/>
      <w:lang w:val="en-US"/>
    </w:rPr>
  </w:style>
  <w:style w:type="character" w:styleId="Naglaeno">
    <w:name w:val="Strong"/>
    <w:uiPriority w:val="22"/>
    <w:qFormat/>
    <w:rsid w:val="001543AF"/>
    <w:rPr>
      <w:b/>
      <w:bCs/>
    </w:rPr>
  </w:style>
  <w:style w:type="paragraph" w:styleId="Odlomakpopisa">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OdlomakpopisaChar"/>
    <w:uiPriority w:val="34"/>
    <w:qFormat/>
    <w:rsid w:val="001543AF"/>
    <w:pPr>
      <w:widowControl w:val="0"/>
      <w:spacing w:line="280" w:lineRule="exact"/>
      <w:ind w:left="708"/>
    </w:pPr>
    <w:rPr>
      <w:rFonts w:ascii="Arial" w:hAnsi="Arial"/>
      <w:sz w:val="22"/>
      <w:lang w:val="en-US" w:eastAsia="en-US"/>
    </w:rPr>
  </w:style>
  <w:style w:type="character" w:styleId="SlijeenaHiperveza">
    <w:name w:val="FollowedHyperlink"/>
    <w:uiPriority w:val="99"/>
    <w:rsid w:val="001543AF"/>
    <w:rPr>
      <w:color w:val="606420"/>
      <w:u w:val="single"/>
    </w:rPr>
  </w:style>
  <w:style w:type="character" w:styleId="Nerijeenospominjanje">
    <w:name w:val="Unresolved Mention"/>
    <w:uiPriority w:val="99"/>
    <w:semiHidden/>
    <w:unhideWhenUsed/>
    <w:rsid w:val="001543AF"/>
    <w:rPr>
      <w:color w:val="605E5C"/>
      <w:shd w:val="clear" w:color="auto" w:fill="E1DFDD"/>
    </w:rPr>
  </w:style>
  <w:style w:type="paragraph" w:customStyle="1" w:styleId="Bezproreda1">
    <w:name w:val="Bez proreda1"/>
    <w:link w:val="NoSpacingChar"/>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Zadanifontodlomka"/>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2">
    <w:name w:val="Bez proreda2"/>
    <w:qFormat/>
    <w:rsid w:val="001009AA"/>
    <w:pPr>
      <w:spacing w:after="0" w:line="240" w:lineRule="auto"/>
    </w:pPr>
    <w:rPr>
      <w:rFonts w:ascii="Calibri" w:eastAsia="Calibri" w:hAnsi="Calibri" w:cs="Times New Roman"/>
    </w:rPr>
  </w:style>
  <w:style w:type="paragraph" w:customStyle="1" w:styleId="Bezproreda20">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Naslov2Char">
    <w:name w:val="Naslov 2 Char"/>
    <w:basedOn w:val="Zadanifontodlomka"/>
    <w:link w:val="Naslov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Zadanifontodlomka"/>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Sadraj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Naslov">
    <w:name w:val="Title"/>
    <w:basedOn w:val="Normal"/>
    <w:link w:val="NaslovChar"/>
    <w:qFormat/>
    <w:rsid w:val="001009AA"/>
    <w:pPr>
      <w:jc w:val="center"/>
    </w:pPr>
    <w:rPr>
      <w:rFonts w:ascii="HelveticaPlain" w:hAnsi="HelveticaPlain"/>
      <w:sz w:val="32"/>
      <w:lang w:val="en-US" w:eastAsia="x-none"/>
    </w:rPr>
  </w:style>
  <w:style w:type="character" w:customStyle="1" w:styleId="NaslovChar">
    <w:name w:val="Naslov Char"/>
    <w:basedOn w:val="Zadanifontodlomka"/>
    <w:link w:val="Naslov"/>
    <w:rsid w:val="001009AA"/>
    <w:rPr>
      <w:rFonts w:ascii="HelveticaPlain" w:eastAsia="Times New Roman" w:hAnsi="HelveticaPlain" w:cs="Times New Roman"/>
      <w:sz w:val="32"/>
      <w:szCs w:val="20"/>
      <w:lang w:val="en-US" w:eastAsia="x-none"/>
    </w:rPr>
  </w:style>
  <w:style w:type="paragraph" w:styleId="Sadraj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Naslov">
    <w:name w:val="TOC Heading"/>
    <w:basedOn w:val="Naslov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icaslika">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Opisslike">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Referencafusnote">
    <w:name w:val="footnote reference"/>
    <w:unhideWhenUsed/>
    <w:rsid w:val="001009AA"/>
    <w:rPr>
      <w:vertAlign w:val="superscript"/>
    </w:rPr>
  </w:style>
  <w:style w:type="character" w:styleId="Tekstrezerviranogmjesta">
    <w:name w:val="Placeholder Text"/>
    <w:uiPriority w:val="99"/>
    <w:semiHidden/>
    <w:rsid w:val="001009AA"/>
    <w:rPr>
      <w:color w:val="808080"/>
    </w:rPr>
  </w:style>
  <w:style w:type="table" w:customStyle="1" w:styleId="Reetkatablice1">
    <w:name w:val="Rešetka tablice1"/>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dmetkomentara">
    <w:name w:val="annotation subject"/>
    <w:basedOn w:val="Tekstkomentara"/>
    <w:next w:val="Tekstkomentara"/>
    <w:link w:val="Predmetkomentara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PredmetkomentaraChar">
    <w:name w:val="Predmet komentara Char"/>
    <w:basedOn w:val="TekstkomentaraChar"/>
    <w:link w:val="Predmetkomentara"/>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Zadanifontodlomka"/>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Zadanifontodlomka"/>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Zadanifontodlomka"/>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0">
    <w:name w:val="naslov1"/>
    <w:basedOn w:val="Normal"/>
    <w:qFormat/>
    <w:rsid w:val="001009AA"/>
    <w:pPr>
      <w:suppressAutoHyphens/>
      <w:spacing w:before="240" w:after="120"/>
      <w:jc w:val="both"/>
    </w:pPr>
    <w:rPr>
      <w:rFonts w:ascii="Arial" w:hAnsi="Arial"/>
      <w:b/>
      <w:caps/>
      <w:sz w:val="28"/>
      <w:lang w:val="hr-HR"/>
    </w:rPr>
  </w:style>
  <w:style w:type="paragraph" w:customStyle="1" w:styleId="naslov20">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Tijeloteksta-uvlaka3">
    <w:name w:val="Body Text Indent 3"/>
    <w:basedOn w:val="Normal"/>
    <w:link w:val="Tijeloteksta-uvlaka3Char"/>
    <w:rsid w:val="001009AA"/>
    <w:pPr>
      <w:suppressAutoHyphens/>
      <w:spacing w:after="120"/>
      <w:ind w:left="283"/>
      <w:jc w:val="both"/>
    </w:pPr>
    <w:rPr>
      <w:rFonts w:ascii="Arial" w:hAnsi="Arial"/>
      <w:sz w:val="16"/>
      <w:szCs w:val="16"/>
      <w:lang w:val="hr-HR"/>
    </w:rPr>
  </w:style>
  <w:style w:type="character" w:customStyle="1" w:styleId="Tijeloteksta-uvlaka3Char">
    <w:name w:val="Tijelo teksta - uvlaka 3 Char"/>
    <w:basedOn w:val="Zadanifontodlomka"/>
    <w:link w:val="Tijeloteksta-uvlaka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1">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Tijeloteksta"/>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OdlomakpopisaChar">
    <w:name w:val="Odlomak popisa Char"/>
    <w:aliases w:val="Paragraph Char,Paragraphe de liste PBLH Char,Graph &amp; Table tite Char,Normal bullet 2 Char,Bullet list Char,Figure_name Char,Equipment Char,Numbered Indented Text Char,lp1 Char,List Paragraph11 Char,List Paragraph Char Char Char Char"/>
    <w:link w:val="Odlomakpopisa"/>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Bezpopisa"/>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zija">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Obinatablica"/>
    <w:next w:val="Reetkatablice"/>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1">
    <w:name w:val="Odlomak popisa1"/>
    <w:basedOn w:val="Normal"/>
    <w:uiPriority w:val="34"/>
    <w:qFormat/>
    <w:rsid w:val="00EE625D"/>
    <w:pPr>
      <w:ind w:left="720"/>
      <w:contextualSpacing/>
    </w:pPr>
  </w:style>
  <w:style w:type="character" w:customStyle="1" w:styleId="cf01">
    <w:name w:val="cf01"/>
    <w:basedOn w:val="Zadanifontodlomka"/>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Bezpopisa"/>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Obinatablica"/>
    <w:next w:val="Reetkatablice"/>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 w:type="paragraph" w:styleId="Blokteksta">
    <w:name w:val="Block Text"/>
    <w:basedOn w:val="Normal"/>
    <w:uiPriority w:val="99"/>
    <w:rsid w:val="00D9779F"/>
    <w:pPr>
      <w:ind w:left="180" w:right="586" w:hanging="180"/>
    </w:pPr>
    <w:rPr>
      <w:sz w:val="24"/>
      <w:szCs w:val="24"/>
      <w:lang w:val="hr-HR" w:eastAsia="en-US"/>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4B2684"/>
    <w:pPr>
      <w:spacing w:after="160" w:line="240" w:lineRule="exact"/>
    </w:pPr>
    <w:rPr>
      <w:rFonts w:ascii="Tahoma" w:hAnsi="Tahoma"/>
      <w:lang w:val="en-US" w:eastAsia="en-US"/>
    </w:rPr>
  </w:style>
  <w:style w:type="table" w:customStyle="1" w:styleId="TableGrid3">
    <w:name w:val="Table Grid3"/>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Obinatablica"/>
    <w:next w:val="Reetkatablice"/>
    <w:uiPriority w:val="39"/>
    <w:rsid w:val="000E3392"/>
    <w:pPr>
      <w:spacing w:after="0" w:line="240" w:lineRule="auto"/>
    </w:pPr>
    <w:rPr>
      <w:rFonts w:eastAsia="Times New Roman"/>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Zadanifontodlomka"/>
    <w:link w:val="Bezproreda1"/>
    <w:locked/>
    <w:rsid w:val="00A50568"/>
    <w:rPr>
      <w:rFonts w:ascii="Times New Roman" w:eastAsia="Calibri" w:hAnsi="Times New Roman" w:cs="Times New Roman"/>
      <w:sz w:val="20"/>
      <w:szCs w:val="20"/>
      <w:lang w:val="en-AU" w:eastAsia="hr-HR"/>
    </w:rPr>
  </w:style>
  <w:style w:type="character" w:customStyle="1" w:styleId="BezproredaChar1">
    <w:name w:val="Bez proreda Char1"/>
    <w:uiPriority w:val="1"/>
    <w:locked/>
    <w:rsid w:val="00D826F7"/>
    <w:rPr>
      <w:sz w:val="22"/>
      <w:szCs w:val="22"/>
      <w:lang w:eastAsia="en-US"/>
    </w:rPr>
  </w:style>
  <w:style w:type="character" w:customStyle="1" w:styleId="gmaildefault">
    <w:name w:val="gmail_default"/>
    <w:basedOn w:val="Zadanifontodlomka"/>
    <w:rsid w:val="001A0FE1"/>
  </w:style>
  <w:style w:type="paragraph" w:customStyle="1" w:styleId="z1qcye">
    <w:name w:val="z1qcye"/>
    <w:basedOn w:val="Normal"/>
    <w:rsid w:val="009A69D6"/>
    <w:pPr>
      <w:spacing w:before="100" w:beforeAutospacing="1" w:after="100" w:afterAutospacing="1"/>
    </w:pPr>
    <w:rPr>
      <w:sz w:val="24"/>
      <w:szCs w:val="24"/>
      <w:lang w:val="hr-HR"/>
    </w:rPr>
  </w:style>
  <w:style w:type="character" w:customStyle="1" w:styleId="t286pc">
    <w:name w:val="t286pc"/>
    <w:basedOn w:val="Zadanifontodlomka"/>
    <w:rsid w:val="009A69D6"/>
  </w:style>
  <w:style w:type="character" w:customStyle="1" w:styleId="vkekvd">
    <w:name w:val="vkekvd"/>
    <w:basedOn w:val="Zadanifontodlomka"/>
    <w:rsid w:val="009A6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www.brtonigla-verteneglio.hr" TargetMode="External"/><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hyperlink" Target="mailto:fravaldoo@gmail.co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brtonigla-verteneglio.hr" TargetMode="External"/><Relationship Id="rId25" Type="http://schemas.openxmlformats.org/officeDocument/2006/relationships/image" Target="media/image12.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rtonigla-verteneglio.hr" TargetMode="External"/><Relationship Id="rId20" Type="http://schemas.openxmlformats.org/officeDocument/2006/relationships/image" Target="media/image8.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1.jpe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rtonigla-verteneglio.hr" TargetMode="External"/><Relationship Id="rId23" Type="http://schemas.openxmlformats.org/officeDocument/2006/relationships/image" Target="media/image10.jpeg"/><Relationship Id="rId28" Type="http://schemas.openxmlformats.org/officeDocument/2006/relationships/image" Target="media/image15.jpeg"/><Relationship Id="rId10" Type="http://schemas.openxmlformats.org/officeDocument/2006/relationships/image" Target="media/image3.jpg"/><Relationship Id="rId19" Type="http://schemas.openxmlformats.org/officeDocument/2006/relationships/image" Target="media/image7.jpe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brtonigla-verteneglio.hr" TargetMode="Externa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2DF88-5C62-4D2C-AD2B-29E8C61FA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1621</TotalTime>
  <Pages>35</Pages>
  <Words>11875</Words>
  <Characters>67688</Characters>
  <Application>Microsoft Office Word</Application>
  <DocSecurity>0</DocSecurity>
  <Lines>564</Lines>
  <Paragraphs>158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105</cp:revision>
  <cp:lastPrinted>2017-03-28T11:37:00Z</cp:lastPrinted>
  <dcterms:created xsi:type="dcterms:W3CDTF">2024-10-30T13:04:00Z</dcterms:created>
  <dcterms:modified xsi:type="dcterms:W3CDTF">2026-06-18T07:50:00Z</dcterms:modified>
</cp:coreProperties>
</file>